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BE8" w:rsidRPr="00765FD5" w:rsidRDefault="00A1445F" w:rsidP="00A1445F">
      <w:pPr>
        <w:suppressAutoHyphens/>
        <w:spacing w:after="0" w:line="240" w:lineRule="auto"/>
        <w:ind w:firstLine="426"/>
        <w:rPr>
          <w:rFonts w:ascii="Times New Roman" w:eastAsia="Times New Roman" w:hAnsi="Times New Roman" w:cs="Times New Roman"/>
          <w:color w:val="000000"/>
          <w:sz w:val="24"/>
          <w:szCs w:val="24"/>
          <w:lang w:eastAsia="ar-SA"/>
        </w:rPr>
      </w:pPr>
      <w:bookmarkStart w:id="0" w:name="_Toc289117672"/>
      <w:r>
        <w:rPr>
          <w:rFonts w:ascii="Times New Roman" w:eastAsia="Times New Roman" w:hAnsi="Times New Roman" w:cs="Times New Roman"/>
          <w:b/>
          <w:sz w:val="24"/>
          <w:szCs w:val="24"/>
          <w:lang w:eastAsia="ar-SA"/>
        </w:rPr>
        <w:t xml:space="preserve">          </w:t>
      </w:r>
    </w:p>
    <w:p w:rsidR="00A1445F" w:rsidRPr="00A1445F" w:rsidRDefault="00A1445F" w:rsidP="00A1445F">
      <w:pPr>
        <w:pBdr>
          <w:bottom w:val="single" w:sz="12" w:space="1" w:color="auto"/>
        </w:pBdr>
        <w:autoSpaceDN w:val="0"/>
        <w:spacing w:after="0" w:line="360" w:lineRule="auto"/>
        <w:jc w:val="center"/>
        <w:rPr>
          <w:rFonts w:ascii="Times New Roman" w:eastAsia="Calibri" w:hAnsi="Times New Roman" w:cs="Times New Roman"/>
          <w:b/>
          <w:sz w:val="24"/>
        </w:rPr>
      </w:pPr>
      <w:r w:rsidRPr="00A1445F">
        <w:rPr>
          <w:rFonts w:ascii="Times New Roman" w:eastAsia="Calibri" w:hAnsi="Times New Roman" w:cs="Times New Roman"/>
          <w:b/>
          <w:sz w:val="24"/>
        </w:rPr>
        <w:t xml:space="preserve">ФИЛИАЛ  </w:t>
      </w:r>
      <w:proofErr w:type="gramStart"/>
      <w:r w:rsidRPr="00A1445F">
        <w:rPr>
          <w:rFonts w:ascii="Times New Roman" w:eastAsia="Calibri" w:hAnsi="Times New Roman" w:cs="Times New Roman"/>
          <w:b/>
          <w:sz w:val="24"/>
        </w:rPr>
        <w:t>ГОСУДАРСТВЕННОГО</w:t>
      </w:r>
      <w:proofErr w:type="gramEnd"/>
      <w:r w:rsidRPr="00A1445F">
        <w:rPr>
          <w:rFonts w:ascii="Times New Roman" w:eastAsia="Calibri" w:hAnsi="Times New Roman" w:cs="Times New Roman"/>
          <w:b/>
          <w:sz w:val="24"/>
        </w:rPr>
        <w:t xml:space="preserve">  БЮДЖЕТНОГО  ОБЩЕОБРАЗОВАТЕЛЬНОГО </w:t>
      </w:r>
    </w:p>
    <w:p w:rsidR="00A1445F" w:rsidRPr="00A1445F" w:rsidRDefault="00A1445F" w:rsidP="00A1445F">
      <w:pPr>
        <w:pBdr>
          <w:bottom w:val="single" w:sz="12" w:space="1" w:color="auto"/>
        </w:pBdr>
        <w:autoSpaceDN w:val="0"/>
        <w:spacing w:after="0" w:line="360" w:lineRule="auto"/>
        <w:jc w:val="center"/>
        <w:rPr>
          <w:rFonts w:ascii="Times New Roman" w:eastAsia="Calibri" w:hAnsi="Times New Roman" w:cs="Times New Roman"/>
          <w:b/>
          <w:sz w:val="24"/>
        </w:rPr>
      </w:pPr>
      <w:r w:rsidRPr="00A1445F">
        <w:rPr>
          <w:rFonts w:ascii="Times New Roman" w:eastAsia="Calibri" w:hAnsi="Times New Roman" w:cs="Times New Roman"/>
          <w:b/>
          <w:sz w:val="24"/>
        </w:rPr>
        <w:t>УЧРЕЖДЕНИЯ «СУПОНЕВСКАЯ ШКОЛА-ИНТЕРНАТ»</w:t>
      </w:r>
    </w:p>
    <w:p w:rsidR="00A1445F" w:rsidRPr="00A1445F" w:rsidRDefault="00A1445F" w:rsidP="00A1445F">
      <w:pPr>
        <w:widowControl w:val="0"/>
        <w:autoSpaceDE w:val="0"/>
        <w:autoSpaceDN w:val="0"/>
        <w:adjustRightInd w:val="0"/>
        <w:spacing w:after="0" w:line="240" w:lineRule="auto"/>
        <w:rPr>
          <w:rFonts w:ascii="Times New Roman" w:eastAsia="Times New Roman" w:hAnsi="Times New Roman" w:cs="Times New Roman"/>
          <w:b/>
          <w:szCs w:val="20"/>
          <w:lang w:eastAsia="ru-RU"/>
        </w:rPr>
      </w:pPr>
      <w:r w:rsidRPr="00A1445F">
        <w:rPr>
          <w:rFonts w:ascii="Times New Roman" w:eastAsia="Times New Roman" w:hAnsi="Times New Roman" w:cs="Times New Roman"/>
          <w:b/>
          <w:szCs w:val="20"/>
          <w:lang w:eastAsia="ru-RU"/>
        </w:rPr>
        <w:t xml:space="preserve">тел.:  64 – 56 – 90,                                                            241037, Брянск, 2-й проезд </w:t>
      </w:r>
      <w:proofErr w:type="gramStart"/>
      <w:r w:rsidRPr="00A1445F">
        <w:rPr>
          <w:rFonts w:ascii="Times New Roman" w:eastAsia="Times New Roman" w:hAnsi="Times New Roman" w:cs="Times New Roman"/>
          <w:b/>
          <w:szCs w:val="20"/>
          <w:lang w:eastAsia="ru-RU"/>
        </w:rPr>
        <w:t>Станке</w:t>
      </w:r>
      <w:proofErr w:type="gramEnd"/>
      <w:r w:rsidRPr="00A1445F">
        <w:rPr>
          <w:rFonts w:ascii="Times New Roman" w:eastAsia="Times New Roman" w:hAnsi="Times New Roman" w:cs="Times New Roman"/>
          <w:b/>
          <w:szCs w:val="20"/>
          <w:lang w:eastAsia="ru-RU"/>
        </w:rPr>
        <w:t xml:space="preserve"> Димитрова, д. 3а  </w:t>
      </w:r>
    </w:p>
    <w:p w:rsidR="00A1445F" w:rsidRPr="00A1445F" w:rsidRDefault="00A1445F" w:rsidP="00A1445F">
      <w:pPr>
        <w:autoSpaceDN w:val="0"/>
        <w:spacing w:line="360" w:lineRule="auto"/>
        <w:rPr>
          <w:rFonts w:ascii="Calibri" w:eastAsia="Calibri" w:hAnsi="Calibri" w:cs="Times New Roman"/>
        </w:rPr>
      </w:pPr>
    </w:p>
    <w:tbl>
      <w:tblPr>
        <w:tblW w:w="0" w:type="auto"/>
        <w:jc w:val="center"/>
        <w:tblLook w:val="04A0" w:firstRow="1" w:lastRow="0" w:firstColumn="1" w:lastColumn="0" w:noHBand="0" w:noVBand="1"/>
      </w:tblPr>
      <w:tblGrid>
        <w:gridCol w:w="4944"/>
        <w:gridCol w:w="4945"/>
      </w:tblGrid>
      <w:tr w:rsidR="00A1445F" w:rsidRPr="00A1445F" w:rsidTr="00A1445F">
        <w:trPr>
          <w:trHeight w:val="1629"/>
          <w:jc w:val="center"/>
        </w:trPr>
        <w:tc>
          <w:tcPr>
            <w:tcW w:w="4944" w:type="dxa"/>
            <w:hideMark/>
          </w:tcPr>
          <w:p w:rsidR="00A1445F" w:rsidRPr="00A1445F" w:rsidRDefault="00A1445F" w:rsidP="00A1445F">
            <w:pPr>
              <w:autoSpaceDN w:val="0"/>
              <w:spacing w:after="0" w:line="240" w:lineRule="auto"/>
              <w:rPr>
                <w:rFonts w:ascii="Times New Roman" w:eastAsia="Calibri" w:hAnsi="Times New Roman" w:cs="Times New Roman"/>
                <w:i/>
                <w:sz w:val="24"/>
              </w:rPr>
            </w:pPr>
            <w:r w:rsidRPr="00A1445F">
              <w:rPr>
                <w:rFonts w:ascii="Times New Roman" w:eastAsia="Calibri" w:hAnsi="Times New Roman" w:cs="Times New Roman"/>
                <w:i/>
                <w:sz w:val="24"/>
              </w:rPr>
              <w:t xml:space="preserve">Рассмотрено </w:t>
            </w:r>
          </w:p>
          <w:p w:rsidR="00A1445F" w:rsidRPr="00A1445F" w:rsidRDefault="00A1445F" w:rsidP="00A1445F">
            <w:pPr>
              <w:autoSpaceDN w:val="0"/>
              <w:spacing w:after="0" w:line="240" w:lineRule="auto"/>
              <w:rPr>
                <w:rFonts w:ascii="Times New Roman" w:eastAsia="Calibri" w:hAnsi="Times New Roman" w:cs="Times New Roman"/>
                <w:i/>
                <w:sz w:val="24"/>
              </w:rPr>
            </w:pPr>
            <w:r w:rsidRPr="00A1445F">
              <w:rPr>
                <w:rFonts w:ascii="Times New Roman" w:eastAsia="Calibri" w:hAnsi="Times New Roman" w:cs="Times New Roman"/>
                <w:i/>
                <w:sz w:val="24"/>
              </w:rPr>
              <w:t xml:space="preserve">на заседании педагогического совета </w:t>
            </w:r>
          </w:p>
          <w:p w:rsidR="00A1445F" w:rsidRPr="00A1445F" w:rsidRDefault="00A1445F" w:rsidP="00A1445F">
            <w:pPr>
              <w:autoSpaceDN w:val="0"/>
              <w:spacing w:after="0" w:line="240" w:lineRule="auto"/>
              <w:rPr>
                <w:rFonts w:ascii="Times New Roman" w:eastAsia="Calibri" w:hAnsi="Times New Roman" w:cs="Times New Roman"/>
                <w:sz w:val="24"/>
              </w:rPr>
            </w:pPr>
            <w:r w:rsidRPr="00A1445F">
              <w:rPr>
                <w:rFonts w:ascii="Times New Roman" w:eastAsia="Calibri" w:hAnsi="Times New Roman" w:cs="Times New Roman"/>
                <w:i/>
                <w:sz w:val="24"/>
              </w:rPr>
              <w:t>протокол № 2 от 01.09.2016г.</w:t>
            </w:r>
          </w:p>
        </w:tc>
        <w:tc>
          <w:tcPr>
            <w:tcW w:w="4945" w:type="dxa"/>
          </w:tcPr>
          <w:p w:rsidR="00A1445F" w:rsidRPr="00A1445F" w:rsidRDefault="00A1445F" w:rsidP="00A1445F">
            <w:pPr>
              <w:autoSpaceDN w:val="0"/>
              <w:spacing w:after="0" w:line="240" w:lineRule="auto"/>
              <w:jc w:val="right"/>
              <w:rPr>
                <w:rFonts w:ascii="Times New Roman" w:eastAsia="Times New Roman" w:hAnsi="Times New Roman" w:cs="Times New Roman"/>
                <w:i/>
                <w:sz w:val="24"/>
              </w:rPr>
            </w:pPr>
            <w:r w:rsidRPr="00A1445F">
              <w:rPr>
                <w:rFonts w:ascii="Times New Roman" w:eastAsia="Times New Roman" w:hAnsi="Times New Roman" w:cs="Times New Roman"/>
                <w:i/>
                <w:sz w:val="24"/>
              </w:rPr>
              <w:t xml:space="preserve">Утверждаю </w:t>
            </w:r>
          </w:p>
          <w:p w:rsidR="00A1445F" w:rsidRPr="00A1445F" w:rsidRDefault="00A1445F" w:rsidP="00A1445F">
            <w:pPr>
              <w:autoSpaceDN w:val="0"/>
              <w:spacing w:after="0" w:line="240" w:lineRule="auto"/>
              <w:ind w:firstLine="360"/>
              <w:jc w:val="right"/>
              <w:rPr>
                <w:rFonts w:ascii="Times New Roman" w:eastAsia="Times New Roman" w:hAnsi="Times New Roman" w:cs="Times New Roman"/>
                <w:i/>
                <w:sz w:val="24"/>
              </w:rPr>
            </w:pPr>
            <w:r w:rsidRPr="00A1445F">
              <w:rPr>
                <w:rFonts w:ascii="Times New Roman" w:eastAsia="Times New Roman" w:hAnsi="Times New Roman" w:cs="Times New Roman"/>
                <w:i/>
                <w:sz w:val="24"/>
              </w:rPr>
              <w:t xml:space="preserve">Заместитель директора </w:t>
            </w:r>
          </w:p>
          <w:p w:rsidR="00A1445F" w:rsidRPr="00A1445F" w:rsidRDefault="00A1445F" w:rsidP="00A1445F">
            <w:pPr>
              <w:autoSpaceDN w:val="0"/>
              <w:spacing w:after="0" w:line="240" w:lineRule="auto"/>
              <w:ind w:firstLine="360"/>
              <w:jc w:val="right"/>
              <w:rPr>
                <w:rFonts w:ascii="Times New Roman" w:eastAsia="Times New Roman" w:hAnsi="Times New Roman" w:cs="Times New Roman"/>
                <w:i/>
                <w:sz w:val="24"/>
              </w:rPr>
            </w:pPr>
            <w:r w:rsidRPr="00A1445F">
              <w:rPr>
                <w:rFonts w:ascii="Times New Roman" w:eastAsia="Times New Roman" w:hAnsi="Times New Roman" w:cs="Times New Roman"/>
                <w:i/>
                <w:sz w:val="24"/>
              </w:rPr>
              <w:t>ГБОУ «Супоневская школа-интернат»</w:t>
            </w:r>
          </w:p>
          <w:p w:rsidR="00A1445F" w:rsidRPr="00A1445F" w:rsidRDefault="00A1445F" w:rsidP="00A1445F">
            <w:pPr>
              <w:autoSpaceDN w:val="0"/>
              <w:spacing w:after="0" w:line="240" w:lineRule="auto"/>
              <w:ind w:firstLine="360"/>
              <w:jc w:val="right"/>
              <w:rPr>
                <w:rFonts w:ascii="Times New Roman" w:eastAsia="Times New Roman" w:hAnsi="Times New Roman" w:cs="Times New Roman"/>
                <w:i/>
                <w:sz w:val="24"/>
              </w:rPr>
            </w:pPr>
            <w:r w:rsidRPr="00A1445F">
              <w:rPr>
                <w:rFonts w:ascii="Times New Roman" w:eastAsia="Times New Roman" w:hAnsi="Times New Roman" w:cs="Times New Roman"/>
                <w:i/>
                <w:sz w:val="24"/>
              </w:rPr>
              <w:t>_____________  В.Г.  Марченко</w:t>
            </w:r>
          </w:p>
          <w:p w:rsidR="00A1445F" w:rsidRPr="00A1445F" w:rsidRDefault="00A1445F" w:rsidP="00A1445F">
            <w:pPr>
              <w:autoSpaceDN w:val="0"/>
              <w:spacing w:after="0" w:line="240" w:lineRule="auto"/>
              <w:ind w:firstLine="360"/>
              <w:jc w:val="right"/>
              <w:rPr>
                <w:rFonts w:ascii="Times New Roman" w:eastAsia="Times New Roman" w:hAnsi="Times New Roman" w:cs="Times New Roman"/>
                <w:i/>
                <w:sz w:val="24"/>
              </w:rPr>
            </w:pPr>
            <w:r w:rsidRPr="00A1445F">
              <w:rPr>
                <w:rFonts w:ascii="Times New Roman" w:eastAsia="Times New Roman" w:hAnsi="Times New Roman" w:cs="Times New Roman"/>
                <w:i/>
                <w:sz w:val="24"/>
              </w:rPr>
              <w:t>Приказ № 34/1 от 01 сентября 2016 г.</w:t>
            </w:r>
          </w:p>
          <w:p w:rsidR="00A1445F" w:rsidRPr="00A1445F" w:rsidRDefault="00A1445F" w:rsidP="00A1445F">
            <w:pPr>
              <w:autoSpaceDN w:val="0"/>
              <w:spacing w:after="0" w:line="240" w:lineRule="auto"/>
              <w:jc w:val="right"/>
              <w:rPr>
                <w:rFonts w:ascii="Times New Roman" w:eastAsia="Calibri" w:hAnsi="Times New Roman" w:cs="Times New Roman"/>
                <w:sz w:val="24"/>
              </w:rPr>
            </w:pPr>
          </w:p>
        </w:tc>
      </w:tr>
    </w:tbl>
    <w:p w:rsidR="00A1445F" w:rsidRPr="00A1445F" w:rsidRDefault="00A1445F" w:rsidP="00A1445F">
      <w:pPr>
        <w:autoSpaceDN w:val="0"/>
        <w:spacing w:line="360" w:lineRule="auto"/>
        <w:rPr>
          <w:rFonts w:ascii="Calibri" w:eastAsia="Calibri" w:hAnsi="Calibri" w:cs="Times New Roman"/>
        </w:rPr>
      </w:pPr>
    </w:p>
    <w:p w:rsidR="00A1445F" w:rsidRPr="00A1445F" w:rsidRDefault="00A1445F" w:rsidP="00A1445F">
      <w:pPr>
        <w:autoSpaceDN w:val="0"/>
        <w:spacing w:line="360" w:lineRule="auto"/>
        <w:rPr>
          <w:rFonts w:ascii="Calibri" w:eastAsia="Calibri" w:hAnsi="Calibri" w:cs="Times New Roman"/>
        </w:rPr>
      </w:pP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 xml:space="preserve">АДАПТИРОВАННАЯ </w:t>
      </w: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 xml:space="preserve">ОСНОВНАЯ </w:t>
      </w: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ОБЩЕОБРАЗОВАТЕЛЬНАЯ</w:t>
      </w: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 xml:space="preserve"> ПРОГРАММА  </w:t>
      </w:r>
      <w:proofErr w:type="gramStart"/>
      <w:r w:rsidRPr="00A1445F">
        <w:rPr>
          <w:rFonts w:ascii="Cambria" w:eastAsia="Calibri" w:hAnsi="Cambria" w:cs="Times New Roman"/>
          <w:b/>
          <w:sz w:val="56"/>
        </w:rPr>
        <w:t>НАЧАЛЬНОГО</w:t>
      </w:r>
      <w:proofErr w:type="gramEnd"/>
      <w:r w:rsidRPr="00A1445F">
        <w:rPr>
          <w:rFonts w:ascii="Cambria" w:eastAsia="Calibri" w:hAnsi="Cambria" w:cs="Times New Roman"/>
          <w:b/>
          <w:sz w:val="56"/>
        </w:rPr>
        <w:t xml:space="preserve">  </w:t>
      </w: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 xml:space="preserve">ОБЩЕГО ОБРАЗОВАНИЯ </w:t>
      </w:r>
    </w:p>
    <w:p w:rsidR="00A1445F" w:rsidRDefault="00A1445F" w:rsidP="00A1445F">
      <w:pPr>
        <w:autoSpaceDN w:val="0"/>
        <w:spacing w:after="0"/>
        <w:jc w:val="center"/>
        <w:rPr>
          <w:rFonts w:ascii="Cambria" w:eastAsia="Calibri" w:hAnsi="Cambria" w:cs="Times New Roman"/>
          <w:b/>
          <w:sz w:val="56"/>
        </w:rPr>
      </w:pPr>
      <w:r>
        <w:rPr>
          <w:rFonts w:ascii="Cambria" w:eastAsia="Calibri" w:hAnsi="Cambria" w:cs="Times New Roman"/>
          <w:b/>
          <w:sz w:val="56"/>
        </w:rPr>
        <w:t xml:space="preserve">СЛАБОСЛЫШАЩИХ </w:t>
      </w:r>
    </w:p>
    <w:p w:rsidR="00A1445F" w:rsidRPr="00A1445F" w:rsidRDefault="00A1445F" w:rsidP="00A1445F">
      <w:pPr>
        <w:autoSpaceDN w:val="0"/>
        <w:spacing w:after="0"/>
        <w:jc w:val="center"/>
        <w:rPr>
          <w:rFonts w:ascii="Cambria" w:eastAsia="Calibri" w:hAnsi="Cambria" w:cs="Times New Roman"/>
          <w:b/>
          <w:sz w:val="56"/>
        </w:rPr>
      </w:pPr>
      <w:r w:rsidRPr="00A1445F">
        <w:rPr>
          <w:rFonts w:ascii="Cambria" w:eastAsia="Calibri" w:hAnsi="Cambria" w:cs="Times New Roman"/>
          <w:b/>
          <w:sz w:val="56"/>
        </w:rPr>
        <w:t xml:space="preserve">ОБУЧАЮЩИХСЯ </w:t>
      </w:r>
    </w:p>
    <w:p w:rsidR="00A1445F" w:rsidRPr="00A1445F" w:rsidRDefault="00A1445F" w:rsidP="00A1445F">
      <w:pPr>
        <w:autoSpaceDN w:val="0"/>
        <w:spacing w:after="0"/>
        <w:jc w:val="center"/>
        <w:rPr>
          <w:rFonts w:ascii="Cambria" w:eastAsia="Calibri" w:hAnsi="Cambria" w:cs="Times New Roman"/>
          <w:b/>
          <w:sz w:val="56"/>
        </w:rPr>
      </w:pPr>
    </w:p>
    <w:p w:rsidR="00A1445F" w:rsidRPr="00A1445F" w:rsidRDefault="00A1445F" w:rsidP="00A1445F">
      <w:pPr>
        <w:autoSpaceDN w:val="0"/>
        <w:spacing w:after="0"/>
        <w:jc w:val="center"/>
        <w:rPr>
          <w:rFonts w:ascii="Cambria" w:eastAsia="Calibri" w:hAnsi="Cambria" w:cs="Times New Roman"/>
          <w:b/>
          <w:sz w:val="48"/>
        </w:rPr>
      </w:pPr>
      <w:r>
        <w:rPr>
          <w:rFonts w:ascii="Cambria" w:eastAsia="Calibri" w:hAnsi="Cambria" w:cs="Times New Roman"/>
          <w:b/>
          <w:sz w:val="48"/>
        </w:rPr>
        <w:t>Вариант 2</w:t>
      </w:r>
      <w:r w:rsidRPr="00A1445F">
        <w:rPr>
          <w:rFonts w:ascii="Cambria" w:eastAsia="Calibri" w:hAnsi="Cambria" w:cs="Times New Roman"/>
          <w:b/>
          <w:sz w:val="48"/>
        </w:rPr>
        <w:t>.3</w:t>
      </w:r>
    </w:p>
    <w:p w:rsidR="00A1445F" w:rsidRPr="00A1445F" w:rsidRDefault="00A1445F" w:rsidP="00A1445F">
      <w:pPr>
        <w:autoSpaceDN w:val="0"/>
        <w:spacing w:after="0"/>
        <w:jc w:val="center"/>
        <w:rPr>
          <w:rFonts w:ascii="Cambria" w:eastAsia="Calibri" w:hAnsi="Cambria" w:cs="Times New Roman"/>
          <w:b/>
          <w:sz w:val="56"/>
        </w:rPr>
      </w:pPr>
    </w:p>
    <w:p w:rsidR="00A1445F" w:rsidRPr="00A1445F" w:rsidRDefault="00A1445F" w:rsidP="00A1445F">
      <w:pPr>
        <w:autoSpaceDN w:val="0"/>
        <w:spacing w:after="0"/>
        <w:jc w:val="center"/>
        <w:rPr>
          <w:rFonts w:ascii="Cambria" w:eastAsia="Calibri" w:hAnsi="Cambria" w:cs="Times New Roman"/>
          <w:b/>
          <w:sz w:val="56"/>
        </w:rPr>
      </w:pPr>
    </w:p>
    <w:p w:rsidR="00A1445F" w:rsidRPr="00A1445F" w:rsidRDefault="00A1445F" w:rsidP="00A1445F">
      <w:pPr>
        <w:autoSpaceDN w:val="0"/>
        <w:spacing w:after="0"/>
        <w:rPr>
          <w:rFonts w:ascii="Cambria" w:eastAsia="Calibri" w:hAnsi="Cambria" w:cs="Times New Roman"/>
          <w:b/>
          <w:sz w:val="56"/>
        </w:rPr>
      </w:pPr>
    </w:p>
    <w:p w:rsidR="00A1445F" w:rsidRPr="00A1445F" w:rsidRDefault="00A1445F" w:rsidP="00A1445F">
      <w:pPr>
        <w:autoSpaceDN w:val="0"/>
        <w:spacing w:after="0"/>
        <w:rPr>
          <w:rFonts w:ascii="Cambria" w:eastAsia="Calibri" w:hAnsi="Cambria" w:cs="Times New Roman"/>
          <w:b/>
          <w:sz w:val="56"/>
        </w:rPr>
      </w:pPr>
    </w:p>
    <w:p w:rsidR="00765FD5" w:rsidRPr="00A1445F" w:rsidRDefault="00A1445F" w:rsidP="00A1445F">
      <w:pPr>
        <w:autoSpaceDN w:val="0"/>
        <w:spacing w:after="0" w:line="240" w:lineRule="auto"/>
        <w:ind w:firstLine="426"/>
        <w:jc w:val="center"/>
        <w:outlineLvl w:val="0"/>
        <w:rPr>
          <w:rFonts w:ascii="Cambria" w:eastAsia="Calibri" w:hAnsi="Cambria" w:cs="Times New Roman"/>
          <w:b/>
          <w:sz w:val="28"/>
        </w:rPr>
      </w:pPr>
      <w:r w:rsidRPr="00A1445F">
        <w:rPr>
          <w:rFonts w:ascii="Cambria" w:eastAsia="Calibri" w:hAnsi="Cambria" w:cs="Times New Roman"/>
          <w:b/>
          <w:sz w:val="28"/>
        </w:rPr>
        <w:t>Брянск  2016</w:t>
      </w:r>
      <w:bookmarkStart w:id="1" w:name="_GoBack"/>
      <w:bookmarkEnd w:id="1"/>
    </w:p>
    <w:p w:rsidR="00765FD5" w:rsidRPr="00765FD5" w:rsidRDefault="00765FD5" w:rsidP="00765FD5">
      <w:pPr>
        <w:suppressAutoHyphens/>
        <w:spacing w:after="0" w:line="240" w:lineRule="auto"/>
        <w:ind w:firstLine="426"/>
        <w:jc w:val="center"/>
        <w:rPr>
          <w:rFonts w:ascii="Times New Roman" w:eastAsia="Times New Roman" w:hAnsi="Times New Roman" w:cs="Times New Roman"/>
          <w:sz w:val="24"/>
          <w:szCs w:val="24"/>
          <w:lang w:eastAsia="ar-SA"/>
        </w:rPr>
      </w:pPr>
    </w:p>
    <w:p w:rsidR="001B30CF" w:rsidRPr="00765FD5" w:rsidRDefault="00330E5C" w:rsidP="00765FD5">
      <w:pPr>
        <w:keepNext/>
        <w:spacing w:after="0" w:line="240" w:lineRule="auto"/>
        <w:ind w:firstLine="426"/>
        <w:jc w:val="center"/>
        <w:outlineLvl w:val="1"/>
        <w:rPr>
          <w:rFonts w:ascii="Times New Roman" w:eastAsia="Times New Roman" w:hAnsi="Times New Roman" w:cs="Times New Roman"/>
          <w:b/>
          <w:bCs/>
          <w:iCs/>
          <w:sz w:val="24"/>
          <w:szCs w:val="24"/>
          <w:lang w:eastAsia="ru-RU"/>
        </w:rPr>
      </w:pPr>
      <w:r w:rsidRPr="00765FD5">
        <w:rPr>
          <w:rFonts w:ascii="Times New Roman" w:eastAsia="Times New Roman" w:hAnsi="Times New Roman" w:cs="Times New Roman"/>
          <w:b/>
          <w:bCs/>
          <w:iCs/>
          <w:sz w:val="24"/>
          <w:szCs w:val="24"/>
          <w:lang w:eastAsia="ru-RU"/>
        </w:rPr>
        <w:lastRenderedPageBreak/>
        <w:t>1. Целевой раздел</w:t>
      </w:r>
      <w:bookmarkEnd w:id="0"/>
    </w:p>
    <w:p w:rsidR="00330E5C" w:rsidRDefault="00330E5C" w:rsidP="00765FD5">
      <w:pPr>
        <w:keepNext/>
        <w:keepLines/>
        <w:suppressAutoHyphens/>
        <w:spacing w:after="0" w:line="240" w:lineRule="auto"/>
        <w:ind w:firstLine="426"/>
        <w:jc w:val="center"/>
        <w:outlineLvl w:val="2"/>
        <w:rPr>
          <w:rFonts w:ascii="Times New Roman" w:eastAsia="Times New Roman" w:hAnsi="Times New Roman" w:cs="Times New Roman"/>
          <w:b/>
          <w:bCs/>
          <w:kern w:val="1"/>
          <w:sz w:val="24"/>
          <w:szCs w:val="24"/>
        </w:rPr>
      </w:pPr>
      <w:bookmarkStart w:id="2" w:name="bookmark3"/>
      <w:bookmarkStart w:id="3" w:name="_Toc289117673"/>
      <w:r w:rsidRPr="00765FD5">
        <w:rPr>
          <w:rFonts w:ascii="Times New Roman" w:eastAsia="Times New Roman" w:hAnsi="Times New Roman" w:cs="Times New Roman"/>
          <w:b/>
          <w:bCs/>
          <w:kern w:val="1"/>
          <w:sz w:val="24"/>
          <w:szCs w:val="24"/>
        </w:rPr>
        <w:t>1.1. Пояснительная записка</w:t>
      </w:r>
      <w:bookmarkEnd w:id="2"/>
      <w:bookmarkEnd w:id="3"/>
    </w:p>
    <w:p w:rsidR="00765FD5" w:rsidRPr="00765FD5" w:rsidRDefault="00765FD5" w:rsidP="00765FD5">
      <w:pPr>
        <w:keepNext/>
        <w:keepLines/>
        <w:suppressAutoHyphens/>
        <w:spacing w:after="0" w:line="240" w:lineRule="auto"/>
        <w:ind w:firstLine="426"/>
        <w:jc w:val="center"/>
        <w:outlineLvl w:val="2"/>
        <w:rPr>
          <w:rFonts w:ascii="Times New Roman" w:eastAsia="Times New Roman" w:hAnsi="Times New Roman" w:cs="Times New Roman"/>
          <w:b/>
          <w:bCs/>
          <w:kern w:val="1"/>
          <w:sz w:val="24"/>
          <w:szCs w:val="24"/>
        </w:rPr>
      </w:pPr>
    </w:p>
    <w:p w:rsidR="00330E5C" w:rsidRPr="00765FD5" w:rsidRDefault="00330E5C" w:rsidP="00765FD5">
      <w:pPr>
        <w:spacing w:after="0" w:line="240" w:lineRule="auto"/>
        <w:ind w:firstLine="426"/>
        <w:jc w:val="center"/>
        <w:rPr>
          <w:rFonts w:ascii="Times New Roman" w:eastAsia="Times New Roman" w:hAnsi="Times New Roman" w:cs="Times New Roman"/>
          <w:b/>
          <w:sz w:val="24"/>
          <w:szCs w:val="24"/>
          <w:lang w:eastAsia="ru-RU"/>
        </w:rPr>
      </w:pPr>
      <w:r w:rsidRPr="00765FD5">
        <w:rPr>
          <w:rFonts w:ascii="Times New Roman" w:eastAsia="Times New Roman" w:hAnsi="Times New Roman" w:cs="Times New Roman"/>
          <w:b/>
          <w:sz w:val="24"/>
          <w:szCs w:val="24"/>
          <w:lang w:eastAsia="ru-RU"/>
        </w:rPr>
        <w:t>Цель реализации АООП НОО</w:t>
      </w:r>
    </w:p>
    <w:p w:rsidR="001F4480" w:rsidRPr="00765FD5" w:rsidRDefault="00E14E49" w:rsidP="00765FD5">
      <w:pPr>
        <w:spacing w:after="0" w:line="240" w:lineRule="auto"/>
        <w:ind w:firstLine="426"/>
        <w:jc w:val="both"/>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sz w:val="24"/>
          <w:szCs w:val="24"/>
          <w:lang w:eastAsia="ru-RU"/>
        </w:rPr>
        <w:t xml:space="preserve">Адаптированная основная общеобразовательная программа начального общего образования </w:t>
      </w:r>
      <w:r w:rsidR="001F4480" w:rsidRPr="00765FD5">
        <w:rPr>
          <w:rFonts w:ascii="Times New Roman" w:eastAsia="Times New Roman" w:hAnsi="Times New Roman" w:cs="Times New Roman"/>
          <w:sz w:val="24"/>
          <w:szCs w:val="24"/>
          <w:lang w:eastAsia="ru-RU"/>
        </w:rPr>
        <w:t>для слабослышащих и позднооглохших обучающихся с легкой умственной отсталостью (интеллектуал</w:t>
      </w:r>
      <w:r w:rsidR="001F4480" w:rsidRPr="00765FD5">
        <w:rPr>
          <w:rFonts w:ascii="Times New Roman" w:eastAsia="Times New Roman" w:hAnsi="Times New Roman" w:cs="Times New Roman"/>
          <w:sz w:val="24"/>
          <w:szCs w:val="24"/>
          <w:lang w:eastAsia="ru-RU"/>
        </w:rPr>
        <w:t>ь</w:t>
      </w:r>
      <w:r w:rsidR="001F4480" w:rsidRPr="00765FD5">
        <w:rPr>
          <w:rFonts w:ascii="Times New Roman" w:eastAsia="Times New Roman" w:hAnsi="Times New Roman" w:cs="Times New Roman"/>
          <w:sz w:val="24"/>
          <w:szCs w:val="24"/>
          <w:lang w:eastAsia="ru-RU"/>
        </w:rPr>
        <w:t xml:space="preserve">ными нарушениями)  </w:t>
      </w:r>
      <w:r w:rsidR="00E06468" w:rsidRPr="00765FD5">
        <w:rPr>
          <w:rFonts w:ascii="Times New Roman" w:eastAsia="Times New Roman" w:hAnsi="Times New Roman" w:cs="Times New Roman"/>
          <w:sz w:val="24"/>
          <w:szCs w:val="24"/>
          <w:lang w:eastAsia="ru-RU"/>
        </w:rPr>
        <w:t xml:space="preserve">(далее – АООП НОО) </w:t>
      </w:r>
      <w:r w:rsidR="00765FD5" w:rsidRPr="00765FD5">
        <w:rPr>
          <w:rFonts w:ascii="Times New Roman" w:eastAsia="Times New Roman" w:hAnsi="Times New Roman" w:cs="Times New Roman"/>
          <w:sz w:val="24"/>
          <w:szCs w:val="24"/>
          <w:lang w:eastAsia="ru-RU"/>
        </w:rPr>
        <w:t>филиала ГБОУ «Супоневская школа-интернат»</w:t>
      </w:r>
      <w:r w:rsidRPr="00765FD5">
        <w:rPr>
          <w:rFonts w:ascii="Times New Roman" w:eastAsia="Times New Roman" w:hAnsi="Times New Roman" w:cs="Times New Roman"/>
          <w:sz w:val="24"/>
          <w:szCs w:val="24"/>
          <w:lang w:eastAsia="ru-RU"/>
        </w:rPr>
        <w:t xml:space="preserve"> </w:t>
      </w:r>
      <w:r w:rsidR="001F4480" w:rsidRPr="00765FD5">
        <w:rPr>
          <w:rFonts w:ascii="Times New Roman" w:eastAsia="Times New Roman" w:hAnsi="Times New Roman" w:cs="Times New Roman"/>
          <w:sz w:val="24"/>
          <w:szCs w:val="24"/>
          <w:lang w:eastAsia="ru-RU"/>
        </w:rPr>
        <w:t>напра</w:t>
      </w:r>
      <w:r w:rsidR="001F4480" w:rsidRPr="00765FD5">
        <w:rPr>
          <w:rFonts w:ascii="Times New Roman" w:eastAsia="Times New Roman" w:hAnsi="Times New Roman" w:cs="Times New Roman"/>
          <w:sz w:val="24"/>
          <w:szCs w:val="24"/>
          <w:lang w:eastAsia="ru-RU"/>
        </w:rPr>
        <w:t>в</w:t>
      </w:r>
      <w:r w:rsidR="001F4480" w:rsidRPr="00765FD5">
        <w:rPr>
          <w:rFonts w:ascii="Times New Roman" w:eastAsia="Times New Roman" w:hAnsi="Times New Roman" w:cs="Times New Roman"/>
          <w:sz w:val="24"/>
          <w:szCs w:val="24"/>
          <w:lang w:eastAsia="ru-RU"/>
        </w:rPr>
        <w:t>лена на формирование у них общей культуры, обеспечивающей разностороннее развитие их личн</w:t>
      </w:r>
      <w:r w:rsidR="001F4480" w:rsidRPr="00765FD5">
        <w:rPr>
          <w:rFonts w:ascii="Times New Roman" w:eastAsia="Times New Roman" w:hAnsi="Times New Roman" w:cs="Times New Roman"/>
          <w:sz w:val="24"/>
          <w:szCs w:val="24"/>
          <w:lang w:eastAsia="ru-RU"/>
        </w:rPr>
        <w:t>о</w:t>
      </w:r>
      <w:r w:rsidR="001F4480" w:rsidRPr="00765FD5">
        <w:rPr>
          <w:rFonts w:ascii="Times New Roman" w:eastAsia="Times New Roman" w:hAnsi="Times New Roman" w:cs="Times New Roman"/>
          <w:sz w:val="24"/>
          <w:szCs w:val="24"/>
          <w:lang w:eastAsia="ru-RU"/>
        </w:rPr>
        <w:t xml:space="preserve">сти (нравственно-эстетическое, социально-личностное, интеллектуальное, физическое), овладение учебной деятельностью в соответствии с принятыми в семье и обществе духовно-нравственными и социокультурными ценностями. </w:t>
      </w:r>
      <w:proofErr w:type="gramEnd"/>
    </w:p>
    <w:p w:rsidR="001F4480" w:rsidRPr="00765FD5" w:rsidRDefault="001F4480" w:rsidP="00765FD5">
      <w:pPr>
        <w:spacing w:after="0" w:line="240" w:lineRule="auto"/>
        <w:ind w:firstLine="426"/>
        <w:jc w:val="both"/>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sz w:val="24"/>
          <w:szCs w:val="24"/>
          <w:lang w:eastAsia="ru-RU"/>
        </w:rPr>
        <w:t>АООП НОО предполагает развитие у слабослышащих и позднооглохших обучающихся в бол</w:t>
      </w:r>
      <w:r w:rsidRPr="00765FD5">
        <w:rPr>
          <w:rFonts w:ascii="Times New Roman" w:eastAsia="Times New Roman" w:hAnsi="Times New Roman" w:cs="Times New Roman"/>
          <w:sz w:val="24"/>
          <w:szCs w:val="24"/>
          <w:lang w:eastAsia="ru-RU"/>
        </w:rPr>
        <w:t>ь</w:t>
      </w:r>
      <w:r w:rsidRPr="00765FD5">
        <w:rPr>
          <w:rFonts w:ascii="Times New Roman" w:eastAsia="Times New Roman" w:hAnsi="Times New Roman" w:cs="Times New Roman"/>
          <w:sz w:val="24"/>
          <w:szCs w:val="24"/>
          <w:lang w:eastAsia="ru-RU"/>
        </w:rPr>
        <w:t>шей степени (социальной) жизненной компетенции на основе планомерного введения в более сло</w:t>
      </w:r>
      <w:r w:rsidRPr="00765FD5">
        <w:rPr>
          <w:rFonts w:ascii="Times New Roman" w:eastAsia="Times New Roman" w:hAnsi="Times New Roman" w:cs="Times New Roman"/>
          <w:sz w:val="24"/>
          <w:szCs w:val="24"/>
          <w:lang w:eastAsia="ru-RU"/>
        </w:rPr>
        <w:t>ж</w:t>
      </w:r>
      <w:r w:rsidRPr="00765FD5">
        <w:rPr>
          <w:rFonts w:ascii="Times New Roman" w:eastAsia="Times New Roman" w:hAnsi="Times New Roman" w:cs="Times New Roman"/>
          <w:sz w:val="24"/>
          <w:szCs w:val="24"/>
          <w:lang w:eastAsia="ru-RU"/>
        </w:rPr>
        <w:t>ную социальную среду, расширение повседневного жизненного опыта, социальных контактов об</w:t>
      </w:r>
      <w:r w:rsidRPr="00765FD5">
        <w:rPr>
          <w:rFonts w:ascii="Times New Roman" w:eastAsia="Times New Roman" w:hAnsi="Times New Roman" w:cs="Times New Roman"/>
          <w:sz w:val="24"/>
          <w:szCs w:val="24"/>
          <w:lang w:eastAsia="ru-RU"/>
        </w:rPr>
        <w:t>у</w:t>
      </w:r>
      <w:r w:rsidRPr="00765FD5">
        <w:rPr>
          <w:rFonts w:ascii="Times New Roman" w:eastAsia="Times New Roman" w:hAnsi="Times New Roman" w:cs="Times New Roman"/>
          <w:sz w:val="24"/>
          <w:szCs w:val="24"/>
          <w:lang w:eastAsia="ru-RU"/>
        </w:rPr>
        <w:t>чающихся в доступных для них пределах, в том числе со слышащими детьми и взрослыми, поэта</w:t>
      </w:r>
      <w:r w:rsidRPr="00765FD5">
        <w:rPr>
          <w:rFonts w:ascii="Times New Roman" w:eastAsia="Times New Roman" w:hAnsi="Times New Roman" w:cs="Times New Roman"/>
          <w:sz w:val="24"/>
          <w:szCs w:val="24"/>
          <w:lang w:eastAsia="ru-RU"/>
        </w:rPr>
        <w:t>п</w:t>
      </w:r>
      <w:r w:rsidRPr="00765FD5">
        <w:rPr>
          <w:rFonts w:ascii="Times New Roman" w:eastAsia="Times New Roman" w:hAnsi="Times New Roman" w:cs="Times New Roman"/>
          <w:sz w:val="24"/>
          <w:szCs w:val="24"/>
          <w:lang w:eastAsia="ru-RU"/>
        </w:rPr>
        <w:t>ное формирование разных видов речевой деятельности (чтение, письмо, слушание, говорение).</w:t>
      </w:r>
      <w:proofErr w:type="gramEnd"/>
    </w:p>
    <w:p w:rsidR="000522A5" w:rsidRPr="00765FD5" w:rsidRDefault="000522A5" w:rsidP="00765FD5">
      <w:pPr>
        <w:spacing w:after="0" w:line="240" w:lineRule="auto"/>
        <w:ind w:firstLine="426"/>
        <w:jc w:val="both"/>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b/>
          <w:i/>
          <w:sz w:val="24"/>
          <w:szCs w:val="24"/>
          <w:lang w:eastAsia="ru-RU"/>
        </w:rPr>
        <w:t>Задачи</w:t>
      </w:r>
      <w:r w:rsidRPr="00765FD5">
        <w:rPr>
          <w:rFonts w:ascii="Times New Roman" w:eastAsia="Times New Roman" w:hAnsi="Times New Roman" w:cs="Times New Roman"/>
          <w:sz w:val="24"/>
          <w:szCs w:val="24"/>
          <w:lang w:eastAsia="ru-RU"/>
        </w:rPr>
        <w:t xml:space="preserve"> начального общего образования слабослышащих и позднооглохших обучающихся на о</w:t>
      </w:r>
      <w:r w:rsidRPr="00765FD5">
        <w:rPr>
          <w:rFonts w:ascii="Times New Roman" w:eastAsia="Times New Roman" w:hAnsi="Times New Roman" w:cs="Times New Roman"/>
          <w:sz w:val="24"/>
          <w:szCs w:val="24"/>
          <w:lang w:eastAsia="ru-RU"/>
        </w:rPr>
        <w:t>с</w:t>
      </w:r>
      <w:proofErr w:type="gramEnd"/>
      <w:r w:rsidRPr="00765FD5">
        <w:rPr>
          <w:rFonts w:ascii="Times New Roman" w:eastAsia="Times New Roman" w:hAnsi="Times New Roman" w:cs="Times New Roman"/>
          <w:sz w:val="24"/>
          <w:szCs w:val="24"/>
          <w:lang w:eastAsia="ru-RU"/>
        </w:rPr>
        <w:t>нове АООП НОО включают:</w:t>
      </w:r>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формирование общей культуры личности; обеспечение планируемых результатов по осво</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нию обучающимся целевых установок, приобретению знаний, умений, навыков, определяемых о</w:t>
      </w:r>
      <w:r w:rsidRPr="00765FD5">
        <w:rPr>
          <w:rFonts w:ascii="Times New Roman" w:eastAsia="Times New Roman" w:hAnsi="Times New Roman"/>
          <w:sz w:val="24"/>
          <w:szCs w:val="24"/>
          <w:lang w:eastAsia="ru-RU"/>
        </w:rPr>
        <w:t>б</w:t>
      </w:r>
      <w:r w:rsidRPr="00765FD5">
        <w:rPr>
          <w:rFonts w:ascii="Times New Roman" w:eastAsia="Times New Roman" w:hAnsi="Times New Roman"/>
          <w:sz w:val="24"/>
          <w:szCs w:val="24"/>
          <w:lang w:eastAsia="ru-RU"/>
        </w:rPr>
        <w:t>щественными, государственными, личностными и семейными потребностями, возможностями, и</w:t>
      </w:r>
      <w:r w:rsidRPr="00765FD5">
        <w:rPr>
          <w:rFonts w:ascii="Times New Roman" w:eastAsia="Times New Roman" w:hAnsi="Times New Roman"/>
          <w:sz w:val="24"/>
          <w:szCs w:val="24"/>
          <w:lang w:eastAsia="ru-RU"/>
        </w:rPr>
        <w:t>н</w:t>
      </w:r>
      <w:r w:rsidRPr="00765FD5">
        <w:rPr>
          <w:rFonts w:ascii="Times New Roman" w:eastAsia="Times New Roman" w:hAnsi="Times New Roman"/>
          <w:sz w:val="24"/>
          <w:szCs w:val="24"/>
          <w:lang w:eastAsia="ru-RU"/>
        </w:rPr>
        <w:t>дивидуальными особенностями обучающихся, состоянием их здоровья;</w:t>
      </w:r>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нравственное, гражданское, социальное развитие </w:t>
      </w:r>
      <w:proofErr w:type="gramStart"/>
      <w:r w:rsidRPr="00765FD5">
        <w:rPr>
          <w:rFonts w:ascii="Times New Roman" w:eastAsia="Times New Roman" w:hAnsi="Times New Roman"/>
          <w:sz w:val="24"/>
          <w:szCs w:val="24"/>
          <w:lang w:eastAsia="ru-RU"/>
        </w:rPr>
        <w:t>обучающихся</w:t>
      </w:r>
      <w:proofErr w:type="gramEnd"/>
      <w:r w:rsidRPr="00765FD5">
        <w:rPr>
          <w:rFonts w:ascii="Times New Roman" w:eastAsia="Times New Roman" w:hAnsi="Times New Roman"/>
          <w:sz w:val="24"/>
          <w:szCs w:val="24"/>
          <w:lang w:eastAsia="ru-RU"/>
        </w:rPr>
        <w:t xml:space="preserve">, сохранение и укрепление здоровья; </w:t>
      </w:r>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proofErr w:type="gramStart"/>
      <w:r w:rsidRPr="00765FD5">
        <w:rPr>
          <w:rFonts w:ascii="Times New Roman" w:eastAsia="Times New Roman" w:hAnsi="Times New Roman"/>
          <w:sz w:val="24"/>
          <w:szCs w:val="24"/>
          <w:lang w:eastAsia="ru-RU"/>
        </w:rPr>
        <w:t>целенаправленное и планомерное формирование у обучающихся  словесной речи (в устной и письменной формах), речевого поведения в условиях специально педагогически созданной в образ</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вательной организации слухоречевой среды как важнейшего условия более полноценного формир</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вания личности, социальной адаптации и интеграции в обществе; </w:t>
      </w:r>
      <w:proofErr w:type="gramEnd"/>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формирование у обучающихся практических учебных действий; </w:t>
      </w:r>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proofErr w:type="gramStart"/>
      <w:r w:rsidRPr="00765FD5">
        <w:rPr>
          <w:rFonts w:ascii="Times New Roman" w:eastAsia="Times New Roman" w:hAnsi="Times New Roman"/>
          <w:sz w:val="24"/>
          <w:szCs w:val="24"/>
          <w:lang w:eastAsia="ru-RU"/>
        </w:rPr>
        <w:t xml:space="preserve">развитие у обучающихся речевого слуха, </w:t>
      </w:r>
      <w:proofErr w:type="spellStart"/>
      <w:r w:rsidRPr="00765FD5">
        <w:rPr>
          <w:rFonts w:ascii="Times New Roman" w:eastAsia="Times New Roman" w:hAnsi="Times New Roman"/>
          <w:sz w:val="24"/>
          <w:szCs w:val="24"/>
          <w:lang w:eastAsia="ru-RU"/>
        </w:rPr>
        <w:t>слухозрительного</w:t>
      </w:r>
      <w:proofErr w:type="spellEnd"/>
      <w:r w:rsidRPr="00765FD5">
        <w:rPr>
          <w:rFonts w:ascii="Times New Roman" w:eastAsia="Times New Roman" w:hAnsi="Times New Roman"/>
          <w:sz w:val="24"/>
          <w:szCs w:val="24"/>
          <w:lang w:eastAsia="ru-RU"/>
        </w:rPr>
        <w:t xml:space="preserve"> восприятия устной речи, ее пр</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износительной стороны, восприятия неречевых звучаний (включая музыку) как необходимого усл</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вия наиболее полноценного речевого развития, достижения планируемых результатов начального общего образования, социальной адаптации и интеграции в обществе; </w:t>
      </w:r>
      <w:proofErr w:type="gramEnd"/>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включение </w:t>
      </w:r>
      <w:proofErr w:type="gramStart"/>
      <w:r w:rsidRPr="00765FD5">
        <w:rPr>
          <w:rFonts w:ascii="Times New Roman" w:eastAsia="Times New Roman" w:hAnsi="Times New Roman"/>
          <w:sz w:val="24"/>
          <w:szCs w:val="24"/>
          <w:lang w:eastAsia="ru-RU"/>
        </w:rPr>
        <w:t>обучающихся</w:t>
      </w:r>
      <w:proofErr w:type="gramEnd"/>
      <w:r w:rsidRPr="00765FD5">
        <w:rPr>
          <w:rFonts w:ascii="Times New Roman" w:eastAsia="Times New Roman" w:hAnsi="Times New Roman"/>
          <w:sz w:val="24"/>
          <w:szCs w:val="24"/>
          <w:lang w:eastAsia="ru-RU"/>
        </w:rPr>
        <w:t xml:space="preserve"> в процессы познания и преобразования внешкольной социальной среды (населённого пункта, района, города).</w:t>
      </w:r>
    </w:p>
    <w:p w:rsidR="000522A5"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выявление и развитие возможностей и способностей обучающихся в условиях организации их общественно полезной деятельности; </w:t>
      </w:r>
    </w:p>
    <w:p w:rsidR="00CB674F" w:rsidRPr="00765FD5" w:rsidRDefault="000522A5" w:rsidP="00765FD5">
      <w:pPr>
        <w:pStyle w:val="a7"/>
        <w:numPr>
          <w:ilvl w:val="0"/>
          <w:numId w:val="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765FD5">
        <w:rPr>
          <w:rFonts w:ascii="Times New Roman" w:eastAsia="Times New Roman" w:hAnsi="Times New Roman"/>
          <w:sz w:val="24"/>
          <w:szCs w:val="24"/>
          <w:lang w:eastAsia="ru-RU"/>
        </w:rPr>
        <w:t>внутришкольной</w:t>
      </w:r>
      <w:proofErr w:type="spellEnd"/>
      <w:r w:rsidRPr="00765FD5">
        <w:rPr>
          <w:rFonts w:ascii="Times New Roman" w:eastAsia="Times New Roman" w:hAnsi="Times New Roman"/>
          <w:sz w:val="24"/>
          <w:szCs w:val="24"/>
          <w:lang w:eastAsia="ru-RU"/>
        </w:rPr>
        <w:t xml:space="preserve"> социальной среды.</w:t>
      </w:r>
    </w:p>
    <w:p w:rsidR="00F03707" w:rsidRPr="00765FD5" w:rsidRDefault="00F03707"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hAnsi="Times New Roman"/>
          <w:sz w:val="24"/>
          <w:szCs w:val="24"/>
        </w:rPr>
        <w:t xml:space="preserve">АООП НОО </w:t>
      </w:r>
      <w:r w:rsidR="00765FD5">
        <w:rPr>
          <w:rFonts w:ascii="Times New Roman" w:hAnsi="Times New Roman"/>
          <w:sz w:val="24"/>
          <w:szCs w:val="24"/>
        </w:rPr>
        <w:t>школы</w:t>
      </w:r>
      <w:r w:rsidR="00272CB8" w:rsidRPr="00765FD5">
        <w:rPr>
          <w:rFonts w:ascii="Times New Roman" w:hAnsi="Times New Roman"/>
          <w:sz w:val="24"/>
          <w:szCs w:val="24"/>
        </w:rPr>
        <w:t xml:space="preserve"> </w:t>
      </w:r>
      <w:proofErr w:type="gramStart"/>
      <w:r w:rsidR="00765FD5">
        <w:rPr>
          <w:rFonts w:ascii="Times New Roman" w:hAnsi="Times New Roman"/>
          <w:sz w:val="24"/>
          <w:szCs w:val="24"/>
          <w:lang w:eastAsia="ar-SA"/>
        </w:rPr>
        <w:t>разработана</w:t>
      </w:r>
      <w:proofErr w:type="gramEnd"/>
      <w:r w:rsidR="00765FD5">
        <w:rPr>
          <w:rFonts w:ascii="Times New Roman" w:hAnsi="Times New Roman"/>
          <w:sz w:val="24"/>
          <w:szCs w:val="24"/>
          <w:lang w:eastAsia="ar-SA"/>
        </w:rPr>
        <w:t xml:space="preserve"> </w:t>
      </w:r>
      <w:r w:rsidR="00272CB8" w:rsidRPr="00765FD5">
        <w:rPr>
          <w:rFonts w:ascii="Times New Roman" w:hAnsi="Times New Roman"/>
          <w:sz w:val="24"/>
          <w:szCs w:val="24"/>
          <w:lang w:eastAsia="ar-SA"/>
        </w:rPr>
        <w:t>в</w:t>
      </w:r>
      <w:r w:rsidR="00CB674F" w:rsidRPr="00765FD5">
        <w:rPr>
          <w:rFonts w:ascii="Times New Roman" w:hAnsi="Times New Roman"/>
          <w:sz w:val="24"/>
          <w:szCs w:val="24"/>
          <w:lang w:eastAsia="ar-SA"/>
        </w:rPr>
        <w:t xml:space="preserve"> </w:t>
      </w:r>
      <w:r w:rsidRPr="00765FD5">
        <w:rPr>
          <w:rFonts w:ascii="Times New Roman" w:hAnsi="Times New Roman"/>
          <w:sz w:val="24"/>
          <w:szCs w:val="24"/>
          <w:lang w:eastAsia="ar-SA"/>
        </w:rPr>
        <w:t>строгом соответствии с федеральным государственным обр</w:t>
      </w:r>
      <w:r w:rsidRPr="00765FD5">
        <w:rPr>
          <w:rFonts w:ascii="Times New Roman" w:hAnsi="Times New Roman"/>
          <w:sz w:val="24"/>
          <w:szCs w:val="24"/>
          <w:lang w:eastAsia="ar-SA"/>
        </w:rPr>
        <w:t>а</w:t>
      </w:r>
      <w:r w:rsidRPr="00765FD5">
        <w:rPr>
          <w:rFonts w:ascii="Times New Roman" w:hAnsi="Times New Roman"/>
          <w:sz w:val="24"/>
          <w:szCs w:val="24"/>
          <w:lang w:eastAsia="ar-SA"/>
        </w:rPr>
        <w:t>зовательным стандартом начального общего образования обучающихся с ограниченными возможн</w:t>
      </w:r>
      <w:r w:rsidRPr="00765FD5">
        <w:rPr>
          <w:rFonts w:ascii="Times New Roman" w:hAnsi="Times New Roman"/>
          <w:sz w:val="24"/>
          <w:szCs w:val="24"/>
          <w:lang w:eastAsia="ar-SA"/>
        </w:rPr>
        <w:t>о</w:t>
      </w:r>
      <w:r w:rsidRPr="00765FD5">
        <w:rPr>
          <w:rFonts w:ascii="Times New Roman" w:hAnsi="Times New Roman"/>
          <w:sz w:val="24"/>
          <w:szCs w:val="24"/>
          <w:lang w:eastAsia="ar-SA"/>
        </w:rPr>
        <w:t>стями здоровья</w:t>
      </w:r>
      <w:r w:rsidR="0031048C" w:rsidRPr="00765FD5">
        <w:rPr>
          <w:rFonts w:ascii="Times New Roman" w:hAnsi="Times New Roman"/>
          <w:sz w:val="24"/>
          <w:szCs w:val="24"/>
          <w:lang w:eastAsia="ar-SA"/>
        </w:rPr>
        <w:t xml:space="preserve"> (далее ФГОС НОО ОВЗ)</w:t>
      </w:r>
      <w:r w:rsidRPr="00765FD5">
        <w:rPr>
          <w:rFonts w:ascii="Times New Roman" w:hAnsi="Times New Roman"/>
          <w:sz w:val="24"/>
          <w:szCs w:val="24"/>
          <w:lang w:eastAsia="ar-SA"/>
        </w:rPr>
        <w:t xml:space="preserve"> на основе следующих нормативных документов: </w:t>
      </w:r>
    </w:p>
    <w:p w:rsidR="00F03707" w:rsidRPr="00765FD5" w:rsidRDefault="00F03707" w:rsidP="00765FD5">
      <w:pPr>
        <w:numPr>
          <w:ilvl w:val="0"/>
          <w:numId w:val="2"/>
        </w:numPr>
        <w:tabs>
          <w:tab w:val="num" w:pos="0"/>
        </w:tabs>
        <w:suppressAutoHyphens/>
        <w:spacing w:after="0" w:line="240" w:lineRule="auto"/>
        <w:ind w:left="0" w:firstLine="426"/>
        <w:jc w:val="both"/>
        <w:rPr>
          <w:rFonts w:ascii="Times New Roman" w:eastAsia="Times New Roman" w:hAnsi="Times New Roman" w:cs="Times New Roman"/>
          <w:color w:val="000000"/>
          <w:sz w:val="24"/>
          <w:szCs w:val="24"/>
          <w:lang w:eastAsia="ar-SA"/>
        </w:rPr>
      </w:pPr>
      <w:r w:rsidRPr="00765FD5">
        <w:rPr>
          <w:rFonts w:ascii="Times New Roman" w:eastAsia="Times New Roman" w:hAnsi="Times New Roman" w:cs="Times New Roman"/>
          <w:color w:val="000000"/>
          <w:sz w:val="24"/>
          <w:szCs w:val="24"/>
          <w:lang w:eastAsia="ar-SA"/>
        </w:rPr>
        <w:t>Конституция Российской Федерации  (принята всенародным голосованием 12.12.1993) (с учетом поправок, внесенных Законами РФ о поправках к Конституции РФ от 30.12.2008 N 6-ФКЗ, от 30.12.2008 N 7-ФКЗ, от 05.02.2014 N 2-ФКЗ, от 21.07.2014 N 11-ФКЗ)</w:t>
      </w:r>
    </w:p>
    <w:p w:rsidR="00F03707" w:rsidRPr="00765FD5" w:rsidRDefault="00F03707" w:rsidP="00765FD5">
      <w:pPr>
        <w:numPr>
          <w:ilvl w:val="0"/>
          <w:numId w:val="2"/>
        </w:numPr>
        <w:tabs>
          <w:tab w:val="num" w:pos="0"/>
        </w:tabs>
        <w:suppressAutoHyphens/>
        <w:spacing w:after="0" w:line="240" w:lineRule="auto"/>
        <w:ind w:left="0" w:firstLine="426"/>
        <w:jc w:val="both"/>
        <w:rPr>
          <w:rFonts w:ascii="NewtonCSanPin" w:eastAsia="Times New Roman" w:hAnsi="NewtonCSanPin" w:cs="NewtonCSanPin"/>
          <w:color w:val="000000"/>
          <w:sz w:val="24"/>
          <w:szCs w:val="24"/>
          <w:lang w:eastAsia="ar-SA"/>
        </w:rPr>
      </w:pPr>
      <w:r w:rsidRPr="00765FD5">
        <w:rPr>
          <w:rFonts w:ascii="Times New Roman" w:eastAsia="Times New Roman" w:hAnsi="Times New Roman" w:cs="Times New Roman"/>
          <w:color w:val="000000"/>
          <w:sz w:val="24"/>
          <w:szCs w:val="24"/>
          <w:lang w:eastAsia="ar-SA"/>
        </w:rPr>
        <w:t>Федеральный закон Российской Федерации «Об образовании в Российской Федерации» № 273-ФЗ от 29.12.2012г.;</w:t>
      </w:r>
    </w:p>
    <w:p w:rsidR="00F03707" w:rsidRPr="00765FD5" w:rsidRDefault="00F03707" w:rsidP="00765FD5">
      <w:pPr>
        <w:numPr>
          <w:ilvl w:val="0"/>
          <w:numId w:val="2"/>
        </w:numPr>
        <w:tabs>
          <w:tab w:val="num" w:pos="0"/>
        </w:tabs>
        <w:suppressAutoHyphens/>
        <w:spacing w:after="0" w:line="240" w:lineRule="auto"/>
        <w:ind w:left="0" w:firstLine="426"/>
        <w:jc w:val="both"/>
        <w:rPr>
          <w:rFonts w:ascii="Times New Roman" w:eastAsia="Times New Roman" w:hAnsi="Times New Roman" w:cs="Times New Roman"/>
          <w:color w:val="000000"/>
          <w:sz w:val="24"/>
          <w:szCs w:val="24"/>
          <w:lang w:eastAsia="ar-SA"/>
        </w:rPr>
      </w:pPr>
      <w:r w:rsidRPr="00765FD5">
        <w:rPr>
          <w:rFonts w:ascii="Times New Roman" w:eastAsia="Times New Roman" w:hAnsi="Times New Roman" w:cs="Times New Roman"/>
          <w:color w:val="000000"/>
          <w:sz w:val="24"/>
          <w:szCs w:val="24"/>
          <w:lang w:eastAsia="ar-SA"/>
        </w:rPr>
        <w:t xml:space="preserve">Постановление от 10 июля 2015 г. №26 об утверждении </w:t>
      </w:r>
      <w:proofErr w:type="spellStart"/>
      <w:r w:rsidRPr="00765FD5">
        <w:rPr>
          <w:rFonts w:ascii="Times New Roman" w:eastAsia="Times New Roman" w:hAnsi="Times New Roman" w:cs="Times New Roman"/>
          <w:color w:val="000000"/>
          <w:sz w:val="24"/>
          <w:szCs w:val="24"/>
          <w:lang w:eastAsia="ar-SA"/>
        </w:rPr>
        <w:t>СанПин</w:t>
      </w:r>
      <w:proofErr w:type="spellEnd"/>
      <w:r w:rsidRPr="00765FD5">
        <w:rPr>
          <w:rFonts w:ascii="Times New Roman" w:eastAsia="Times New Roman" w:hAnsi="Times New Roman" w:cs="Times New Roman"/>
          <w:color w:val="000000"/>
          <w:sz w:val="24"/>
          <w:szCs w:val="24"/>
          <w:lang w:eastAsia="ar-SA"/>
        </w:rPr>
        <w:t xml:space="preserve">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w:t>
      </w:r>
      <w:proofErr w:type="gramStart"/>
      <w:r w:rsidRPr="00765FD5">
        <w:rPr>
          <w:rFonts w:ascii="Times New Roman" w:eastAsia="Times New Roman" w:hAnsi="Times New Roman" w:cs="Times New Roman"/>
          <w:color w:val="000000"/>
          <w:sz w:val="24"/>
          <w:szCs w:val="24"/>
          <w:lang w:eastAsia="ar-SA"/>
        </w:rPr>
        <w:t>для</w:t>
      </w:r>
      <w:proofErr w:type="gramEnd"/>
      <w:r w:rsidRPr="00765FD5">
        <w:rPr>
          <w:rFonts w:ascii="Times New Roman" w:eastAsia="Times New Roman" w:hAnsi="Times New Roman" w:cs="Times New Roman"/>
          <w:color w:val="000000"/>
          <w:sz w:val="24"/>
          <w:szCs w:val="24"/>
          <w:lang w:eastAsia="ar-SA"/>
        </w:rPr>
        <w:t xml:space="preserve"> обучающихся с ОВЗ»; </w:t>
      </w:r>
    </w:p>
    <w:p w:rsidR="00F03707" w:rsidRPr="00765FD5" w:rsidRDefault="00F03707" w:rsidP="00765FD5">
      <w:pPr>
        <w:numPr>
          <w:ilvl w:val="0"/>
          <w:numId w:val="2"/>
        </w:numPr>
        <w:tabs>
          <w:tab w:val="num" w:pos="0"/>
        </w:tabs>
        <w:suppressAutoHyphens/>
        <w:spacing w:after="0" w:line="240" w:lineRule="auto"/>
        <w:ind w:left="0" w:firstLine="426"/>
        <w:jc w:val="both"/>
        <w:rPr>
          <w:rFonts w:ascii="Times New Roman" w:eastAsia="Times New Roman" w:hAnsi="Times New Roman" w:cs="Times New Roman"/>
          <w:color w:val="000000"/>
          <w:sz w:val="24"/>
          <w:szCs w:val="24"/>
          <w:lang w:eastAsia="ar-SA"/>
        </w:rPr>
      </w:pPr>
      <w:r w:rsidRPr="00765FD5">
        <w:rPr>
          <w:rFonts w:ascii="Times New Roman" w:eastAsia="Times New Roman" w:hAnsi="Times New Roman" w:cs="Times New Roman"/>
          <w:color w:val="000000"/>
          <w:sz w:val="24"/>
          <w:szCs w:val="24"/>
          <w:lang w:eastAsia="ar-SA"/>
        </w:rPr>
        <w:t>Приказ Министерства образования и науки РФ от 19.12.2014 г. №1598 «Об утверждении федерального образовательного стандарта начального общего образования обучающихся с ограниченными возможностями здоровья»;</w:t>
      </w:r>
    </w:p>
    <w:p w:rsidR="00F03707" w:rsidRPr="00765FD5" w:rsidRDefault="00F03707" w:rsidP="00765FD5">
      <w:pPr>
        <w:numPr>
          <w:ilvl w:val="0"/>
          <w:numId w:val="2"/>
        </w:numPr>
        <w:tabs>
          <w:tab w:val="num" w:pos="0"/>
        </w:tabs>
        <w:suppressAutoHyphens/>
        <w:spacing w:after="0" w:line="240" w:lineRule="auto"/>
        <w:ind w:left="0" w:firstLine="426"/>
        <w:jc w:val="both"/>
        <w:rPr>
          <w:rFonts w:ascii="Times New Roman" w:eastAsia="Times New Roman" w:hAnsi="Times New Roman" w:cs="Times New Roman"/>
          <w:color w:val="000000"/>
          <w:sz w:val="24"/>
          <w:szCs w:val="24"/>
          <w:lang w:eastAsia="ar-SA"/>
        </w:rPr>
      </w:pPr>
      <w:r w:rsidRPr="00765FD5">
        <w:rPr>
          <w:rFonts w:ascii="Times New Roman" w:eastAsia="Times New Roman" w:hAnsi="Times New Roman" w:cs="Times New Roman"/>
          <w:color w:val="000000"/>
          <w:sz w:val="24"/>
          <w:szCs w:val="24"/>
          <w:lang w:eastAsia="ar-SA"/>
        </w:rPr>
        <w:lastRenderedPageBreak/>
        <w:t>Приказ Министерства образования и науки РФ от 30.08.2013 г. №1015 «Об</w:t>
      </w:r>
      <w:r w:rsidRPr="00765FD5">
        <w:rPr>
          <w:rFonts w:ascii="NewtonCSanPin" w:eastAsia="Times New Roman" w:hAnsi="NewtonCSanPin" w:cs="NewtonCSanPin"/>
          <w:color w:val="000000"/>
          <w:sz w:val="24"/>
          <w:szCs w:val="24"/>
          <w:lang w:eastAsia="ar-SA"/>
        </w:rPr>
        <w:t xml:space="preserve"> </w:t>
      </w:r>
      <w:r w:rsidRPr="00765FD5">
        <w:rPr>
          <w:rFonts w:ascii="Times New Roman" w:eastAsia="Times New Roman" w:hAnsi="Times New Roman" w:cs="Times New Roman"/>
          <w:color w:val="000000"/>
          <w:sz w:val="24"/>
          <w:szCs w:val="24"/>
          <w:lang w:eastAsia="ar-SA"/>
        </w:rPr>
        <w:t>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F03707" w:rsidRPr="00765FD5" w:rsidRDefault="00F03707" w:rsidP="00765FD5">
      <w:pPr>
        <w:numPr>
          <w:ilvl w:val="0"/>
          <w:numId w:val="2"/>
        </w:numPr>
        <w:suppressAutoHyphens/>
        <w:spacing w:after="0" w:line="240" w:lineRule="auto"/>
        <w:ind w:left="0" w:firstLine="426"/>
        <w:contextualSpacing/>
        <w:jc w:val="both"/>
        <w:rPr>
          <w:rFonts w:ascii="Times New Roman" w:eastAsia="Times New Roman" w:hAnsi="Times New Roman" w:cs="Times New Roman"/>
          <w:sz w:val="24"/>
          <w:szCs w:val="24"/>
          <w:lang w:eastAsia="ar-SA"/>
        </w:rPr>
      </w:pPr>
      <w:r w:rsidRPr="00765FD5">
        <w:rPr>
          <w:rFonts w:ascii="Times New Roman" w:eastAsia="Times New Roman" w:hAnsi="Times New Roman" w:cs="Times New Roman"/>
          <w:sz w:val="24"/>
          <w:szCs w:val="24"/>
          <w:lang w:eastAsia="ar-SA"/>
        </w:rPr>
        <w:t>Примерная адаптированная основная общеобразовательная программа начального общего образования (</w:t>
      </w:r>
      <w:proofErr w:type="spellStart"/>
      <w:r w:rsidRPr="00765FD5">
        <w:rPr>
          <w:rFonts w:ascii="Times New Roman" w:eastAsia="Times New Roman" w:hAnsi="Times New Roman" w:cs="Times New Roman"/>
          <w:sz w:val="24"/>
          <w:szCs w:val="24"/>
          <w:lang w:eastAsia="ar-SA"/>
        </w:rPr>
        <w:t>ПрАООП</w:t>
      </w:r>
      <w:proofErr w:type="spellEnd"/>
      <w:r w:rsidRPr="00765FD5">
        <w:rPr>
          <w:rFonts w:ascii="Times New Roman" w:eastAsia="Times New Roman" w:hAnsi="Times New Roman" w:cs="Times New Roman"/>
          <w:sz w:val="24"/>
          <w:szCs w:val="24"/>
          <w:lang w:eastAsia="ar-SA"/>
        </w:rPr>
        <w:t xml:space="preserve">, вариант </w:t>
      </w:r>
      <w:r w:rsidR="006A0F98" w:rsidRPr="00765FD5">
        <w:rPr>
          <w:rFonts w:ascii="Times New Roman" w:eastAsia="Times New Roman" w:hAnsi="Times New Roman" w:cs="Times New Roman"/>
          <w:sz w:val="24"/>
          <w:szCs w:val="24"/>
          <w:lang w:eastAsia="ar-SA"/>
        </w:rPr>
        <w:t>2.3.</w:t>
      </w:r>
      <w:r w:rsidRPr="00765FD5">
        <w:rPr>
          <w:rFonts w:ascii="Times New Roman" w:eastAsia="Times New Roman" w:hAnsi="Times New Roman" w:cs="Times New Roman"/>
          <w:sz w:val="24"/>
          <w:szCs w:val="24"/>
          <w:lang w:eastAsia="ar-SA"/>
        </w:rPr>
        <w:t>) на основе ФГОС НОО ОВЗ;</w:t>
      </w:r>
    </w:p>
    <w:p w:rsidR="00765FD5" w:rsidRPr="00765FD5" w:rsidRDefault="00F03707" w:rsidP="00765FD5">
      <w:pPr>
        <w:numPr>
          <w:ilvl w:val="0"/>
          <w:numId w:val="2"/>
        </w:numPr>
        <w:tabs>
          <w:tab w:val="clear" w:pos="720"/>
          <w:tab w:val="num" w:pos="0"/>
        </w:tabs>
        <w:suppressAutoHyphens/>
        <w:spacing w:after="0" w:line="240" w:lineRule="auto"/>
        <w:ind w:left="0" w:firstLine="426"/>
        <w:rPr>
          <w:rFonts w:ascii="Times New Roman" w:eastAsia="Arial Unicode MS" w:hAnsi="Times New Roman" w:cs="Times New Roman"/>
          <w:b/>
          <w:i/>
          <w:kern w:val="1"/>
          <w:sz w:val="24"/>
          <w:szCs w:val="24"/>
        </w:rPr>
      </w:pPr>
      <w:r w:rsidRPr="00765FD5">
        <w:rPr>
          <w:rFonts w:ascii="Times New Roman" w:eastAsia="Times New Roman" w:hAnsi="Times New Roman" w:cs="Times New Roman"/>
          <w:sz w:val="24"/>
          <w:szCs w:val="24"/>
          <w:lang w:eastAsia="ar-SA"/>
        </w:rPr>
        <w:t xml:space="preserve">Устав </w:t>
      </w:r>
      <w:r w:rsidR="00765FD5">
        <w:rPr>
          <w:rFonts w:ascii="Times New Roman" w:eastAsia="Times New Roman" w:hAnsi="Times New Roman" w:cs="Times New Roman"/>
          <w:sz w:val="24"/>
          <w:szCs w:val="24"/>
          <w:lang w:eastAsia="ar-SA"/>
        </w:rPr>
        <w:t>школы.</w:t>
      </w:r>
    </w:p>
    <w:p w:rsidR="00765FD5" w:rsidRDefault="00765FD5" w:rsidP="00765FD5">
      <w:pPr>
        <w:suppressAutoHyphens/>
        <w:spacing w:after="0" w:line="240" w:lineRule="auto"/>
        <w:ind w:left="426"/>
        <w:rPr>
          <w:rFonts w:ascii="Times New Roman" w:eastAsia="Arial Unicode MS" w:hAnsi="Times New Roman" w:cs="Times New Roman"/>
          <w:b/>
          <w:i/>
          <w:kern w:val="1"/>
          <w:sz w:val="24"/>
          <w:szCs w:val="24"/>
        </w:rPr>
      </w:pPr>
    </w:p>
    <w:p w:rsidR="003A133D" w:rsidRPr="00765FD5" w:rsidRDefault="003A133D" w:rsidP="00765FD5">
      <w:pPr>
        <w:suppressAutoHyphens/>
        <w:spacing w:after="0" w:line="240" w:lineRule="auto"/>
        <w:ind w:left="426"/>
        <w:jc w:val="center"/>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Структура АООП НОО</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АООП НОО включает обязательную часть и </w:t>
      </w:r>
      <w:proofErr w:type="gramStart"/>
      <w:r w:rsidRPr="00765FD5">
        <w:rPr>
          <w:rFonts w:ascii="Times New Roman" w:eastAsia="Arial Unicode MS" w:hAnsi="Times New Roman" w:cs="Times New Roman"/>
          <w:color w:val="00000A"/>
          <w:kern w:val="1"/>
          <w:sz w:val="24"/>
          <w:szCs w:val="24"/>
        </w:rPr>
        <w:t>часть, формируемую участн</w:t>
      </w:r>
      <w:r w:rsidR="00465203" w:rsidRPr="00765FD5">
        <w:rPr>
          <w:rFonts w:ascii="Times New Roman" w:eastAsia="Arial Unicode MS" w:hAnsi="Times New Roman" w:cs="Times New Roman"/>
          <w:color w:val="00000A"/>
          <w:kern w:val="1"/>
          <w:sz w:val="24"/>
          <w:szCs w:val="24"/>
        </w:rPr>
        <w:t>иками образовательных отношений и составляет</w:t>
      </w:r>
      <w:proofErr w:type="gramEnd"/>
      <w:r w:rsidR="00465203" w:rsidRPr="00765FD5">
        <w:rPr>
          <w:rFonts w:ascii="Times New Roman" w:eastAsia="Arial Unicode MS" w:hAnsi="Times New Roman" w:cs="Times New Roman"/>
          <w:color w:val="00000A"/>
          <w:kern w:val="1"/>
          <w:sz w:val="24"/>
          <w:szCs w:val="24"/>
        </w:rPr>
        <w:t xml:space="preserve"> </w:t>
      </w:r>
      <w:r w:rsidRPr="00765FD5">
        <w:rPr>
          <w:rFonts w:ascii="Times New Roman" w:eastAsia="Arial Unicode MS" w:hAnsi="Times New Roman" w:cs="Times New Roman"/>
          <w:color w:val="00000A"/>
          <w:kern w:val="1"/>
          <w:sz w:val="24"/>
          <w:szCs w:val="24"/>
        </w:rPr>
        <w:t xml:space="preserve"> 70% и 30</w:t>
      </w:r>
      <w:r w:rsidR="00465203" w:rsidRPr="00765FD5">
        <w:rPr>
          <w:rFonts w:ascii="Times New Roman" w:eastAsia="Arial Unicode MS" w:hAnsi="Times New Roman" w:cs="Times New Roman"/>
          <w:color w:val="00000A"/>
          <w:kern w:val="1"/>
          <w:sz w:val="24"/>
          <w:szCs w:val="24"/>
        </w:rPr>
        <w:t xml:space="preserve">% </w:t>
      </w:r>
      <w:r w:rsidRPr="00765FD5">
        <w:rPr>
          <w:rFonts w:ascii="Times New Roman" w:eastAsia="Arial Unicode MS" w:hAnsi="Times New Roman" w:cs="Times New Roman"/>
          <w:color w:val="00000A"/>
          <w:kern w:val="1"/>
          <w:sz w:val="24"/>
          <w:szCs w:val="24"/>
        </w:rPr>
        <w:t>.</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АООП НОО реализуется организацией через организацию урочной и внеурочной деятельности.</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АООП НОО</w:t>
      </w:r>
      <w:r w:rsidR="00CF2C24" w:rsidRPr="00765FD5">
        <w:rPr>
          <w:rFonts w:ascii="Times New Roman" w:eastAsia="Arial Unicode MS" w:hAnsi="Times New Roman" w:cs="Times New Roman"/>
          <w:color w:val="00000A"/>
          <w:kern w:val="1"/>
          <w:sz w:val="24"/>
          <w:szCs w:val="24"/>
        </w:rPr>
        <w:t xml:space="preserve"> содержит</w:t>
      </w:r>
      <w:r w:rsidRPr="00765FD5">
        <w:rPr>
          <w:rFonts w:ascii="Times New Roman" w:eastAsia="Arial Unicode MS" w:hAnsi="Times New Roman" w:cs="Times New Roman"/>
          <w:color w:val="00000A"/>
          <w:kern w:val="1"/>
          <w:sz w:val="24"/>
          <w:szCs w:val="24"/>
        </w:rPr>
        <w:t xml:space="preserve"> три раздела: целевой, содержательный и организационный.</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Целевой раздел определяет общее назначение, цели, задачи и планируемые результаты реализации АООП НОО, а также способы определения достижения этих целей и результатов.</w:t>
      </w:r>
    </w:p>
    <w:p w:rsidR="00026E50"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i/>
          <w:color w:val="00000A"/>
          <w:kern w:val="1"/>
          <w:sz w:val="24"/>
          <w:szCs w:val="24"/>
        </w:rPr>
        <w:t xml:space="preserve">Целевой раздел </w:t>
      </w:r>
      <w:r w:rsidRPr="00765FD5">
        <w:rPr>
          <w:rFonts w:ascii="Times New Roman" w:eastAsia="Arial Unicode MS" w:hAnsi="Times New Roman" w:cs="Times New Roman"/>
          <w:color w:val="00000A"/>
          <w:kern w:val="1"/>
          <w:sz w:val="24"/>
          <w:szCs w:val="24"/>
        </w:rPr>
        <w:t xml:space="preserve">включает: </w:t>
      </w:r>
    </w:p>
    <w:p w:rsidR="00026E50" w:rsidRPr="00765FD5" w:rsidRDefault="003A133D" w:rsidP="00765FD5">
      <w:pPr>
        <w:pStyle w:val="a7"/>
        <w:numPr>
          <w:ilvl w:val="0"/>
          <w:numId w:val="5"/>
        </w:numPr>
        <w:spacing w:line="240" w:lineRule="auto"/>
        <w:ind w:left="0" w:firstLine="426"/>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пояснительную </w:t>
      </w:r>
      <w:proofErr w:type="gramStart"/>
      <w:r w:rsidRPr="00765FD5">
        <w:rPr>
          <w:rFonts w:ascii="Times New Roman" w:eastAsia="Arial Unicode MS" w:hAnsi="Times New Roman"/>
          <w:color w:val="00000A"/>
          <w:kern w:val="1"/>
          <w:sz w:val="24"/>
          <w:szCs w:val="24"/>
        </w:rPr>
        <w:t>записку</w:t>
      </w:r>
      <w:proofErr w:type="gramEnd"/>
      <w:r w:rsidR="00A17CE2" w:rsidRPr="00765FD5">
        <w:rPr>
          <w:rFonts w:eastAsia="Arial Unicode MS" w:hAnsi="Times New Roman"/>
          <w:color w:val="00000A"/>
          <w:spacing w:val="2"/>
          <w:kern w:val="1"/>
          <w:sz w:val="24"/>
          <w:szCs w:val="24"/>
        </w:rPr>
        <w:t xml:space="preserve"> </w:t>
      </w:r>
      <w:r w:rsidR="00A17CE2" w:rsidRPr="00765FD5">
        <w:rPr>
          <w:rFonts w:ascii="Times New Roman" w:eastAsia="Arial Unicode MS" w:hAnsi="Times New Roman"/>
          <w:color w:val="00000A"/>
          <w:kern w:val="1"/>
          <w:sz w:val="24"/>
          <w:szCs w:val="24"/>
        </w:rPr>
        <w:t>в которой раскрыты цели и задачи, срок освоения АООП, психолого-педагогическая характеристика обучающихся;</w:t>
      </w:r>
    </w:p>
    <w:p w:rsidR="00026E50" w:rsidRPr="00765FD5" w:rsidRDefault="003A133D" w:rsidP="00765FD5">
      <w:pPr>
        <w:pStyle w:val="a7"/>
        <w:numPr>
          <w:ilvl w:val="0"/>
          <w:numId w:val="5"/>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планируемые результаты освоения </w:t>
      </w:r>
      <w:proofErr w:type="gramStart"/>
      <w:r w:rsidRPr="00765FD5">
        <w:rPr>
          <w:rFonts w:ascii="Times New Roman" w:eastAsia="Arial Unicode MS" w:hAnsi="Times New Roman"/>
          <w:color w:val="00000A"/>
          <w:kern w:val="1"/>
          <w:sz w:val="24"/>
          <w:szCs w:val="24"/>
        </w:rPr>
        <w:t>слабослышащими</w:t>
      </w:r>
      <w:proofErr w:type="gramEnd"/>
      <w:r w:rsidRPr="00765FD5">
        <w:rPr>
          <w:rFonts w:ascii="Times New Roman" w:eastAsia="Arial Unicode MS" w:hAnsi="Times New Roman"/>
          <w:color w:val="00000A"/>
          <w:kern w:val="1"/>
          <w:sz w:val="24"/>
          <w:szCs w:val="24"/>
        </w:rPr>
        <w:t xml:space="preserve"> и позднооглохшими обучающимися АООП НОО; </w:t>
      </w:r>
    </w:p>
    <w:p w:rsidR="003A133D" w:rsidRPr="00765FD5" w:rsidRDefault="003A133D" w:rsidP="00765FD5">
      <w:pPr>
        <w:pStyle w:val="a7"/>
        <w:numPr>
          <w:ilvl w:val="0"/>
          <w:numId w:val="5"/>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систему оценки достижения планируемых результатов освоения АООП НОО.</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i/>
          <w:color w:val="00000A"/>
          <w:kern w:val="1"/>
          <w:sz w:val="24"/>
          <w:szCs w:val="24"/>
        </w:rPr>
        <w:t>Содержательный раздел</w:t>
      </w:r>
      <w:r w:rsidRPr="00765FD5">
        <w:rPr>
          <w:rFonts w:ascii="Times New Roman" w:eastAsia="Arial Unicode MS" w:hAnsi="Times New Roman" w:cs="Times New Roman"/>
          <w:color w:val="00000A"/>
          <w:kern w:val="1"/>
          <w:sz w:val="24"/>
          <w:szCs w:val="24"/>
        </w:rPr>
        <w:t xml:space="preserve"> определяет общее содержание НОО слабослышащих и позднооглохших обучающихся и включает следующие программы, ориентированные на достижение личностных, предметных </w:t>
      </w:r>
      <w:r w:rsidR="00CA031B" w:rsidRPr="00765FD5">
        <w:rPr>
          <w:rFonts w:ascii="Times New Roman" w:eastAsia="Arial Unicode MS" w:hAnsi="Times New Roman" w:cs="Times New Roman"/>
          <w:color w:val="00000A"/>
          <w:kern w:val="1"/>
          <w:sz w:val="24"/>
          <w:szCs w:val="24"/>
        </w:rPr>
        <w:t>результатов:</w:t>
      </w:r>
    </w:p>
    <w:p w:rsidR="003A133D" w:rsidRPr="00765FD5" w:rsidRDefault="003A133D"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программу формирования базовых уч</w:t>
      </w:r>
      <w:r w:rsidR="00CA031B" w:rsidRPr="00765FD5">
        <w:rPr>
          <w:rFonts w:ascii="Times New Roman" w:eastAsia="Arial Unicode MS" w:hAnsi="Times New Roman"/>
          <w:color w:val="00000A"/>
          <w:kern w:val="1"/>
          <w:sz w:val="24"/>
          <w:szCs w:val="24"/>
        </w:rPr>
        <w:t>ебных действий;</w:t>
      </w:r>
    </w:p>
    <w:p w:rsidR="003A133D" w:rsidRPr="00765FD5" w:rsidRDefault="003A133D"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программы отдельных учебных предметов, курсов коррекционно-развивающей области и курсов внеурочной деятельности;</w:t>
      </w:r>
    </w:p>
    <w:p w:rsidR="003A133D" w:rsidRPr="00765FD5" w:rsidRDefault="00744248"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программу </w:t>
      </w:r>
      <w:r w:rsidR="00A17CE2" w:rsidRPr="00765FD5">
        <w:rPr>
          <w:rFonts w:ascii="Times New Roman" w:eastAsia="Arial Unicode MS" w:hAnsi="Times New Roman"/>
          <w:color w:val="00000A"/>
          <w:kern w:val="1"/>
          <w:sz w:val="24"/>
          <w:szCs w:val="24"/>
        </w:rPr>
        <w:t>нравственного развития</w:t>
      </w:r>
      <w:r w:rsidR="003A133D" w:rsidRPr="00765FD5">
        <w:rPr>
          <w:rFonts w:ascii="Times New Roman" w:eastAsia="Arial Unicode MS" w:hAnsi="Times New Roman"/>
          <w:color w:val="00000A"/>
          <w:kern w:val="1"/>
          <w:sz w:val="24"/>
          <w:szCs w:val="24"/>
        </w:rPr>
        <w:t xml:space="preserve"> </w:t>
      </w:r>
      <w:proofErr w:type="gramStart"/>
      <w:r w:rsidR="003A133D" w:rsidRPr="00765FD5">
        <w:rPr>
          <w:rFonts w:ascii="Times New Roman" w:eastAsia="Arial Unicode MS" w:hAnsi="Times New Roman"/>
          <w:color w:val="00000A"/>
          <w:kern w:val="1"/>
          <w:sz w:val="24"/>
          <w:szCs w:val="24"/>
        </w:rPr>
        <w:t>слабослышащих</w:t>
      </w:r>
      <w:proofErr w:type="gramEnd"/>
      <w:r w:rsidR="003A133D" w:rsidRPr="00765FD5">
        <w:rPr>
          <w:rFonts w:ascii="Times New Roman" w:eastAsia="Arial Unicode MS" w:hAnsi="Times New Roman"/>
          <w:color w:val="00000A"/>
          <w:kern w:val="1"/>
          <w:sz w:val="24"/>
          <w:szCs w:val="24"/>
        </w:rPr>
        <w:t xml:space="preserve"> и позднооглохших обучающихся</w:t>
      </w:r>
      <w:r w:rsidRPr="00765FD5">
        <w:rPr>
          <w:rFonts w:ascii="Times New Roman" w:eastAsia="Arial Unicode MS" w:hAnsi="Times New Roman"/>
          <w:color w:val="00000A"/>
          <w:kern w:val="1"/>
          <w:sz w:val="24"/>
          <w:szCs w:val="24"/>
        </w:rPr>
        <w:t>;</w:t>
      </w:r>
    </w:p>
    <w:p w:rsidR="003A133D" w:rsidRPr="00765FD5" w:rsidRDefault="003A133D"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программу формирования экологической культуры, здорового и безопасного образа жизни;</w:t>
      </w:r>
    </w:p>
    <w:p w:rsidR="003A133D" w:rsidRPr="00765FD5" w:rsidRDefault="003A133D"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программу коррекционной работы;</w:t>
      </w:r>
    </w:p>
    <w:p w:rsidR="003A133D" w:rsidRPr="00765FD5" w:rsidRDefault="003A133D" w:rsidP="00765FD5">
      <w:pPr>
        <w:pStyle w:val="a7"/>
        <w:numPr>
          <w:ilvl w:val="0"/>
          <w:numId w:val="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программу внеурочной деятельности.</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i/>
          <w:color w:val="00000A"/>
          <w:kern w:val="1"/>
          <w:sz w:val="24"/>
          <w:szCs w:val="24"/>
        </w:rPr>
        <w:t xml:space="preserve">Организационный раздел </w:t>
      </w:r>
      <w:r w:rsidRPr="00765FD5">
        <w:rPr>
          <w:rFonts w:ascii="Times New Roman" w:eastAsia="Arial Unicode MS" w:hAnsi="Times New Roman" w:cs="Times New Roman"/>
          <w:color w:val="00000A"/>
          <w:kern w:val="1"/>
          <w:sz w:val="24"/>
          <w:szCs w:val="24"/>
        </w:rPr>
        <w:t>определяет общие рамки организации образовательной деятельности, а такж</w:t>
      </w:r>
      <w:r w:rsidR="00026E50" w:rsidRPr="00765FD5">
        <w:rPr>
          <w:rFonts w:ascii="Times New Roman" w:eastAsia="Arial Unicode MS" w:hAnsi="Times New Roman" w:cs="Times New Roman"/>
          <w:color w:val="00000A"/>
          <w:kern w:val="1"/>
          <w:sz w:val="24"/>
          <w:szCs w:val="24"/>
        </w:rPr>
        <w:t xml:space="preserve">е механизмы реализации АООП НОО и </w:t>
      </w:r>
      <w:r w:rsidRPr="00765FD5">
        <w:rPr>
          <w:rFonts w:ascii="Times New Roman" w:eastAsia="Arial Unicode MS" w:hAnsi="Times New Roman" w:cs="Times New Roman"/>
          <w:color w:val="00000A"/>
          <w:kern w:val="1"/>
          <w:sz w:val="24"/>
          <w:szCs w:val="24"/>
        </w:rPr>
        <w:t>включает:</w:t>
      </w:r>
    </w:p>
    <w:p w:rsidR="003A133D" w:rsidRPr="00765FD5" w:rsidRDefault="003A133D" w:rsidP="00765FD5">
      <w:pPr>
        <w:pStyle w:val="a7"/>
        <w:numPr>
          <w:ilvl w:val="0"/>
          <w:numId w:val="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учебный план НОО, включающий предметные и коррекционно-развивающую области, направления внеурочной деятельности;</w:t>
      </w:r>
    </w:p>
    <w:p w:rsidR="003A133D" w:rsidRPr="00765FD5" w:rsidRDefault="003A133D" w:rsidP="00765FD5">
      <w:pPr>
        <w:pStyle w:val="a7"/>
        <w:numPr>
          <w:ilvl w:val="0"/>
          <w:numId w:val="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систему </w:t>
      </w:r>
      <w:r w:rsidRPr="00765FD5">
        <w:rPr>
          <w:rFonts w:ascii="Times New Roman" w:eastAsia="Arial Unicode MS" w:hAnsi="Times New Roman"/>
          <w:color w:val="00000A"/>
          <w:spacing w:val="2"/>
          <w:kern w:val="1"/>
          <w:sz w:val="24"/>
          <w:szCs w:val="24"/>
        </w:rPr>
        <w:t>специальных</w:t>
      </w:r>
      <w:r w:rsidRPr="00765FD5">
        <w:rPr>
          <w:rFonts w:ascii="Times New Roman" w:eastAsia="Arial Unicode MS" w:hAnsi="Times New Roman"/>
          <w:color w:val="00000A"/>
          <w:kern w:val="1"/>
          <w:sz w:val="24"/>
          <w:szCs w:val="24"/>
        </w:rPr>
        <w:t xml:space="preserve"> условий реализации АООП НОО в соответствии с требованиями Стандарта.</w:t>
      </w:r>
    </w:p>
    <w:p w:rsidR="003A133D" w:rsidRPr="00765FD5" w:rsidRDefault="003A13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Учебный план НОО </w:t>
      </w:r>
      <w:proofErr w:type="gramStart"/>
      <w:r w:rsidRPr="00765FD5">
        <w:rPr>
          <w:rFonts w:ascii="Times New Roman" w:eastAsia="Arial Unicode MS" w:hAnsi="Times New Roman" w:cs="Times New Roman"/>
          <w:color w:val="00000A"/>
          <w:kern w:val="1"/>
          <w:sz w:val="24"/>
          <w:szCs w:val="24"/>
        </w:rPr>
        <w:t>слабослышащих</w:t>
      </w:r>
      <w:proofErr w:type="gramEnd"/>
      <w:r w:rsidRPr="00765FD5">
        <w:rPr>
          <w:rFonts w:ascii="Times New Roman" w:eastAsia="Arial Unicode MS" w:hAnsi="Times New Roman" w:cs="Times New Roman"/>
          <w:color w:val="00000A"/>
          <w:kern w:val="1"/>
          <w:sz w:val="24"/>
          <w:szCs w:val="24"/>
        </w:rPr>
        <w:t xml:space="preserve"> и позднооглохших обучающихся (далее – Учебный план) является основным организационным механизмом реализации АООП НОО.</w:t>
      </w:r>
    </w:p>
    <w:p w:rsidR="00765FD5" w:rsidRDefault="00765FD5" w:rsidP="00765FD5">
      <w:pPr>
        <w:tabs>
          <w:tab w:val="left" w:pos="0"/>
          <w:tab w:val="right" w:leader="dot" w:pos="9639"/>
        </w:tabs>
        <w:spacing w:after="0" w:line="240" w:lineRule="auto"/>
        <w:ind w:firstLine="426"/>
        <w:jc w:val="center"/>
        <w:rPr>
          <w:rFonts w:ascii="Times New Roman" w:eastAsia="Times New Roman" w:hAnsi="Times New Roman" w:cs="Times New Roman"/>
          <w:b/>
          <w:i/>
          <w:sz w:val="24"/>
          <w:szCs w:val="24"/>
          <w:lang w:eastAsia="ru-RU"/>
        </w:rPr>
      </w:pPr>
    </w:p>
    <w:p w:rsidR="00836CCA" w:rsidRPr="00765FD5" w:rsidRDefault="00836CCA" w:rsidP="00765FD5">
      <w:pPr>
        <w:tabs>
          <w:tab w:val="left" w:pos="0"/>
          <w:tab w:val="right" w:leader="dot" w:pos="9639"/>
        </w:tabs>
        <w:spacing w:after="0" w:line="240" w:lineRule="auto"/>
        <w:ind w:firstLine="426"/>
        <w:jc w:val="center"/>
        <w:rPr>
          <w:rFonts w:ascii="Times New Roman" w:eastAsia="Times New Roman" w:hAnsi="Times New Roman" w:cs="Times New Roman"/>
          <w:b/>
          <w:i/>
          <w:caps/>
          <w:sz w:val="24"/>
          <w:szCs w:val="24"/>
          <w:lang w:eastAsia="ru-RU"/>
        </w:rPr>
      </w:pPr>
      <w:r w:rsidRPr="00765FD5">
        <w:rPr>
          <w:rFonts w:ascii="Times New Roman" w:eastAsia="Times New Roman" w:hAnsi="Times New Roman" w:cs="Times New Roman"/>
          <w:b/>
          <w:i/>
          <w:sz w:val="24"/>
          <w:szCs w:val="24"/>
          <w:lang w:eastAsia="ru-RU"/>
        </w:rPr>
        <w:t xml:space="preserve">Принципы и подходы к формированию </w:t>
      </w:r>
      <w:r w:rsidR="00791C07" w:rsidRPr="00765FD5">
        <w:rPr>
          <w:rFonts w:ascii="Times New Roman" w:eastAsia="Times New Roman" w:hAnsi="Times New Roman" w:cs="Times New Roman"/>
          <w:b/>
          <w:i/>
          <w:sz w:val="24"/>
          <w:szCs w:val="24"/>
          <w:lang w:eastAsia="ru-RU"/>
        </w:rPr>
        <w:t>АООП НОО.</w:t>
      </w:r>
    </w:p>
    <w:p w:rsidR="00747D5F" w:rsidRPr="00765FD5" w:rsidRDefault="00747D5F"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В основу АООП НОО слабослышащих и позднооглохших обучающихся положены </w:t>
      </w:r>
      <w:proofErr w:type="spellStart"/>
      <w:r w:rsidRPr="00765FD5">
        <w:rPr>
          <w:rFonts w:ascii="Times New Roman" w:eastAsia="Times New Roman" w:hAnsi="Times New Roman" w:cs="Times New Roman"/>
          <w:kern w:val="28"/>
          <w:sz w:val="24"/>
          <w:szCs w:val="24"/>
          <w:lang w:eastAsia="ru-RU"/>
        </w:rPr>
        <w:t>деятельнос</w:t>
      </w:r>
      <w:r w:rsidRPr="00765FD5">
        <w:rPr>
          <w:rFonts w:ascii="Times New Roman" w:eastAsia="Times New Roman" w:hAnsi="Times New Roman" w:cs="Times New Roman"/>
          <w:kern w:val="28"/>
          <w:sz w:val="24"/>
          <w:szCs w:val="24"/>
          <w:lang w:eastAsia="ru-RU"/>
        </w:rPr>
        <w:t>т</w:t>
      </w:r>
      <w:r w:rsidRPr="00765FD5">
        <w:rPr>
          <w:rFonts w:ascii="Times New Roman" w:eastAsia="Times New Roman" w:hAnsi="Times New Roman" w:cs="Times New Roman"/>
          <w:kern w:val="28"/>
          <w:sz w:val="24"/>
          <w:szCs w:val="24"/>
          <w:lang w:eastAsia="ru-RU"/>
        </w:rPr>
        <w:t>ный</w:t>
      </w:r>
      <w:proofErr w:type="spellEnd"/>
      <w:r w:rsidRPr="00765FD5">
        <w:rPr>
          <w:rFonts w:ascii="Times New Roman" w:eastAsia="Times New Roman" w:hAnsi="Times New Roman" w:cs="Times New Roman"/>
          <w:kern w:val="28"/>
          <w:sz w:val="24"/>
          <w:szCs w:val="24"/>
          <w:lang w:eastAsia="ru-RU"/>
        </w:rPr>
        <w:t xml:space="preserve"> и </w:t>
      </w:r>
      <w:proofErr w:type="gramStart"/>
      <w:r w:rsidRPr="00765FD5">
        <w:rPr>
          <w:rFonts w:ascii="Times New Roman" w:eastAsia="Times New Roman" w:hAnsi="Times New Roman" w:cs="Times New Roman"/>
          <w:kern w:val="28"/>
          <w:sz w:val="24"/>
          <w:szCs w:val="24"/>
          <w:lang w:eastAsia="ru-RU"/>
        </w:rPr>
        <w:t>дифференцированный</w:t>
      </w:r>
      <w:proofErr w:type="gramEnd"/>
      <w:r w:rsidRPr="00765FD5">
        <w:rPr>
          <w:rFonts w:ascii="Times New Roman" w:eastAsia="Times New Roman" w:hAnsi="Times New Roman" w:cs="Times New Roman"/>
          <w:kern w:val="28"/>
          <w:sz w:val="24"/>
          <w:szCs w:val="24"/>
          <w:lang w:eastAsia="ru-RU"/>
        </w:rPr>
        <w:t xml:space="preserve"> подходы, осуществление которых предполагает:</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признание обучения и воспитания как единого процесса организации  познавательной, реч</w:t>
      </w:r>
      <w:r w:rsidRPr="00765FD5">
        <w:rPr>
          <w:rFonts w:ascii="Times New Roman" w:eastAsia="Times New Roman" w:hAnsi="Times New Roman"/>
          <w:kern w:val="28"/>
          <w:sz w:val="24"/>
          <w:szCs w:val="24"/>
          <w:lang w:eastAsia="ru-RU"/>
        </w:rPr>
        <w:t>е</w:t>
      </w:r>
      <w:r w:rsidRPr="00765FD5">
        <w:rPr>
          <w:rFonts w:ascii="Times New Roman" w:eastAsia="Times New Roman" w:hAnsi="Times New Roman"/>
          <w:kern w:val="28"/>
          <w:sz w:val="24"/>
          <w:szCs w:val="24"/>
          <w:lang w:eastAsia="ru-RU"/>
        </w:rPr>
        <w:t>вой и предметно-практической деятельности слабослышащих и позднооглохших обучающихся, обеспечивающего овладение ими содержанием образования (системой знаний, опытом разнообра</w:t>
      </w:r>
      <w:r w:rsidRPr="00765FD5">
        <w:rPr>
          <w:rFonts w:ascii="Times New Roman" w:eastAsia="Times New Roman" w:hAnsi="Times New Roman"/>
          <w:kern w:val="28"/>
          <w:sz w:val="24"/>
          <w:szCs w:val="24"/>
          <w:lang w:eastAsia="ru-RU"/>
        </w:rPr>
        <w:t>з</w:t>
      </w:r>
      <w:r w:rsidRPr="00765FD5">
        <w:rPr>
          <w:rFonts w:ascii="Times New Roman" w:eastAsia="Times New Roman" w:hAnsi="Times New Roman"/>
          <w:kern w:val="28"/>
          <w:sz w:val="24"/>
          <w:szCs w:val="24"/>
          <w:lang w:eastAsia="ru-RU"/>
        </w:rPr>
        <w:t>ной деятельности и  эмоционально-личностного отношения к окружающему социальному и приро</w:t>
      </w:r>
      <w:r w:rsidRPr="00765FD5">
        <w:rPr>
          <w:rFonts w:ascii="Times New Roman" w:eastAsia="Times New Roman" w:hAnsi="Times New Roman"/>
          <w:kern w:val="28"/>
          <w:sz w:val="24"/>
          <w:szCs w:val="24"/>
          <w:lang w:eastAsia="ru-RU"/>
        </w:rPr>
        <w:t>д</w:t>
      </w:r>
      <w:r w:rsidRPr="00765FD5">
        <w:rPr>
          <w:rFonts w:ascii="Times New Roman" w:eastAsia="Times New Roman" w:hAnsi="Times New Roman"/>
          <w:kern w:val="28"/>
          <w:sz w:val="24"/>
          <w:szCs w:val="24"/>
          <w:lang w:eastAsia="ru-RU"/>
        </w:rPr>
        <w:t xml:space="preserve">ному миру), в качестве основного средства достижения цели образования; </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признание того, что развитие личности слабослышащего и позднооглохшего </w:t>
      </w:r>
      <w:proofErr w:type="gramStart"/>
      <w:r w:rsidRPr="00765FD5">
        <w:rPr>
          <w:rFonts w:ascii="Times New Roman" w:eastAsia="Times New Roman" w:hAnsi="Times New Roman"/>
          <w:kern w:val="28"/>
          <w:sz w:val="24"/>
          <w:szCs w:val="24"/>
          <w:lang w:eastAsia="ru-RU"/>
        </w:rPr>
        <w:t>обучающихся</w:t>
      </w:r>
      <w:proofErr w:type="gramEnd"/>
      <w:r w:rsidRPr="00765FD5">
        <w:rPr>
          <w:rFonts w:ascii="Times New Roman" w:eastAsia="Times New Roman" w:hAnsi="Times New Roman"/>
          <w:kern w:val="28"/>
          <w:sz w:val="24"/>
          <w:szCs w:val="24"/>
          <w:lang w:eastAsia="ru-RU"/>
        </w:rPr>
        <w:t xml:space="preserve"> з</w:t>
      </w:r>
      <w:r w:rsidRPr="00765FD5">
        <w:rPr>
          <w:rFonts w:ascii="Times New Roman" w:eastAsia="Times New Roman" w:hAnsi="Times New Roman"/>
          <w:kern w:val="28"/>
          <w:sz w:val="24"/>
          <w:szCs w:val="24"/>
          <w:lang w:eastAsia="ru-RU"/>
        </w:rPr>
        <w:t>а</w:t>
      </w:r>
      <w:r w:rsidRPr="00765FD5">
        <w:rPr>
          <w:rFonts w:ascii="Times New Roman" w:eastAsia="Times New Roman" w:hAnsi="Times New Roman"/>
          <w:kern w:val="28"/>
          <w:sz w:val="24"/>
          <w:szCs w:val="24"/>
          <w:lang w:eastAsia="ru-RU"/>
        </w:rPr>
        <w:t>висит от характера организации доступной им учебной деятельности;</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развитие личности слабослышащих и позднооглохших обучающихся в соответствии с треб</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ваниями современного общества, обеспечивающими возможность их успешной социализации и с</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 xml:space="preserve">циальной адаптации; </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lastRenderedPageBreak/>
        <w:t>разработку содержания и технологий НОО слабослышащих и позднооглохших обучающихся, определяющих пути и способы достижения ими социально желаемого уровня личностного и позн</w:t>
      </w:r>
      <w:r w:rsidRPr="00765FD5">
        <w:rPr>
          <w:rFonts w:ascii="Times New Roman" w:eastAsia="Times New Roman" w:hAnsi="Times New Roman"/>
          <w:kern w:val="28"/>
          <w:sz w:val="24"/>
          <w:szCs w:val="24"/>
          <w:lang w:eastAsia="ru-RU"/>
        </w:rPr>
        <w:t>а</w:t>
      </w:r>
      <w:r w:rsidRPr="00765FD5">
        <w:rPr>
          <w:rFonts w:ascii="Times New Roman" w:eastAsia="Times New Roman" w:hAnsi="Times New Roman"/>
          <w:kern w:val="28"/>
          <w:sz w:val="24"/>
          <w:szCs w:val="24"/>
          <w:lang w:eastAsia="ru-RU"/>
        </w:rPr>
        <w:t>вательного развития с учетом их особых образовательных потребностей;</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ориентацию на результаты образования как системообразующий компонент Стандарта, где общекультурное и личностное развитие слабослышащего и позднооглохшего обучающегося  соста</w:t>
      </w:r>
      <w:r w:rsidRPr="00765FD5">
        <w:rPr>
          <w:rFonts w:ascii="Times New Roman" w:eastAsia="Times New Roman" w:hAnsi="Times New Roman"/>
          <w:kern w:val="28"/>
          <w:sz w:val="24"/>
          <w:szCs w:val="24"/>
          <w:lang w:eastAsia="ru-RU"/>
        </w:rPr>
        <w:t>в</w:t>
      </w:r>
      <w:r w:rsidRPr="00765FD5">
        <w:rPr>
          <w:rFonts w:ascii="Times New Roman" w:eastAsia="Times New Roman" w:hAnsi="Times New Roman"/>
          <w:kern w:val="28"/>
          <w:sz w:val="24"/>
          <w:szCs w:val="24"/>
          <w:lang w:eastAsia="ru-RU"/>
        </w:rPr>
        <w:t>ляет цель и основной результат получения НОО;</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реализацию права на свободный выбор мнений и убеждений, обеспечивающего развитие сп</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собностей каждого обучающегося, формирование и развитие его личности в соответствии с прин</w:t>
      </w:r>
      <w:r w:rsidRPr="00765FD5">
        <w:rPr>
          <w:rFonts w:ascii="Times New Roman" w:eastAsia="Times New Roman" w:hAnsi="Times New Roman"/>
          <w:kern w:val="28"/>
          <w:sz w:val="24"/>
          <w:szCs w:val="24"/>
          <w:lang w:eastAsia="ru-RU"/>
        </w:rPr>
        <w:t>я</w:t>
      </w:r>
      <w:r w:rsidRPr="00765FD5">
        <w:rPr>
          <w:rFonts w:ascii="Times New Roman" w:eastAsia="Times New Roman" w:hAnsi="Times New Roman"/>
          <w:kern w:val="28"/>
          <w:sz w:val="24"/>
          <w:szCs w:val="24"/>
          <w:lang w:eastAsia="ru-RU"/>
        </w:rPr>
        <w:t>тыми в семье и обществе духовно-нравственными и социокультурными ценностями;</w:t>
      </w:r>
    </w:p>
    <w:p w:rsidR="00747D5F" w:rsidRPr="00765FD5" w:rsidRDefault="00747D5F" w:rsidP="00765FD5">
      <w:pPr>
        <w:pStyle w:val="a7"/>
        <w:numPr>
          <w:ilvl w:val="0"/>
          <w:numId w:val="6"/>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разнообразие организационных форм образовательного процесса и индивидуального развития каждого слабослышащего и позднооглохшего обучающегося, обеспечивающих рост творческого п</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тенциала, познавательных мотивов, обогащение форм взаимодействия со сверстниками и взрослыми в познавательной деятельности.</w:t>
      </w:r>
    </w:p>
    <w:p w:rsidR="00747D5F" w:rsidRPr="00765FD5" w:rsidRDefault="00747D5F" w:rsidP="00765FD5">
      <w:pPr>
        <w:spacing w:after="0" w:line="240" w:lineRule="auto"/>
        <w:ind w:firstLine="426"/>
        <w:jc w:val="both"/>
        <w:rPr>
          <w:rFonts w:ascii="Times New Roman" w:eastAsia="Times New Roman" w:hAnsi="Times New Roman" w:cs="Times New Roman"/>
          <w:b/>
          <w:i/>
          <w:kern w:val="28"/>
          <w:sz w:val="24"/>
          <w:szCs w:val="24"/>
          <w:lang w:eastAsia="ru-RU"/>
        </w:rPr>
      </w:pPr>
      <w:r w:rsidRPr="00765FD5">
        <w:rPr>
          <w:rFonts w:ascii="Times New Roman" w:eastAsia="Times New Roman" w:hAnsi="Times New Roman" w:cs="Times New Roman"/>
          <w:b/>
          <w:i/>
          <w:kern w:val="28"/>
          <w:sz w:val="24"/>
          <w:szCs w:val="24"/>
          <w:lang w:eastAsia="ru-RU"/>
        </w:rPr>
        <w:t xml:space="preserve">В основу формирования АООП НОО </w:t>
      </w:r>
      <w:proofErr w:type="gramStart"/>
      <w:r w:rsidRPr="00765FD5">
        <w:rPr>
          <w:rFonts w:ascii="Times New Roman" w:eastAsia="Times New Roman" w:hAnsi="Times New Roman" w:cs="Times New Roman"/>
          <w:b/>
          <w:i/>
          <w:kern w:val="28"/>
          <w:sz w:val="24"/>
          <w:szCs w:val="24"/>
          <w:lang w:eastAsia="ru-RU"/>
        </w:rPr>
        <w:t>слабослышащих</w:t>
      </w:r>
      <w:proofErr w:type="gramEnd"/>
      <w:r w:rsidRPr="00765FD5">
        <w:rPr>
          <w:rFonts w:ascii="Times New Roman" w:eastAsia="Times New Roman" w:hAnsi="Times New Roman" w:cs="Times New Roman"/>
          <w:b/>
          <w:i/>
          <w:kern w:val="28"/>
          <w:sz w:val="24"/>
          <w:szCs w:val="24"/>
          <w:lang w:eastAsia="ru-RU"/>
        </w:rPr>
        <w:t xml:space="preserve"> и позднооглохших положены следу</w:t>
      </w:r>
      <w:r w:rsidRPr="00765FD5">
        <w:rPr>
          <w:rFonts w:ascii="Times New Roman" w:eastAsia="Times New Roman" w:hAnsi="Times New Roman" w:cs="Times New Roman"/>
          <w:b/>
          <w:i/>
          <w:kern w:val="28"/>
          <w:sz w:val="24"/>
          <w:szCs w:val="24"/>
          <w:lang w:eastAsia="ru-RU"/>
        </w:rPr>
        <w:t>ю</w:t>
      </w:r>
      <w:r w:rsidRPr="00765FD5">
        <w:rPr>
          <w:rFonts w:ascii="Times New Roman" w:eastAsia="Times New Roman" w:hAnsi="Times New Roman" w:cs="Times New Roman"/>
          <w:b/>
          <w:i/>
          <w:kern w:val="28"/>
          <w:sz w:val="24"/>
          <w:szCs w:val="24"/>
          <w:lang w:eastAsia="ru-RU"/>
        </w:rPr>
        <w:t>щие принципы:</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принципы государственной политики РФ в области образования  (гуманистический характер образования, единство образовательного пространства на территории Российской Федерации, све</w:t>
      </w:r>
      <w:r w:rsidRPr="00765FD5">
        <w:rPr>
          <w:rFonts w:ascii="Times New Roman" w:eastAsia="Times New Roman" w:hAnsi="Times New Roman"/>
          <w:kern w:val="28"/>
          <w:sz w:val="24"/>
          <w:szCs w:val="24"/>
          <w:lang w:eastAsia="ru-RU"/>
        </w:rPr>
        <w:t>т</w:t>
      </w:r>
      <w:r w:rsidRPr="00765FD5">
        <w:rPr>
          <w:rFonts w:ascii="Times New Roman" w:eastAsia="Times New Roman" w:hAnsi="Times New Roman"/>
          <w:kern w:val="28"/>
          <w:sz w:val="24"/>
          <w:szCs w:val="24"/>
          <w:lang w:eastAsia="ru-RU"/>
        </w:rPr>
        <w:t xml:space="preserve">ский характер образования, общедоступность образования, адаптивность системы образования к уровням и особенностям развития и подготовки обучающихся и воспитанников и др.); </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учета типологических и индивидуальных образовательных потребностей обуча</w:t>
      </w:r>
      <w:r w:rsidRPr="00765FD5">
        <w:rPr>
          <w:rFonts w:ascii="Times New Roman" w:eastAsia="Times New Roman" w:hAnsi="Times New Roman"/>
          <w:kern w:val="28"/>
          <w:sz w:val="24"/>
          <w:szCs w:val="24"/>
          <w:lang w:eastAsia="ru-RU"/>
        </w:rPr>
        <w:t>ю</w:t>
      </w:r>
      <w:r w:rsidRPr="00765FD5">
        <w:rPr>
          <w:rFonts w:ascii="Times New Roman" w:eastAsia="Times New Roman" w:hAnsi="Times New Roman"/>
          <w:kern w:val="28"/>
          <w:sz w:val="24"/>
          <w:szCs w:val="24"/>
          <w:lang w:eastAsia="ru-RU"/>
        </w:rPr>
        <w:t>щихся;</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коррекционной направленности образовательного процесса;</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развивающей направленности образовательного процесса, ориентирующий его на развитие личности обучающегося и расширение его  «зоны ближайшего развития» с учетом особых образовательных потребностей;</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онтогенетический принцип; </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преемственности, предполагающий при проектировании АООП ориентировку на программу основного общего образования, что обеспечивает непрерывность образования глухих обучающихся;</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целостности содержания образования. Содержание образования едино. В основе структуры содержания образования лежит не понятие предмета, а понятие «образовательной обл</w:t>
      </w:r>
      <w:r w:rsidRPr="00765FD5">
        <w:rPr>
          <w:rFonts w:ascii="Times New Roman" w:eastAsia="Times New Roman" w:hAnsi="Times New Roman"/>
          <w:kern w:val="28"/>
          <w:sz w:val="24"/>
          <w:szCs w:val="24"/>
          <w:lang w:eastAsia="ru-RU"/>
        </w:rPr>
        <w:t>а</w:t>
      </w:r>
      <w:r w:rsidRPr="00765FD5">
        <w:rPr>
          <w:rFonts w:ascii="Times New Roman" w:eastAsia="Times New Roman" w:hAnsi="Times New Roman"/>
          <w:kern w:val="28"/>
          <w:sz w:val="24"/>
          <w:szCs w:val="24"/>
          <w:lang w:eastAsia="ru-RU"/>
        </w:rPr>
        <w:t>сти».</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направленности на формирование деятельности, обеспечивает возможность овлад</w:t>
      </w:r>
      <w:r w:rsidRPr="00765FD5">
        <w:rPr>
          <w:rFonts w:ascii="Times New Roman" w:eastAsia="Times New Roman" w:hAnsi="Times New Roman"/>
          <w:kern w:val="28"/>
          <w:sz w:val="24"/>
          <w:szCs w:val="24"/>
          <w:lang w:eastAsia="ru-RU"/>
        </w:rPr>
        <w:t>е</w:t>
      </w:r>
      <w:r w:rsidRPr="00765FD5">
        <w:rPr>
          <w:rFonts w:ascii="Times New Roman" w:eastAsia="Times New Roman" w:hAnsi="Times New Roman"/>
          <w:kern w:val="28"/>
          <w:sz w:val="24"/>
          <w:szCs w:val="24"/>
          <w:lang w:eastAsia="ru-RU"/>
        </w:rPr>
        <w:t xml:space="preserve">ния </w:t>
      </w:r>
      <w:proofErr w:type="spellStart"/>
      <w:r w:rsidRPr="00765FD5">
        <w:rPr>
          <w:rFonts w:ascii="Times New Roman" w:eastAsia="Times New Roman" w:hAnsi="Times New Roman"/>
          <w:kern w:val="28"/>
          <w:sz w:val="24"/>
          <w:szCs w:val="24"/>
          <w:lang w:eastAsia="ru-RU"/>
        </w:rPr>
        <w:t>неслышащими</w:t>
      </w:r>
      <w:proofErr w:type="spellEnd"/>
      <w:r w:rsidRPr="00765FD5">
        <w:rPr>
          <w:rFonts w:ascii="Times New Roman" w:eastAsia="Times New Roman" w:hAnsi="Times New Roman"/>
          <w:kern w:val="28"/>
          <w:sz w:val="24"/>
          <w:szCs w:val="24"/>
          <w:lang w:eastAsia="ru-RU"/>
        </w:rPr>
        <w:t xml:space="preserve"> детьми всеми видами доступной им предметно-практической деятельности, сп</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собами и приемами познавательной и учебной деятельности, коммуникативной деятельности и но</w:t>
      </w:r>
      <w:r w:rsidRPr="00765FD5">
        <w:rPr>
          <w:rFonts w:ascii="Times New Roman" w:eastAsia="Times New Roman" w:hAnsi="Times New Roman"/>
          <w:kern w:val="28"/>
          <w:sz w:val="24"/>
          <w:szCs w:val="24"/>
          <w:lang w:eastAsia="ru-RU"/>
        </w:rPr>
        <w:t>р</w:t>
      </w:r>
      <w:r w:rsidRPr="00765FD5">
        <w:rPr>
          <w:rFonts w:ascii="Times New Roman" w:eastAsia="Times New Roman" w:hAnsi="Times New Roman"/>
          <w:kern w:val="28"/>
          <w:sz w:val="24"/>
          <w:szCs w:val="24"/>
          <w:lang w:eastAsia="ru-RU"/>
        </w:rPr>
        <w:t xml:space="preserve">мативным поведением;  </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переноса знаний и умений и навыков и отношений, сформированных в условиях учебной ситуации в деятельность в жизненной ситуации, что обеспечит готовность обучающегося к самостоятельной ориентировке и активной деятельности в реальном мире, в действительной жизни;</w:t>
      </w:r>
    </w:p>
    <w:p w:rsidR="00747D5F" w:rsidRPr="00765FD5" w:rsidRDefault="00747D5F" w:rsidP="00765FD5">
      <w:pPr>
        <w:pStyle w:val="a7"/>
        <w:numPr>
          <w:ilvl w:val="0"/>
          <w:numId w:val="7"/>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принцип сотрудничества с семьей.</w:t>
      </w:r>
    </w:p>
    <w:p w:rsidR="00747D5F" w:rsidRPr="00765FD5" w:rsidRDefault="00747D5F" w:rsidP="00765FD5">
      <w:pPr>
        <w:spacing w:after="0" w:line="240" w:lineRule="auto"/>
        <w:ind w:firstLine="426"/>
        <w:jc w:val="center"/>
        <w:rPr>
          <w:rFonts w:ascii="Times New Roman" w:eastAsia="Times New Roman" w:hAnsi="Times New Roman" w:cs="Times New Roman"/>
          <w:b/>
          <w:i/>
          <w:kern w:val="28"/>
          <w:sz w:val="24"/>
          <w:szCs w:val="24"/>
          <w:lang w:eastAsia="ru-RU"/>
        </w:rPr>
      </w:pPr>
      <w:r w:rsidRPr="00765FD5">
        <w:rPr>
          <w:rFonts w:ascii="Times New Roman" w:eastAsia="Times New Roman" w:hAnsi="Times New Roman" w:cs="Times New Roman"/>
          <w:b/>
          <w:i/>
          <w:kern w:val="28"/>
          <w:sz w:val="24"/>
          <w:szCs w:val="24"/>
          <w:lang w:eastAsia="ru-RU"/>
        </w:rPr>
        <w:t xml:space="preserve">Психолого-педагогическая характеристика </w:t>
      </w:r>
      <w:proofErr w:type="gramStart"/>
      <w:r w:rsidRPr="00765FD5">
        <w:rPr>
          <w:rFonts w:ascii="Times New Roman" w:eastAsia="Times New Roman" w:hAnsi="Times New Roman" w:cs="Times New Roman"/>
          <w:b/>
          <w:i/>
          <w:kern w:val="28"/>
          <w:sz w:val="24"/>
          <w:szCs w:val="24"/>
          <w:lang w:eastAsia="ru-RU"/>
        </w:rPr>
        <w:t>слабослышащих</w:t>
      </w:r>
      <w:proofErr w:type="gramEnd"/>
      <w:r w:rsidRPr="00765FD5">
        <w:rPr>
          <w:rFonts w:ascii="Times New Roman" w:eastAsia="Times New Roman" w:hAnsi="Times New Roman" w:cs="Times New Roman"/>
          <w:b/>
          <w:i/>
          <w:kern w:val="28"/>
          <w:sz w:val="24"/>
          <w:szCs w:val="24"/>
          <w:lang w:eastAsia="ru-RU"/>
        </w:rPr>
        <w:t xml:space="preserve"> и позднооглохших обучающи</w:t>
      </w:r>
      <w:r w:rsidRPr="00765FD5">
        <w:rPr>
          <w:rFonts w:ascii="Times New Roman" w:eastAsia="Times New Roman" w:hAnsi="Times New Roman" w:cs="Times New Roman"/>
          <w:b/>
          <w:i/>
          <w:kern w:val="28"/>
          <w:sz w:val="24"/>
          <w:szCs w:val="24"/>
          <w:lang w:eastAsia="ru-RU"/>
        </w:rPr>
        <w:t>х</w:t>
      </w:r>
      <w:r w:rsidRPr="00765FD5">
        <w:rPr>
          <w:rFonts w:ascii="Times New Roman" w:eastAsia="Times New Roman" w:hAnsi="Times New Roman" w:cs="Times New Roman"/>
          <w:b/>
          <w:i/>
          <w:kern w:val="28"/>
          <w:sz w:val="24"/>
          <w:szCs w:val="24"/>
          <w:lang w:eastAsia="ru-RU"/>
        </w:rPr>
        <w:t>ся.</w:t>
      </w:r>
    </w:p>
    <w:p w:rsidR="00747D5F" w:rsidRPr="00765FD5" w:rsidRDefault="00747D5F"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Тугоухость – стойкое понижение слуха, вызывающее затруднения в восприятии речи. Туг</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ухость может быть выражена в различной степени – от небольшого нарушения восприятии шепотной речи до резкого ограничения восприятия речи разговорной громкости. При тугоухости у ребёнка возникают затруднения в восприятии и самостоятельном овладении речью. Однако остаётся возмо</w:t>
      </w:r>
      <w:r w:rsidRPr="00765FD5">
        <w:rPr>
          <w:rFonts w:ascii="Times New Roman" w:eastAsia="Times New Roman" w:hAnsi="Times New Roman" w:cs="Times New Roman"/>
          <w:kern w:val="28"/>
          <w:sz w:val="24"/>
          <w:szCs w:val="24"/>
          <w:lang w:eastAsia="ru-RU"/>
        </w:rPr>
        <w:t>ж</w:t>
      </w:r>
      <w:r w:rsidRPr="00765FD5">
        <w:rPr>
          <w:rFonts w:ascii="Times New Roman" w:eastAsia="Times New Roman" w:hAnsi="Times New Roman" w:cs="Times New Roman"/>
          <w:kern w:val="28"/>
          <w:sz w:val="24"/>
          <w:szCs w:val="24"/>
          <w:lang w:eastAsia="ru-RU"/>
        </w:rPr>
        <w:t>ность овладения с помощью слуха хотя бы ограниченным и искажённым составом слов. Детей с т</w:t>
      </w:r>
      <w:r w:rsidRPr="00765FD5">
        <w:rPr>
          <w:rFonts w:ascii="Times New Roman" w:eastAsia="Times New Roman" w:hAnsi="Times New Roman" w:cs="Times New Roman"/>
          <w:kern w:val="28"/>
          <w:sz w:val="24"/>
          <w:szCs w:val="24"/>
          <w:lang w:eastAsia="ru-RU"/>
        </w:rPr>
        <w:t>у</w:t>
      </w:r>
      <w:r w:rsidRPr="00765FD5">
        <w:rPr>
          <w:rFonts w:ascii="Times New Roman" w:eastAsia="Times New Roman" w:hAnsi="Times New Roman" w:cs="Times New Roman"/>
          <w:kern w:val="28"/>
          <w:sz w:val="24"/>
          <w:szCs w:val="24"/>
          <w:lang w:eastAsia="ru-RU"/>
        </w:rPr>
        <w:t>гоухостью называют слабослышащими. Многие слабослышащие дети, обладая различными степен</w:t>
      </w:r>
      <w:r w:rsidRPr="00765FD5">
        <w:rPr>
          <w:rFonts w:ascii="Times New Roman" w:eastAsia="Times New Roman" w:hAnsi="Times New Roman" w:cs="Times New Roman"/>
          <w:kern w:val="28"/>
          <w:sz w:val="24"/>
          <w:szCs w:val="24"/>
          <w:lang w:eastAsia="ru-RU"/>
        </w:rPr>
        <w:t>я</w:t>
      </w:r>
      <w:r w:rsidRPr="00765FD5">
        <w:rPr>
          <w:rFonts w:ascii="Times New Roman" w:eastAsia="Times New Roman" w:hAnsi="Times New Roman" w:cs="Times New Roman"/>
          <w:kern w:val="28"/>
          <w:sz w:val="24"/>
          <w:szCs w:val="24"/>
          <w:lang w:eastAsia="ru-RU"/>
        </w:rPr>
        <w:t>ми сохранного слуха, не умеют пользоваться им в целях познания и общения.  Дефицит слуховой информации порождает различные отклонения в речевом развитии, которое зависит от многих фа</w:t>
      </w:r>
      <w:r w:rsidRPr="00765FD5">
        <w:rPr>
          <w:rFonts w:ascii="Times New Roman" w:eastAsia="Times New Roman" w:hAnsi="Times New Roman" w:cs="Times New Roman"/>
          <w:kern w:val="28"/>
          <w:sz w:val="24"/>
          <w:szCs w:val="24"/>
          <w:lang w:eastAsia="ru-RU"/>
        </w:rPr>
        <w:t>к</w:t>
      </w:r>
      <w:r w:rsidRPr="00765FD5">
        <w:rPr>
          <w:rFonts w:ascii="Times New Roman" w:eastAsia="Times New Roman" w:hAnsi="Times New Roman" w:cs="Times New Roman"/>
          <w:kern w:val="28"/>
          <w:sz w:val="24"/>
          <w:szCs w:val="24"/>
          <w:lang w:eastAsia="ru-RU"/>
        </w:rPr>
        <w:t xml:space="preserve">торов, таких как степень и сроки снижения слуха, уровень общего психического развития, наличие педагогической помощи, речевая среда, в которой находился ребёнок. Многообразные сочетания этих фактов обусловливают вариативность речевого развития. Многие слабослышащие школьники не понимают обращенной к ним речи и ориентируются в общении на такие факторы, как действия, </w:t>
      </w:r>
      <w:r w:rsidRPr="00765FD5">
        <w:rPr>
          <w:rFonts w:ascii="Times New Roman" w:eastAsia="Times New Roman" w:hAnsi="Times New Roman" w:cs="Times New Roman"/>
          <w:kern w:val="28"/>
          <w:sz w:val="24"/>
          <w:szCs w:val="24"/>
          <w:lang w:eastAsia="ru-RU"/>
        </w:rPr>
        <w:lastRenderedPageBreak/>
        <w:t>естественные жесты и эмоции взрослых. Дети с легкой и средней степенью тугоухости могли бы п</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 xml:space="preserve">нимать окружающих, но нередко их восприятие речи приобретает искажённый характер из-за </w:t>
      </w:r>
      <w:proofErr w:type="spellStart"/>
      <w:r w:rsidRPr="00765FD5">
        <w:rPr>
          <w:rFonts w:ascii="Times New Roman" w:eastAsia="Times New Roman" w:hAnsi="Times New Roman" w:cs="Times New Roman"/>
          <w:kern w:val="28"/>
          <w:sz w:val="24"/>
          <w:szCs w:val="24"/>
          <w:lang w:eastAsia="ru-RU"/>
        </w:rPr>
        <w:t>нера</w:t>
      </w:r>
      <w:r w:rsidRPr="00765FD5">
        <w:rPr>
          <w:rFonts w:ascii="Times New Roman" w:eastAsia="Times New Roman" w:hAnsi="Times New Roman" w:cs="Times New Roman"/>
          <w:kern w:val="28"/>
          <w:sz w:val="24"/>
          <w:szCs w:val="24"/>
          <w:lang w:eastAsia="ru-RU"/>
        </w:rPr>
        <w:t>з</w:t>
      </w:r>
      <w:r w:rsidRPr="00765FD5">
        <w:rPr>
          <w:rFonts w:ascii="Times New Roman" w:eastAsia="Times New Roman" w:hAnsi="Times New Roman" w:cs="Times New Roman"/>
          <w:kern w:val="28"/>
          <w:sz w:val="24"/>
          <w:szCs w:val="24"/>
          <w:lang w:eastAsia="ru-RU"/>
        </w:rPr>
        <w:t>личения</w:t>
      </w:r>
      <w:proofErr w:type="spellEnd"/>
      <w:r w:rsidRPr="00765FD5">
        <w:rPr>
          <w:rFonts w:ascii="Times New Roman" w:eastAsia="Times New Roman" w:hAnsi="Times New Roman" w:cs="Times New Roman"/>
          <w:kern w:val="28"/>
          <w:sz w:val="24"/>
          <w:szCs w:val="24"/>
          <w:lang w:eastAsia="ru-RU"/>
        </w:rPr>
        <w:t xml:space="preserve"> близких по звучанию слов и фраз. Искажённое восприятие речи окружающих, ограниче</w:t>
      </w:r>
      <w:r w:rsidRPr="00765FD5">
        <w:rPr>
          <w:rFonts w:ascii="Times New Roman" w:eastAsia="Times New Roman" w:hAnsi="Times New Roman" w:cs="Times New Roman"/>
          <w:kern w:val="28"/>
          <w:sz w:val="24"/>
          <w:szCs w:val="24"/>
          <w:lang w:eastAsia="ru-RU"/>
        </w:rPr>
        <w:t>н</w:t>
      </w:r>
      <w:r w:rsidRPr="00765FD5">
        <w:rPr>
          <w:rFonts w:ascii="Times New Roman" w:eastAsia="Times New Roman" w:hAnsi="Times New Roman" w:cs="Times New Roman"/>
          <w:kern w:val="28"/>
          <w:sz w:val="24"/>
          <w:szCs w:val="24"/>
          <w:lang w:eastAsia="ru-RU"/>
        </w:rPr>
        <w:t xml:space="preserve">ность словарного запаса, неумение выразить себя – все это нарушает общение с другими детьми и </w:t>
      </w:r>
      <w:proofErr w:type="gramStart"/>
      <w:r w:rsidRPr="00765FD5">
        <w:rPr>
          <w:rFonts w:ascii="Times New Roman" w:eastAsia="Times New Roman" w:hAnsi="Times New Roman" w:cs="Times New Roman"/>
          <w:kern w:val="28"/>
          <w:sz w:val="24"/>
          <w:szCs w:val="24"/>
          <w:lang w:eastAsia="ru-RU"/>
        </w:rPr>
        <w:t>со</w:t>
      </w:r>
      <w:proofErr w:type="gramEnd"/>
      <w:r w:rsidRPr="00765FD5">
        <w:rPr>
          <w:rFonts w:ascii="Times New Roman" w:eastAsia="Times New Roman" w:hAnsi="Times New Roman" w:cs="Times New Roman"/>
          <w:kern w:val="28"/>
          <w:sz w:val="24"/>
          <w:szCs w:val="24"/>
          <w:lang w:eastAsia="ru-RU"/>
        </w:rPr>
        <w:t xml:space="preserve"> взрослыми, что отрицательно сказывается на познавательном развитии и на формировании личности детей. </w:t>
      </w:r>
    </w:p>
    <w:p w:rsidR="00747D5F" w:rsidRPr="00765FD5" w:rsidRDefault="00747D5F"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С учётом состояния речи выделены две категории слабослышащих детей: слабослышащие дети, которые к моменту поступления в школу имеют тяжёлое недоразвитие речи (отдельные слова, к</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роткие фразы, неправильное построение фразы, грубые нарушения лексического, грамматического, фонетического строя речи), и слабослышащие дети, владеющие развёрнутой фразовой речью с н</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большими отклонениями в грамматическом строе, фонетическом оформлении.</w:t>
      </w:r>
    </w:p>
    <w:p w:rsidR="00747D5F" w:rsidRPr="00765FD5" w:rsidRDefault="00747D5F"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Среди </w:t>
      </w:r>
      <w:proofErr w:type="gramStart"/>
      <w:r w:rsidRPr="00765FD5">
        <w:rPr>
          <w:rFonts w:ascii="Times New Roman" w:eastAsia="Times New Roman" w:hAnsi="Times New Roman" w:cs="Times New Roman"/>
          <w:kern w:val="28"/>
          <w:sz w:val="24"/>
          <w:szCs w:val="24"/>
          <w:lang w:eastAsia="ru-RU"/>
        </w:rPr>
        <w:t>слабослышащих</w:t>
      </w:r>
      <w:proofErr w:type="gramEnd"/>
      <w:r w:rsidRPr="00765FD5">
        <w:rPr>
          <w:rFonts w:ascii="Times New Roman" w:eastAsia="Times New Roman" w:hAnsi="Times New Roman" w:cs="Times New Roman"/>
          <w:kern w:val="28"/>
          <w:sz w:val="24"/>
          <w:szCs w:val="24"/>
          <w:lang w:eastAsia="ru-RU"/>
        </w:rPr>
        <w:t xml:space="preserve"> и позднооглохших обучающихся выделяется особая группа - дети с ко</w:t>
      </w:r>
      <w:r w:rsidRPr="00765FD5">
        <w:rPr>
          <w:rFonts w:ascii="Times New Roman" w:eastAsia="Times New Roman" w:hAnsi="Times New Roman" w:cs="Times New Roman"/>
          <w:kern w:val="28"/>
          <w:sz w:val="24"/>
          <w:szCs w:val="24"/>
          <w:lang w:eastAsia="ru-RU"/>
        </w:rPr>
        <w:t>м</w:t>
      </w:r>
      <w:r w:rsidRPr="00765FD5">
        <w:rPr>
          <w:rFonts w:ascii="Times New Roman" w:eastAsia="Times New Roman" w:hAnsi="Times New Roman" w:cs="Times New Roman"/>
          <w:kern w:val="28"/>
          <w:sz w:val="24"/>
          <w:szCs w:val="24"/>
          <w:lang w:eastAsia="ru-RU"/>
        </w:rPr>
        <w:t>плексными нарушениями в развитии. Эта группа достаточно разнородна, полиморфна. У этих детей помимо снижения слуха  наблюдаются интеллектуальные нарушения (легкая, умеренная, тяжелая, глубокая умственная отсталость); задержка психического развития (ЗПР), обусловленная недост</w:t>
      </w:r>
      <w:r w:rsidRPr="00765FD5">
        <w:rPr>
          <w:rFonts w:ascii="Times New Roman" w:eastAsia="Times New Roman" w:hAnsi="Times New Roman" w:cs="Times New Roman"/>
          <w:kern w:val="28"/>
          <w:sz w:val="24"/>
          <w:szCs w:val="24"/>
          <w:lang w:eastAsia="ru-RU"/>
        </w:rPr>
        <w:t>а</w:t>
      </w:r>
      <w:r w:rsidRPr="00765FD5">
        <w:rPr>
          <w:rFonts w:ascii="Times New Roman" w:eastAsia="Times New Roman" w:hAnsi="Times New Roman" w:cs="Times New Roman"/>
          <w:kern w:val="28"/>
          <w:sz w:val="24"/>
          <w:szCs w:val="24"/>
          <w:lang w:eastAsia="ru-RU"/>
        </w:rPr>
        <w:t>точностью центральной нервной системой;   остаточные проявления детского церебрального парал</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ча (ДЦП) или нарушения мышечной системы. Значительная часть слабослышащих и поздноогло</w:t>
      </w:r>
      <w:r w:rsidRPr="00765FD5">
        <w:rPr>
          <w:rFonts w:ascii="Times New Roman" w:eastAsia="Times New Roman" w:hAnsi="Times New Roman" w:cs="Times New Roman"/>
          <w:kern w:val="28"/>
          <w:sz w:val="24"/>
          <w:szCs w:val="24"/>
          <w:lang w:eastAsia="ru-RU"/>
        </w:rPr>
        <w:t>х</w:t>
      </w:r>
      <w:r w:rsidRPr="00765FD5">
        <w:rPr>
          <w:rFonts w:ascii="Times New Roman" w:eastAsia="Times New Roman" w:hAnsi="Times New Roman" w:cs="Times New Roman"/>
          <w:kern w:val="28"/>
          <w:sz w:val="24"/>
          <w:szCs w:val="24"/>
          <w:lang w:eastAsia="ru-RU"/>
        </w:rPr>
        <w:t xml:space="preserve">ших обучающихся имеют нарушения зрения - близорукость, дальнозоркость, а часть из них являются слабовидящими, часть детей имеет выраженные нарушения зрения, традиционно относящиеся к </w:t>
      </w:r>
      <w:proofErr w:type="spellStart"/>
      <w:r w:rsidRPr="00765FD5">
        <w:rPr>
          <w:rFonts w:ascii="Times New Roman" w:eastAsia="Times New Roman" w:hAnsi="Times New Roman" w:cs="Times New Roman"/>
          <w:kern w:val="28"/>
          <w:sz w:val="24"/>
          <w:szCs w:val="24"/>
          <w:lang w:eastAsia="ru-RU"/>
        </w:rPr>
        <w:t>сл</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поглухоте</w:t>
      </w:r>
      <w:proofErr w:type="spellEnd"/>
      <w:r w:rsidRPr="00765FD5">
        <w:rPr>
          <w:rFonts w:ascii="Times New Roman" w:eastAsia="Times New Roman" w:hAnsi="Times New Roman" w:cs="Times New Roman"/>
          <w:kern w:val="28"/>
          <w:sz w:val="24"/>
          <w:szCs w:val="24"/>
          <w:lang w:eastAsia="ru-RU"/>
        </w:rPr>
        <w:t>.</w:t>
      </w:r>
    </w:p>
    <w:p w:rsidR="00EB2F41" w:rsidRPr="00765FD5" w:rsidRDefault="00510D1A" w:rsidP="00765FD5">
      <w:pPr>
        <w:spacing w:after="0" w:line="240" w:lineRule="auto"/>
        <w:ind w:firstLine="426"/>
        <w:jc w:val="both"/>
        <w:rPr>
          <w:rFonts w:ascii="Times New Roman" w:eastAsia="Times New Roman" w:hAnsi="Times New Roman" w:cs="Times New Roman"/>
          <w:kern w:val="28"/>
          <w:sz w:val="24"/>
          <w:szCs w:val="24"/>
          <w:lang w:eastAsia="ru-RU"/>
        </w:rPr>
      </w:pPr>
      <w:proofErr w:type="spellStart"/>
      <w:r w:rsidRPr="00765FD5">
        <w:rPr>
          <w:rFonts w:ascii="Times New Roman" w:eastAsia="Times New Roman" w:hAnsi="Times New Roman" w:cs="Times New Roman"/>
          <w:kern w:val="28"/>
          <w:sz w:val="24"/>
          <w:szCs w:val="24"/>
          <w:lang w:eastAsia="ru-RU"/>
        </w:rPr>
        <w:t>Данна</w:t>
      </w:r>
      <w:proofErr w:type="spellEnd"/>
      <w:r w:rsidRPr="00765FD5">
        <w:rPr>
          <w:rFonts w:ascii="Times New Roman" w:eastAsia="Times New Roman" w:hAnsi="Times New Roman" w:cs="Times New Roman"/>
          <w:kern w:val="28"/>
          <w:sz w:val="24"/>
          <w:szCs w:val="24"/>
          <w:lang w:eastAsia="ru-RU"/>
        </w:rPr>
        <w:t xml:space="preserve"> АООП НОО</w:t>
      </w:r>
      <w:r w:rsidRPr="00765FD5">
        <w:rPr>
          <w:sz w:val="24"/>
          <w:szCs w:val="24"/>
        </w:rPr>
        <w:t xml:space="preserve"> </w:t>
      </w:r>
      <w:proofErr w:type="gramStart"/>
      <w:r w:rsidRPr="00765FD5">
        <w:rPr>
          <w:rFonts w:ascii="Times New Roman" w:eastAsia="Times New Roman" w:hAnsi="Times New Roman" w:cs="Times New Roman"/>
          <w:kern w:val="28"/>
          <w:sz w:val="24"/>
          <w:szCs w:val="24"/>
          <w:lang w:eastAsia="ru-RU"/>
        </w:rPr>
        <w:t>предназначена</w:t>
      </w:r>
      <w:proofErr w:type="gramEnd"/>
      <w:r w:rsidRPr="00765FD5">
        <w:rPr>
          <w:rFonts w:ascii="Times New Roman" w:eastAsia="Times New Roman" w:hAnsi="Times New Roman" w:cs="Times New Roman"/>
          <w:kern w:val="28"/>
          <w:sz w:val="24"/>
          <w:szCs w:val="24"/>
          <w:lang w:eastAsia="ru-RU"/>
        </w:rPr>
        <w:t xml:space="preserve"> для образования слабослышащих и позднооглохших обуча</w:t>
      </w:r>
      <w:r w:rsidRPr="00765FD5">
        <w:rPr>
          <w:rFonts w:ascii="Times New Roman" w:eastAsia="Times New Roman" w:hAnsi="Times New Roman" w:cs="Times New Roman"/>
          <w:kern w:val="28"/>
          <w:sz w:val="24"/>
          <w:szCs w:val="24"/>
          <w:lang w:eastAsia="ru-RU"/>
        </w:rPr>
        <w:t>ю</w:t>
      </w:r>
      <w:r w:rsidRPr="00765FD5">
        <w:rPr>
          <w:rFonts w:ascii="Times New Roman" w:eastAsia="Times New Roman" w:hAnsi="Times New Roman" w:cs="Times New Roman"/>
          <w:kern w:val="28"/>
          <w:sz w:val="24"/>
          <w:szCs w:val="24"/>
          <w:lang w:eastAsia="ru-RU"/>
        </w:rPr>
        <w:t xml:space="preserve">щихся (со слуховыми аппаратам и (или) </w:t>
      </w:r>
      <w:proofErr w:type="spellStart"/>
      <w:r w:rsidRPr="00765FD5">
        <w:rPr>
          <w:rFonts w:ascii="Times New Roman" w:eastAsia="Times New Roman" w:hAnsi="Times New Roman" w:cs="Times New Roman"/>
          <w:kern w:val="28"/>
          <w:sz w:val="24"/>
          <w:szCs w:val="24"/>
          <w:lang w:eastAsia="ru-RU"/>
        </w:rPr>
        <w:t>имплантами</w:t>
      </w:r>
      <w:proofErr w:type="spellEnd"/>
      <w:r w:rsidRPr="00765FD5">
        <w:rPr>
          <w:rFonts w:ascii="Times New Roman" w:eastAsia="Times New Roman" w:hAnsi="Times New Roman" w:cs="Times New Roman"/>
          <w:kern w:val="28"/>
          <w:sz w:val="24"/>
          <w:szCs w:val="24"/>
          <w:lang w:eastAsia="ru-RU"/>
        </w:rPr>
        <w:t>):</w:t>
      </w:r>
    </w:p>
    <w:p w:rsidR="00510D1A" w:rsidRPr="00765FD5" w:rsidRDefault="00510D1A" w:rsidP="00765FD5">
      <w:pPr>
        <w:pStyle w:val="a7"/>
        <w:numPr>
          <w:ilvl w:val="0"/>
          <w:numId w:val="10"/>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с задержкой психического развития церебрально-органического происхождения, в результате которой длительное время отмечается функциональная незрелость центральной нервной системы.</w:t>
      </w:r>
    </w:p>
    <w:p w:rsidR="00510D1A" w:rsidRPr="00765FD5" w:rsidRDefault="00510D1A" w:rsidP="00765FD5">
      <w:pPr>
        <w:pStyle w:val="a7"/>
        <w:numPr>
          <w:ilvl w:val="0"/>
          <w:numId w:val="10"/>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с легкой умственной отсталостью (интеллектуальными нарушениями);</w:t>
      </w:r>
    </w:p>
    <w:p w:rsidR="00510D1A" w:rsidRPr="00765FD5" w:rsidRDefault="00510D1A" w:rsidP="00765FD5">
      <w:pPr>
        <w:pStyle w:val="a7"/>
        <w:numPr>
          <w:ilvl w:val="0"/>
          <w:numId w:val="10"/>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с задержкой психического развития или легкой умственной отсталостью (интеллектуальными нарушениями) и нарушениями зрения, проявлениями детского церебрального паралича (ДЦП);</w:t>
      </w:r>
    </w:p>
    <w:p w:rsidR="00510D1A" w:rsidRPr="00765FD5" w:rsidRDefault="00510D1A" w:rsidP="00765FD5">
      <w:pPr>
        <w:pStyle w:val="a7"/>
        <w:numPr>
          <w:ilvl w:val="0"/>
          <w:numId w:val="10"/>
        </w:numPr>
        <w:spacing w:after="0" w:line="240" w:lineRule="auto"/>
        <w:ind w:left="0" w:firstLine="426"/>
        <w:jc w:val="both"/>
        <w:rPr>
          <w:rFonts w:ascii="Times New Roman" w:eastAsia="Times New Roman" w:hAnsi="Times New Roman"/>
          <w:kern w:val="28"/>
          <w:sz w:val="24"/>
          <w:szCs w:val="24"/>
          <w:lang w:eastAsia="ru-RU"/>
        </w:rPr>
      </w:pPr>
      <w:proofErr w:type="gramStart"/>
      <w:r w:rsidRPr="00765FD5">
        <w:rPr>
          <w:rFonts w:ascii="Times New Roman" w:eastAsia="Times New Roman" w:hAnsi="Times New Roman"/>
          <w:kern w:val="28"/>
          <w:sz w:val="24"/>
          <w:szCs w:val="24"/>
          <w:lang w:eastAsia="ru-RU"/>
        </w:rPr>
        <w:t>с задержкой психического развития или с легкой умственной отсталостью (интеллектуальн</w:t>
      </w:r>
      <w:r w:rsidRPr="00765FD5">
        <w:rPr>
          <w:rFonts w:ascii="Times New Roman" w:eastAsia="Times New Roman" w:hAnsi="Times New Roman"/>
          <w:kern w:val="28"/>
          <w:sz w:val="24"/>
          <w:szCs w:val="24"/>
          <w:lang w:eastAsia="ru-RU"/>
        </w:rPr>
        <w:t>ы</w:t>
      </w:r>
      <w:r w:rsidRPr="00765FD5">
        <w:rPr>
          <w:rFonts w:ascii="Times New Roman" w:eastAsia="Times New Roman" w:hAnsi="Times New Roman"/>
          <w:kern w:val="28"/>
          <w:sz w:val="24"/>
          <w:szCs w:val="24"/>
          <w:lang w:eastAsia="ru-RU"/>
        </w:rPr>
        <w:t>ми нарушениями) и соматическими заболеваниями (почек, печени, желудочно-кишечного тракта и других поражений различных систем организма.</w:t>
      </w:r>
      <w:proofErr w:type="gramEnd"/>
    </w:p>
    <w:p w:rsidR="00510D1A" w:rsidRPr="00765FD5" w:rsidRDefault="00510D1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ab/>
      </w:r>
      <w:proofErr w:type="gramStart"/>
      <w:r w:rsidRPr="00765FD5">
        <w:rPr>
          <w:rFonts w:ascii="Times New Roman" w:eastAsia="Times New Roman" w:hAnsi="Times New Roman" w:cs="Times New Roman"/>
          <w:kern w:val="28"/>
          <w:sz w:val="24"/>
          <w:szCs w:val="24"/>
          <w:lang w:eastAsia="ru-RU"/>
        </w:rPr>
        <w:t>Для слабослышащих и позднооглохших обучающихся с легкой формой умственной отстал</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 xml:space="preserve">стью (интеллектуальными нарушениями) характерны </w:t>
      </w:r>
      <w:proofErr w:type="spellStart"/>
      <w:r w:rsidRPr="00765FD5">
        <w:rPr>
          <w:rFonts w:ascii="Times New Roman" w:eastAsia="Times New Roman" w:hAnsi="Times New Roman" w:cs="Times New Roman"/>
          <w:kern w:val="28"/>
          <w:sz w:val="24"/>
          <w:szCs w:val="24"/>
          <w:lang w:eastAsia="ru-RU"/>
        </w:rPr>
        <w:t>детерминирующиеся</w:t>
      </w:r>
      <w:proofErr w:type="spellEnd"/>
      <w:r w:rsidRPr="00765FD5">
        <w:rPr>
          <w:rFonts w:ascii="Times New Roman" w:eastAsia="Times New Roman" w:hAnsi="Times New Roman" w:cs="Times New Roman"/>
          <w:kern w:val="28"/>
          <w:sz w:val="24"/>
          <w:szCs w:val="24"/>
          <w:lang w:eastAsia="ru-RU"/>
        </w:rPr>
        <w:t xml:space="preserve"> особенности высшей нервной деятельности и темперамента, проявляющиеся в особом характере и  низкой скорости пр</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текания мыслительных процессов, невысокой работоспособности, что обуславливает низкий уровень учебных возможностей, снижение  познавательной  активности, отсутствие мотивации к учебной д</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 xml:space="preserve">ятельности происходит из-за </w:t>
      </w:r>
      <w:proofErr w:type="spellStart"/>
      <w:r w:rsidRPr="00765FD5">
        <w:rPr>
          <w:rFonts w:ascii="Times New Roman" w:eastAsia="Times New Roman" w:hAnsi="Times New Roman" w:cs="Times New Roman"/>
          <w:kern w:val="28"/>
          <w:sz w:val="24"/>
          <w:szCs w:val="24"/>
          <w:lang w:eastAsia="ru-RU"/>
        </w:rPr>
        <w:t>несформированности</w:t>
      </w:r>
      <w:proofErr w:type="spellEnd"/>
      <w:r w:rsidRPr="00765FD5">
        <w:rPr>
          <w:rFonts w:ascii="Times New Roman" w:eastAsia="Times New Roman" w:hAnsi="Times New Roman" w:cs="Times New Roman"/>
          <w:kern w:val="28"/>
          <w:sz w:val="24"/>
          <w:szCs w:val="24"/>
          <w:lang w:eastAsia="ru-RU"/>
        </w:rPr>
        <w:t xml:space="preserve"> познавательных потребностей, а также из-за н</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высокого уровня волевого развития.</w:t>
      </w:r>
      <w:proofErr w:type="gramEnd"/>
    </w:p>
    <w:p w:rsidR="00510D1A" w:rsidRPr="00765FD5" w:rsidRDefault="00510D1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Осложненные варианты нарушенного развития обусловливают особые образовательные потре</w:t>
      </w:r>
      <w:r w:rsidRPr="00765FD5">
        <w:rPr>
          <w:rFonts w:ascii="Times New Roman" w:eastAsia="Times New Roman" w:hAnsi="Times New Roman" w:cs="Times New Roman"/>
          <w:kern w:val="28"/>
          <w:sz w:val="24"/>
          <w:szCs w:val="24"/>
          <w:lang w:eastAsia="ru-RU"/>
        </w:rPr>
        <w:t>б</w:t>
      </w:r>
      <w:r w:rsidRPr="00765FD5">
        <w:rPr>
          <w:rFonts w:ascii="Times New Roman" w:eastAsia="Times New Roman" w:hAnsi="Times New Roman" w:cs="Times New Roman"/>
          <w:kern w:val="28"/>
          <w:sz w:val="24"/>
          <w:szCs w:val="24"/>
          <w:lang w:eastAsia="ru-RU"/>
        </w:rPr>
        <w:t xml:space="preserve">ности этих детей и требуют специальных условий организации педагогического пространства в виде специальной полифункциональной образовательной среды. Подобная среда позволяет осуществить постоянный медицинский контроль и обеспечить психолого-педагогическое сопровождение с учетом индивидуального </w:t>
      </w:r>
      <w:proofErr w:type="spellStart"/>
      <w:r w:rsidRPr="00765FD5">
        <w:rPr>
          <w:rFonts w:ascii="Times New Roman" w:eastAsia="Times New Roman" w:hAnsi="Times New Roman" w:cs="Times New Roman"/>
          <w:kern w:val="28"/>
          <w:sz w:val="24"/>
          <w:szCs w:val="24"/>
          <w:lang w:eastAsia="ru-RU"/>
        </w:rPr>
        <w:t>клинико</w:t>
      </w:r>
      <w:proofErr w:type="spellEnd"/>
      <w:r w:rsidRPr="00765FD5">
        <w:rPr>
          <w:rFonts w:ascii="Times New Roman" w:eastAsia="Times New Roman" w:hAnsi="Times New Roman" w:cs="Times New Roman"/>
          <w:kern w:val="28"/>
          <w:sz w:val="24"/>
          <w:szCs w:val="24"/>
          <w:lang w:eastAsia="ru-RU"/>
        </w:rPr>
        <w:t xml:space="preserve"> – психолого-педагогического подхода, учитывающего особенности сло</w:t>
      </w:r>
      <w:r w:rsidRPr="00765FD5">
        <w:rPr>
          <w:rFonts w:ascii="Times New Roman" w:eastAsia="Times New Roman" w:hAnsi="Times New Roman" w:cs="Times New Roman"/>
          <w:kern w:val="28"/>
          <w:sz w:val="24"/>
          <w:szCs w:val="24"/>
          <w:lang w:eastAsia="ru-RU"/>
        </w:rPr>
        <w:t>ж</w:t>
      </w:r>
      <w:r w:rsidRPr="00765FD5">
        <w:rPr>
          <w:rFonts w:ascii="Times New Roman" w:eastAsia="Times New Roman" w:hAnsi="Times New Roman" w:cs="Times New Roman"/>
          <w:kern w:val="28"/>
          <w:sz w:val="24"/>
          <w:szCs w:val="24"/>
          <w:lang w:eastAsia="ru-RU"/>
        </w:rPr>
        <w:t>ной структуры нарушения каждого слабослышащего и позднооглохшего обучающегося с интелле</w:t>
      </w:r>
      <w:r w:rsidRPr="00765FD5">
        <w:rPr>
          <w:rFonts w:ascii="Times New Roman" w:eastAsia="Times New Roman" w:hAnsi="Times New Roman" w:cs="Times New Roman"/>
          <w:kern w:val="28"/>
          <w:sz w:val="24"/>
          <w:szCs w:val="24"/>
          <w:lang w:eastAsia="ru-RU"/>
        </w:rPr>
        <w:t>к</w:t>
      </w:r>
      <w:r w:rsidRPr="00765FD5">
        <w:rPr>
          <w:rFonts w:ascii="Times New Roman" w:eastAsia="Times New Roman" w:hAnsi="Times New Roman" w:cs="Times New Roman"/>
          <w:kern w:val="28"/>
          <w:sz w:val="24"/>
          <w:szCs w:val="24"/>
          <w:lang w:eastAsia="ru-RU"/>
        </w:rPr>
        <w:t>туальными нарушениями.</w:t>
      </w:r>
    </w:p>
    <w:p w:rsidR="00510D1A" w:rsidRPr="00765FD5" w:rsidRDefault="00510D1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Комплексное психолого-педагогическое обследование каждого ученика позволяет определить прогноз его развития, организовать процедуру его клинико-психолого-педагогического сопровожд</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ния на разных этапах образования, как  в школе, так и в семье. При сложной структуре дефекта  об</w:t>
      </w:r>
      <w:r w:rsidRPr="00765FD5">
        <w:rPr>
          <w:rFonts w:ascii="Times New Roman" w:eastAsia="Times New Roman" w:hAnsi="Times New Roman" w:cs="Times New Roman"/>
          <w:kern w:val="28"/>
          <w:sz w:val="24"/>
          <w:szCs w:val="24"/>
          <w:lang w:eastAsia="ru-RU"/>
        </w:rPr>
        <w:t>у</w:t>
      </w:r>
      <w:r w:rsidRPr="00765FD5">
        <w:rPr>
          <w:rFonts w:ascii="Times New Roman" w:eastAsia="Times New Roman" w:hAnsi="Times New Roman" w:cs="Times New Roman"/>
          <w:kern w:val="28"/>
          <w:sz w:val="24"/>
          <w:szCs w:val="24"/>
          <w:lang w:eastAsia="ru-RU"/>
        </w:rPr>
        <w:t xml:space="preserve">чение ребенка носит  компенсирующий характер, определяя приоритет социальных (жизненных) компетенций.  Основной задачей обучения и воспитания становится формирование социальных (жизненных) компетенций: формирование элементарной картины мира: представлений о природе и жизни людей, навыков личной гигиены и самообслуживания, привитие простых </w:t>
      </w:r>
      <w:proofErr w:type="spellStart"/>
      <w:r w:rsidRPr="00765FD5">
        <w:rPr>
          <w:rFonts w:ascii="Times New Roman" w:eastAsia="Times New Roman" w:hAnsi="Times New Roman" w:cs="Times New Roman"/>
          <w:kern w:val="28"/>
          <w:sz w:val="24"/>
          <w:szCs w:val="24"/>
          <w:lang w:eastAsia="ru-RU"/>
        </w:rPr>
        <w:t>социо</w:t>
      </w:r>
      <w:proofErr w:type="spellEnd"/>
      <w:r w:rsidRPr="00765FD5">
        <w:rPr>
          <w:rFonts w:ascii="Times New Roman" w:eastAsia="Times New Roman" w:hAnsi="Times New Roman" w:cs="Times New Roman"/>
          <w:kern w:val="28"/>
          <w:sz w:val="24"/>
          <w:szCs w:val="24"/>
          <w:lang w:eastAsia="ru-RU"/>
        </w:rPr>
        <w:t xml:space="preserve">-культурных и трудовых </w:t>
      </w:r>
      <w:proofErr w:type="spellStart"/>
      <w:r w:rsidRPr="00765FD5">
        <w:rPr>
          <w:rFonts w:ascii="Times New Roman" w:eastAsia="Times New Roman" w:hAnsi="Times New Roman" w:cs="Times New Roman"/>
          <w:kern w:val="28"/>
          <w:sz w:val="24"/>
          <w:szCs w:val="24"/>
          <w:lang w:eastAsia="ru-RU"/>
        </w:rPr>
        <w:t>допрофессиональных</w:t>
      </w:r>
      <w:proofErr w:type="spellEnd"/>
      <w:r w:rsidRPr="00765FD5">
        <w:rPr>
          <w:rFonts w:ascii="Times New Roman" w:eastAsia="Times New Roman" w:hAnsi="Times New Roman" w:cs="Times New Roman"/>
          <w:kern w:val="28"/>
          <w:sz w:val="24"/>
          <w:szCs w:val="24"/>
          <w:lang w:eastAsia="ru-RU"/>
        </w:rPr>
        <w:t xml:space="preserve"> навыков, воспитание культуры межличностных отношений: повед</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 xml:space="preserve">ния </w:t>
      </w:r>
      <w:proofErr w:type="gramStart"/>
      <w:r w:rsidRPr="00765FD5">
        <w:rPr>
          <w:rFonts w:ascii="Times New Roman" w:eastAsia="Times New Roman" w:hAnsi="Times New Roman" w:cs="Times New Roman"/>
          <w:kern w:val="28"/>
          <w:sz w:val="24"/>
          <w:szCs w:val="24"/>
          <w:lang w:eastAsia="ru-RU"/>
        </w:rPr>
        <w:t>со</w:t>
      </w:r>
      <w:proofErr w:type="gramEnd"/>
      <w:r w:rsidRPr="00765FD5">
        <w:rPr>
          <w:rFonts w:ascii="Times New Roman" w:eastAsia="Times New Roman" w:hAnsi="Times New Roman" w:cs="Times New Roman"/>
          <w:kern w:val="28"/>
          <w:sz w:val="24"/>
          <w:szCs w:val="24"/>
          <w:lang w:eastAsia="ru-RU"/>
        </w:rPr>
        <w:t xml:space="preserve"> взрослыми и сверстниками в школе, дома, на улице и т.д.  </w:t>
      </w:r>
    </w:p>
    <w:p w:rsidR="00F975AE" w:rsidRPr="00765FD5" w:rsidRDefault="00F975AE"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АООП НОО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w:t>
      </w:r>
      <w:r w:rsidRPr="00765FD5">
        <w:rPr>
          <w:rFonts w:ascii="Times New Roman" w:eastAsia="Times New Roman" w:hAnsi="Times New Roman" w:cs="Times New Roman"/>
          <w:kern w:val="28"/>
          <w:sz w:val="24"/>
          <w:szCs w:val="24"/>
          <w:lang w:eastAsia="ru-RU"/>
        </w:rPr>
        <w:t>а</w:t>
      </w:r>
      <w:r w:rsidRPr="00765FD5">
        <w:rPr>
          <w:rFonts w:ascii="Times New Roman" w:eastAsia="Times New Roman" w:hAnsi="Times New Roman" w:cs="Times New Roman"/>
          <w:kern w:val="28"/>
          <w:sz w:val="24"/>
          <w:szCs w:val="24"/>
          <w:lang w:eastAsia="ru-RU"/>
        </w:rPr>
        <w:lastRenderedPageBreak/>
        <w:t>ющегося в доступных для него пределах, в том числе работу по организации регулярных контактов детей с нарушением слуха и нормально слышащими детьми, а также взрослыми.</w:t>
      </w:r>
    </w:p>
    <w:p w:rsidR="00F975AE" w:rsidRPr="00765FD5" w:rsidRDefault="00F975AE"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Обязательным является специальная организация среды для реализации особых образовател</w:t>
      </w:r>
      <w:r w:rsidRPr="00765FD5">
        <w:rPr>
          <w:rFonts w:ascii="Times New Roman" w:eastAsia="Times New Roman" w:hAnsi="Times New Roman" w:cs="Times New Roman"/>
          <w:kern w:val="28"/>
          <w:sz w:val="24"/>
          <w:szCs w:val="24"/>
          <w:lang w:eastAsia="ru-RU"/>
        </w:rPr>
        <w:t>ь</w:t>
      </w:r>
      <w:r w:rsidRPr="00765FD5">
        <w:rPr>
          <w:rFonts w:ascii="Times New Roman" w:eastAsia="Times New Roman" w:hAnsi="Times New Roman" w:cs="Times New Roman"/>
          <w:kern w:val="28"/>
          <w:sz w:val="24"/>
          <w:szCs w:val="24"/>
          <w:lang w:eastAsia="ru-RU"/>
        </w:rPr>
        <w:t>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59324C" w:rsidRPr="00765FD5" w:rsidRDefault="00F975AE" w:rsidP="00765FD5">
      <w:pPr>
        <w:spacing w:after="0" w:line="240" w:lineRule="auto"/>
        <w:ind w:firstLine="426"/>
        <w:jc w:val="both"/>
        <w:rPr>
          <w:rFonts w:ascii="Times New Roman" w:eastAsia="Times New Roman" w:hAnsi="Times New Roman" w:cs="Times New Roman"/>
          <w:kern w:val="28"/>
          <w:sz w:val="24"/>
          <w:szCs w:val="24"/>
          <w:lang w:eastAsia="ru-RU"/>
        </w:rPr>
      </w:pPr>
      <w:proofErr w:type="gramStart"/>
      <w:r w:rsidRPr="00765FD5">
        <w:rPr>
          <w:rFonts w:ascii="Times New Roman" w:eastAsia="Times New Roman" w:hAnsi="Times New Roman" w:cs="Times New Roman"/>
          <w:kern w:val="28"/>
          <w:sz w:val="24"/>
          <w:szCs w:val="24"/>
          <w:lang w:eastAsia="ru-RU"/>
        </w:rPr>
        <w:t xml:space="preserve">Специальные условия обучения и воспитания включают использование с учетом медицинских и сурдопедагогических рекомендаций </w:t>
      </w:r>
      <w:proofErr w:type="spellStart"/>
      <w:r w:rsidRPr="00765FD5">
        <w:rPr>
          <w:rFonts w:ascii="Times New Roman" w:eastAsia="Times New Roman" w:hAnsi="Times New Roman" w:cs="Times New Roman"/>
          <w:kern w:val="28"/>
          <w:sz w:val="24"/>
          <w:szCs w:val="24"/>
          <w:lang w:eastAsia="ru-RU"/>
        </w:rPr>
        <w:t>звукоусиливаюшей</w:t>
      </w:r>
      <w:proofErr w:type="spellEnd"/>
      <w:r w:rsidRPr="00765FD5">
        <w:rPr>
          <w:rFonts w:ascii="Times New Roman" w:eastAsia="Times New Roman" w:hAnsi="Times New Roman" w:cs="Times New Roman"/>
          <w:kern w:val="28"/>
          <w:sz w:val="24"/>
          <w:szCs w:val="24"/>
          <w:lang w:eastAsia="ru-RU"/>
        </w:rPr>
        <w:t xml:space="preserve"> аппаратуры разных типов: индивидуальных слуховых аппаратов, стационарной аппаратуры коллективного и индивидуального пользования или беспроводной аппаратуры, например, на </w:t>
      </w:r>
      <w:proofErr w:type="spellStart"/>
      <w:r w:rsidRPr="00765FD5">
        <w:rPr>
          <w:rFonts w:ascii="Times New Roman" w:eastAsia="Times New Roman" w:hAnsi="Times New Roman" w:cs="Times New Roman"/>
          <w:kern w:val="28"/>
          <w:sz w:val="24"/>
          <w:szCs w:val="24"/>
          <w:lang w:eastAsia="ru-RU"/>
        </w:rPr>
        <w:t>радиопринципе</w:t>
      </w:r>
      <w:proofErr w:type="spellEnd"/>
      <w:r w:rsidRPr="00765FD5">
        <w:rPr>
          <w:rFonts w:ascii="Times New Roman" w:eastAsia="Times New Roman" w:hAnsi="Times New Roman" w:cs="Times New Roman"/>
          <w:kern w:val="28"/>
          <w:sz w:val="24"/>
          <w:szCs w:val="24"/>
          <w:lang w:eastAsia="ru-RU"/>
        </w:rPr>
        <w:t xml:space="preserve">, и других; при необходимости применяются </w:t>
      </w:r>
      <w:proofErr w:type="spellStart"/>
      <w:r w:rsidRPr="00765FD5">
        <w:rPr>
          <w:rFonts w:ascii="Times New Roman" w:eastAsia="Times New Roman" w:hAnsi="Times New Roman" w:cs="Times New Roman"/>
          <w:kern w:val="28"/>
          <w:sz w:val="24"/>
          <w:szCs w:val="24"/>
          <w:lang w:eastAsia="ru-RU"/>
        </w:rPr>
        <w:t>вибротактильные</w:t>
      </w:r>
      <w:proofErr w:type="spellEnd"/>
      <w:r w:rsidRPr="00765FD5">
        <w:rPr>
          <w:rFonts w:ascii="Times New Roman" w:eastAsia="Times New Roman" w:hAnsi="Times New Roman" w:cs="Times New Roman"/>
          <w:kern w:val="28"/>
          <w:sz w:val="24"/>
          <w:szCs w:val="24"/>
          <w:lang w:eastAsia="ru-RU"/>
        </w:rPr>
        <w:t xml:space="preserve"> устройства, в случае наличия тяжелых нарушений зрения, опорно-двигательного аппарата необходимы дополнительные </w:t>
      </w:r>
      <w:proofErr w:type="spellStart"/>
      <w:r w:rsidRPr="00765FD5">
        <w:rPr>
          <w:rFonts w:ascii="Times New Roman" w:eastAsia="Times New Roman" w:hAnsi="Times New Roman" w:cs="Times New Roman"/>
          <w:kern w:val="28"/>
          <w:sz w:val="24"/>
          <w:szCs w:val="24"/>
          <w:lang w:eastAsia="ru-RU"/>
        </w:rPr>
        <w:t>ассистивные</w:t>
      </w:r>
      <w:proofErr w:type="spellEnd"/>
      <w:r w:rsidRPr="00765FD5">
        <w:rPr>
          <w:rFonts w:ascii="Times New Roman" w:eastAsia="Times New Roman" w:hAnsi="Times New Roman" w:cs="Times New Roman"/>
          <w:kern w:val="28"/>
          <w:sz w:val="24"/>
          <w:szCs w:val="24"/>
          <w:lang w:eastAsia="ru-RU"/>
        </w:rPr>
        <w:t xml:space="preserve"> средства и средства альтернативной коммуник</w:t>
      </w:r>
      <w:r w:rsidRPr="00765FD5">
        <w:rPr>
          <w:rFonts w:ascii="Times New Roman" w:eastAsia="Times New Roman" w:hAnsi="Times New Roman" w:cs="Times New Roman"/>
          <w:kern w:val="28"/>
          <w:sz w:val="24"/>
          <w:szCs w:val="24"/>
          <w:lang w:eastAsia="ru-RU"/>
        </w:rPr>
        <w:t>а</w:t>
      </w:r>
      <w:r w:rsidRPr="00765FD5">
        <w:rPr>
          <w:rFonts w:ascii="Times New Roman" w:eastAsia="Times New Roman" w:hAnsi="Times New Roman" w:cs="Times New Roman"/>
          <w:kern w:val="28"/>
          <w:sz w:val="24"/>
          <w:szCs w:val="24"/>
          <w:lang w:eastAsia="ru-RU"/>
        </w:rPr>
        <w:t>ции.</w:t>
      </w:r>
      <w:proofErr w:type="gramEnd"/>
    </w:p>
    <w:p w:rsidR="0063177F" w:rsidRPr="00765FD5" w:rsidRDefault="0063177F" w:rsidP="00765FD5">
      <w:pPr>
        <w:spacing w:after="0" w:line="240" w:lineRule="auto"/>
        <w:ind w:firstLine="426"/>
        <w:jc w:val="center"/>
        <w:rPr>
          <w:rFonts w:ascii="Times New Roman" w:eastAsia="Times New Roman" w:hAnsi="Times New Roman" w:cs="Times New Roman"/>
          <w:b/>
          <w:kern w:val="28"/>
          <w:sz w:val="24"/>
          <w:szCs w:val="24"/>
          <w:lang w:eastAsia="ru-RU"/>
        </w:rPr>
      </w:pPr>
    </w:p>
    <w:p w:rsidR="009E00CA" w:rsidRPr="00765FD5" w:rsidRDefault="009E00CA" w:rsidP="00765FD5">
      <w:pPr>
        <w:spacing w:after="0" w:line="240" w:lineRule="auto"/>
        <w:ind w:firstLine="426"/>
        <w:jc w:val="center"/>
        <w:rPr>
          <w:rFonts w:ascii="Times New Roman" w:eastAsia="Times New Roman" w:hAnsi="Times New Roman" w:cs="Times New Roman"/>
          <w:b/>
          <w:i/>
          <w:kern w:val="28"/>
          <w:sz w:val="24"/>
          <w:szCs w:val="24"/>
          <w:lang w:eastAsia="ru-RU"/>
        </w:rPr>
      </w:pPr>
      <w:r w:rsidRPr="00765FD5">
        <w:rPr>
          <w:rFonts w:ascii="Times New Roman" w:eastAsia="Times New Roman" w:hAnsi="Times New Roman" w:cs="Times New Roman"/>
          <w:b/>
          <w:i/>
          <w:kern w:val="28"/>
          <w:sz w:val="24"/>
          <w:szCs w:val="24"/>
          <w:lang w:eastAsia="ru-RU"/>
        </w:rPr>
        <w:t xml:space="preserve">Особые образовательные потребности </w:t>
      </w:r>
      <w:proofErr w:type="gramStart"/>
      <w:r w:rsidRPr="00765FD5">
        <w:rPr>
          <w:rFonts w:ascii="Times New Roman" w:eastAsia="Times New Roman" w:hAnsi="Times New Roman" w:cs="Times New Roman"/>
          <w:b/>
          <w:i/>
          <w:kern w:val="28"/>
          <w:sz w:val="24"/>
          <w:szCs w:val="24"/>
          <w:lang w:eastAsia="ru-RU"/>
        </w:rPr>
        <w:t>слабослышащих</w:t>
      </w:r>
      <w:proofErr w:type="gramEnd"/>
      <w:r w:rsidRPr="00765FD5">
        <w:rPr>
          <w:rFonts w:ascii="Times New Roman" w:eastAsia="Times New Roman" w:hAnsi="Times New Roman" w:cs="Times New Roman"/>
          <w:b/>
          <w:i/>
          <w:kern w:val="28"/>
          <w:sz w:val="24"/>
          <w:szCs w:val="24"/>
          <w:lang w:eastAsia="ru-RU"/>
        </w:rPr>
        <w:t xml:space="preserve"> и позднооглохших обучающихся с легкой умственной отсталостью (интеллектуальными нарушениями).</w:t>
      </w:r>
    </w:p>
    <w:p w:rsidR="009E00CA" w:rsidRPr="00765FD5" w:rsidRDefault="009E00C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Осложненные варианты нарушенного развития обусловливают особые образовательные потре</w:t>
      </w:r>
      <w:r w:rsidRPr="00765FD5">
        <w:rPr>
          <w:rFonts w:ascii="Times New Roman" w:eastAsia="Times New Roman" w:hAnsi="Times New Roman" w:cs="Times New Roman"/>
          <w:kern w:val="28"/>
          <w:sz w:val="24"/>
          <w:szCs w:val="24"/>
          <w:lang w:eastAsia="ru-RU"/>
        </w:rPr>
        <w:t>б</w:t>
      </w:r>
      <w:r w:rsidRPr="00765FD5">
        <w:rPr>
          <w:rFonts w:ascii="Times New Roman" w:eastAsia="Times New Roman" w:hAnsi="Times New Roman" w:cs="Times New Roman"/>
          <w:kern w:val="28"/>
          <w:sz w:val="24"/>
          <w:szCs w:val="24"/>
          <w:lang w:eastAsia="ru-RU"/>
        </w:rPr>
        <w:t>ности этих детей и требуют специальные условия организации педагогического пространства, то есть наличие специальной полифункциональной образовательной среды в образовательной орган</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зации. Подобная среда позволяет осуществить постоянный медицинский контроль и обеспечить пс</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 xml:space="preserve">холого-педагогическое сопровождение с учетом индивидуального </w:t>
      </w:r>
      <w:proofErr w:type="spellStart"/>
      <w:r w:rsidRPr="00765FD5">
        <w:rPr>
          <w:rFonts w:ascii="Times New Roman" w:eastAsia="Times New Roman" w:hAnsi="Times New Roman" w:cs="Times New Roman"/>
          <w:kern w:val="28"/>
          <w:sz w:val="24"/>
          <w:szCs w:val="24"/>
          <w:lang w:eastAsia="ru-RU"/>
        </w:rPr>
        <w:t>клинико</w:t>
      </w:r>
      <w:proofErr w:type="spellEnd"/>
      <w:r w:rsidRPr="00765FD5">
        <w:rPr>
          <w:rFonts w:ascii="Times New Roman" w:eastAsia="Times New Roman" w:hAnsi="Times New Roman" w:cs="Times New Roman"/>
          <w:kern w:val="28"/>
          <w:sz w:val="24"/>
          <w:szCs w:val="24"/>
          <w:lang w:eastAsia="ru-RU"/>
        </w:rPr>
        <w:t xml:space="preserve"> – психолог</w:t>
      </w:r>
      <w:proofErr w:type="gramStart"/>
      <w:r w:rsidRPr="00765FD5">
        <w:rPr>
          <w:rFonts w:ascii="Times New Roman" w:eastAsia="Times New Roman" w:hAnsi="Times New Roman" w:cs="Times New Roman"/>
          <w:kern w:val="28"/>
          <w:sz w:val="24"/>
          <w:szCs w:val="24"/>
          <w:lang w:eastAsia="ru-RU"/>
        </w:rPr>
        <w:t>о-</w:t>
      </w:r>
      <w:proofErr w:type="gramEnd"/>
      <w:r w:rsidRPr="00765FD5">
        <w:rPr>
          <w:rFonts w:ascii="Times New Roman" w:eastAsia="Times New Roman" w:hAnsi="Times New Roman" w:cs="Times New Roman"/>
          <w:kern w:val="28"/>
          <w:sz w:val="24"/>
          <w:szCs w:val="24"/>
          <w:lang w:eastAsia="ru-RU"/>
        </w:rPr>
        <w:t xml:space="preserve"> педагогич</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ского подхода, учитывающего особенности сложной структуры нарушения каждого слабослышащ</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го и позднооглохшего обучающегося с легкой умственной отсталостью (интеллектуальными нар</w:t>
      </w:r>
      <w:r w:rsidRPr="00765FD5">
        <w:rPr>
          <w:rFonts w:ascii="Times New Roman" w:eastAsia="Times New Roman" w:hAnsi="Times New Roman" w:cs="Times New Roman"/>
          <w:kern w:val="28"/>
          <w:sz w:val="24"/>
          <w:szCs w:val="24"/>
          <w:lang w:eastAsia="ru-RU"/>
        </w:rPr>
        <w:t>у</w:t>
      </w:r>
      <w:r w:rsidRPr="00765FD5">
        <w:rPr>
          <w:rFonts w:ascii="Times New Roman" w:eastAsia="Times New Roman" w:hAnsi="Times New Roman" w:cs="Times New Roman"/>
          <w:kern w:val="28"/>
          <w:sz w:val="24"/>
          <w:szCs w:val="24"/>
          <w:lang w:eastAsia="ru-RU"/>
        </w:rPr>
        <w:t>шениями).</w:t>
      </w:r>
    </w:p>
    <w:p w:rsidR="009E00CA" w:rsidRPr="00765FD5" w:rsidRDefault="009E00C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Обучение и воспитание таких детей может проходить по адаптированным основным общеобр</w:t>
      </w:r>
      <w:r w:rsidRPr="00765FD5">
        <w:rPr>
          <w:rFonts w:ascii="Times New Roman" w:eastAsia="Times New Roman" w:hAnsi="Times New Roman" w:cs="Times New Roman"/>
          <w:kern w:val="28"/>
          <w:sz w:val="24"/>
          <w:szCs w:val="24"/>
          <w:lang w:eastAsia="ru-RU"/>
        </w:rPr>
        <w:t>а</w:t>
      </w:r>
      <w:r w:rsidRPr="00765FD5">
        <w:rPr>
          <w:rFonts w:ascii="Times New Roman" w:eastAsia="Times New Roman" w:hAnsi="Times New Roman" w:cs="Times New Roman"/>
          <w:kern w:val="28"/>
          <w:sz w:val="24"/>
          <w:szCs w:val="24"/>
          <w:lang w:eastAsia="ru-RU"/>
        </w:rPr>
        <w:t>зовательным программам, ориентированным на ведущее нарушение развития.</w:t>
      </w:r>
    </w:p>
    <w:p w:rsidR="009E00CA" w:rsidRPr="00765FD5" w:rsidRDefault="009E00C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Комплексное психолого-педагогическое обследование каждого ученика позволяет определить прогноз его развития, организовать процедуру его клинико-психолого-педагогического сопровожд</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 xml:space="preserve">ния на разных этапах образования, как  в школе, так и в семье. </w:t>
      </w:r>
    </w:p>
    <w:p w:rsidR="009E00CA" w:rsidRPr="00765FD5" w:rsidRDefault="009E00CA"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В структуру особых образовательных потребностей обучающихся входят:</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раннее получение специальной помощи средствами образования; </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обязательность непрерывности коррекционно-развивающего процесса, реализуемого как ч</w:t>
      </w:r>
      <w:r w:rsidRPr="00765FD5">
        <w:rPr>
          <w:rFonts w:ascii="Times New Roman" w:eastAsia="Times New Roman" w:hAnsi="Times New Roman"/>
          <w:kern w:val="28"/>
          <w:sz w:val="24"/>
          <w:szCs w:val="24"/>
          <w:lang w:eastAsia="ru-RU"/>
        </w:rPr>
        <w:t>е</w:t>
      </w:r>
      <w:r w:rsidRPr="00765FD5">
        <w:rPr>
          <w:rFonts w:ascii="Times New Roman" w:eastAsia="Times New Roman" w:hAnsi="Times New Roman"/>
          <w:kern w:val="28"/>
          <w:sz w:val="24"/>
          <w:szCs w:val="24"/>
          <w:lang w:eastAsia="ru-RU"/>
        </w:rPr>
        <w:t>рез содержание предметных областей, так и в процессе коррекционной работы;</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увеличение сроков освоения адаптированной основной образовательной программы начал</w:t>
      </w:r>
      <w:r w:rsidRPr="00765FD5">
        <w:rPr>
          <w:rFonts w:ascii="Times New Roman" w:eastAsia="Times New Roman" w:hAnsi="Times New Roman"/>
          <w:kern w:val="28"/>
          <w:sz w:val="24"/>
          <w:szCs w:val="24"/>
          <w:lang w:eastAsia="ru-RU"/>
        </w:rPr>
        <w:t>ь</w:t>
      </w:r>
      <w:r w:rsidRPr="00765FD5">
        <w:rPr>
          <w:rFonts w:ascii="Times New Roman" w:eastAsia="Times New Roman" w:hAnsi="Times New Roman"/>
          <w:kern w:val="28"/>
          <w:sz w:val="24"/>
          <w:szCs w:val="24"/>
          <w:lang w:eastAsia="ru-RU"/>
        </w:rPr>
        <w:t>ного общего образования;</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повышение уровня общего развития;</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формирование и развитие словесной речи (в устной и письменной форме) при использовании в качестве вспомогательных средств общения и обучения </w:t>
      </w:r>
      <w:proofErr w:type="spellStart"/>
      <w:r w:rsidRPr="00765FD5">
        <w:rPr>
          <w:rFonts w:ascii="Times New Roman" w:eastAsia="Times New Roman" w:hAnsi="Times New Roman"/>
          <w:kern w:val="28"/>
          <w:sz w:val="24"/>
          <w:szCs w:val="24"/>
          <w:lang w:eastAsia="ru-RU"/>
        </w:rPr>
        <w:t>дактильной</w:t>
      </w:r>
      <w:proofErr w:type="spellEnd"/>
      <w:r w:rsidRPr="00765FD5">
        <w:rPr>
          <w:rFonts w:ascii="Times New Roman" w:eastAsia="Times New Roman" w:hAnsi="Times New Roman"/>
          <w:kern w:val="28"/>
          <w:sz w:val="24"/>
          <w:szCs w:val="24"/>
          <w:lang w:eastAsia="ru-RU"/>
        </w:rPr>
        <w:t xml:space="preserve"> и жестовой речи;</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формирование элементарных операций наглядно-образной мыслительной деятельности: сра</w:t>
      </w:r>
      <w:r w:rsidRPr="00765FD5">
        <w:rPr>
          <w:rFonts w:ascii="Times New Roman" w:eastAsia="Times New Roman" w:hAnsi="Times New Roman"/>
          <w:kern w:val="28"/>
          <w:sz w:val="24"/>
          <w:szCs w:val="24"/>
          <w:lang w:eastAsia="ru-RU"/>
        </w:rPr>
        <w:t>в</w:t>
      </w:r>
      <w:r w:rsidRPr="00765FD5">
        <w:rPr>
          <w:rFonts w:ascii="Times New Roman" w:eastAsia="Times New Roman" w:hAnsi="Times New Roman"/>
          <w:kern w:val="28"/>
          <w:sz w:val="24"/>
          <w:szCs w:val="24"/>
          <w:lang w:eastAsia="ru-RU"/>
        </w:rPr>
        <w:t>нение, обобщение;</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специальная работа по формированию и развитию возможностей восприятия звучащего мира – слухового восприятия неречевых звучаний и речи, </w:t>
      </w:r>
      <w:proofErr w:type="spellStart"/>
      <w:r w:rsidRPr="00765FD5">
        <w:rPr>
          <w:rFonts w:ascii="Times New Roman" w:eastAsia="Times New Roman" w:hAnsi="Times New Roman"/>
          <w:kern w:val="28"/>
          <w:sz w:val="24"/>
          <w:szCs w:val="24"/>
          <w:lang w:eastAsia="ru-RU"/>
        </w:rPr>
        <w:t>слухозрительного</w:t>
      </w:r>
      <w:proofErr w:type="spellEnd"/>
      <w:r w:rsidRPr="00765FD5">
        <w:rPr>
          <w:rFonts w:ascii="Times New Roman" w:eastAsia="Times New Roman" w:hAnsi="Times New Roman"/>
          <w:kern w:val="28"/>
          <w:sz w:val="24"/>
          <w:szCs w:val="24"/>
          <w:lang w:eastAsia="ru-RU"/>
        </w:rPr>
        <w:t xml:space="preserve"> восприятия устной речи, ее произносительной стороны, формированию умения использовать свои слуховые возможности в п</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вседневной жизни, правильно пользоваться звукоусиливающей аппаратурой, следить за ее состоян</w:t>
      </w:r>
      <w:r w:rsidRPr="00765FD5">
        <w:rPr>
          <w:rFonts w:ascii="Times New Roman" w:eastAsia="Times New Roman" w:hAnsi="Times New Roman"/>
          <w:kern w:val="28"/>
          <w:sz w:val="24"/>
          <w:szCs w:val="24"/>
          <w:lang w:eastAsia="ru-RU"/>
        </w:rPr>
        <w:t>и</w:t>
      </w:r>
      <w:r w:rsidRPr="00765FD5">
        <w:rPr>
          <w:rFonts w:ascii="Times New Roman" w:eastAsia="Times New Roman" w:hAnsi="Times New Roman"/>
          <w:kern w:val="28"/>
          <w:sz w:val="24"/>
          <w:szCs w:val="24"/>
          <w:lang w:eastAsia="ru-RU"/>
        </w:rPr>
        <w:t>ем, оперативно обращаться за помощью в случае появления дискомфорта;</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proofErr w:type="gramStart"/>
      <w:r w:rsidRPr="00765FD5">
        <w:rPr>
          <w:rFonts w:ascii="Times New Roman" w:eastAsia="Times New Roman" w:hAnsi="Times New Roman"/>
          <w:kern w:val="28"/>
          <w:sz w:val="24"/>
          <w:szCs w:val="24"/>
          <w:lang w:eastAsia="ru-RU"/>
        </w:rPr>
        <w:t>осуществление систематической специальной (коррекционной) работы по формированию и коррекции произносительной стороны речи; освоения умения использовать устную речь по всему спектру коммуникативных ситуаций (задавать вопросы, договариваться, выражать свое мнение, о</w:t>
      </w:r>
      <w:r w:rsidRPr="00765FD5">
        <w:rPr>
          <w:rFonts w:ascii="Times New Roman" w:eastAsia="Times New Roman" w:hAnsi="Times New Roman"/>
          <w:kern w:val="28"/>
          <w:sz w:val="24"/>
          <w:szCs w:val="24"/>
          <w:lang w:eastAsia="ru-RU"/>
        </w:rPr>
        <w:t>б</w:t>
      </w:r>
      <w:r w:rsidRPr="00765FD5">
        <w:rPr>
          <w:rFonts w:ascii="Times New Roman" w:eastAsia="Times New Roman" w:hAnsi="Times New Roman"/>
          <w:kern w:val="28"/>
          <w:sz w:val="24"/>
          <w:szCs w:val="24"/>
          <w:lang w:eastAsia="ru-RU"/>
        </w:rPr>
        <w:t>суждать мысли и чувства и т.д.), использовать тон голоса, ударение и естественные жесты, чтобы дополнить и уточнить смысл, умения вести групповой разговор;</w:t>
      </w:r>
      <w:proofErr w:type="gramEnd"/>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доступность содержания познавательных задач, реализуемых в процессе образования;</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коррекция познавательной деятельности с широкой опорой на предметно-практическое об</w:t>
      </w:r>
      <w:r w:rsidRPr="00765FD5">
        <w:rPr>
          <w:rFonts w:ascii="Times New Roman" w:eastAsia="Times New Roman" w:hAnsi="Times New Roman"/>
          <w:kern w:val="28"/>
          <w:sz w:val="24"/>
          <w:szCs w:val="24"/>
          <w:lang w:eastAsia="ru-RU"/>
        </w:rPr>
        <w:t>у</w:t>
      </w:r>
      <w:r w:rsidRPr="00765FD5">
        <w:rPr>
          <w:rFonts w:ascii="Times New Roman" w:eastAsia="Times New Roman" w:hAnsi="Times New Roman"/>
          <w:kern w:val="28"/>
          <w:sz w:val="24"/>
          <w:szCs w:val="24"/>
          <w:lang w:eastAsia="ru-RU"/>
        </w:rPr>
        <w:t>чение;</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обеспечение формирования (социальных) жизненных компетенций, способствующих получ</w:t>
      </w:r>
      <w:r w:rsidRPr="00765FD5">
        <w:rPr>
          <w:rFonts w:ascii="Times New Roman" w:eastAsia="Times New Roman" w:hAnsi="Times New Roman"/>
          <w:kern w:val="28"/>
          <w:sz w:val="24"/>
          <w:szCs w:val="24"/>
          <w:lang w:eastAsia="ru-RU"/>
        </w:rPr>
        <w:t>е</w:t>
      </w:r>
      <w:r w:rsidRPr="00765FD5">
        <w:rPr>
          <w:rFonts w:ascii="Times New Roman" w:eastAsia="Times New Roman" w:hAnsi="Times New Roman"/>
          <w:kern w:val="28"/>
          <w:sz w:val="24"/>
          <w:szCs w:val="24"/>
          <w:lang w:eastAsia="ru-RU"/>
        </w:rPr>
        <w:t xml:space="preserve">нию образования и социальной адаптации обучающихся; </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lastRenderedPageBreak/>
        <w:t xml:space="preserve">специальная помощь в осмыслении, упорядочивании, дифференциации и речевом </w:t>
      </w:r>
      <w:proofErr w:type="spellStart"/>
      <w:r w:rsidRPr="00765FD5">
        <w:rPr>
          <w:rFonts w:ascii="Times New Roman" w:eastAsia="Times New Roman" w:hAnsi="Times New Roman"/>
          <w:kern w:val="28"/>
          <w:sz w:val="24"/>
          <w:szCs w:val="24"/>
          <w:lang w:eastAsia="ru-RU"/>
        </w:rPr>
        <w:t>опосред</w:t>
      </w:r>
      <w:r w:rsidRPr="00765FD5">
        <w:rPr>
          <w:rFonts w:ascii="Times New Roman" w:eastAsia="Times New Roman" w:hAnsi="Times New Roman"/>
          <w:kern w:val="28"/>
          <w:sz w:val="24"/>
          <w:szCs w:val="24"/>
          <w:lang w:eastAsia="ru-RU"/>
        </w:rPr>
        <w:t>о</w:t>
      </w:r>
      <w:r w:rsidRPr="00765FD5">
        <w:rPr>
          <w:rFonts w:ascii="Times New Roman" w:eastAsia="Times New Roman" w:hAnsi="Times New Roman"/>
          <w:kern w:val="28"/>
          <w:sz w:val="24"/>
          <w:szCs w:val="24"/>
          <w:lang w:eastAsia="ru-RU"/>
        </w:rPr>
        <w:t>вании</w:t>
      </w:r>
      <w:proofErr w:type="spellEnd"/>
      <w:r w:rsidRPr="00765FD5">
        <w:rPr>
          <w:rFonts w:ascii="Times New Roman" w:eastAsia="Times New Roman" w:hAnsi="Times New Roman"/>
          <w:kern w:val="28"/>
          <w:sz w:val="24"/>
          <w:szCs w:val="24"/>
          <w:lang w:eastAsia="ru-RU"/>
        </w:rPr>
        <w:t xml:space="preserve"> индивидуального жизненного опыта ребенка, «проработке» его впечатлений, наблюдений, действий, воспоминаний, представлений о будущем;</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учёт специфики восприятия и переработки информации при организации обучения и оценке достижений;</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специальная помощь в умении вступать в коммуникацию и для разрешения возникающих трудностей; </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 xml:space="preserve">обеспечение особой пространственной и временной организации общеобразовательной среды с учетом функционального состояния центральной нервной системы, </w:t>
      </w:r>
      <w:proofErr w:type="spellStart"/>
      <w:r w:rsidRPr="00765FD5">
        <w:rPr>
          <w:rFonts w:ascii="Times New Roman" w:eastAsia="Times New Roman" w:hAnsi="Times New Roman"/>
          <w:kern w:val="28"/>
          <w:sz w:val="24"/>
          <w:szCs w:val="24"/>
          <w:lang w:eastAsia="ru-RU"/>
        </w:rPr>
        <w:t>нейродинамики</w:t>
      </w:r>
      <w:proofErr w:type="spellEnd"/>
      <w:r w:rsidRPr="00765FD5">
        <w:rPr>
          <w:rFonts w:ascii="Times New Roman" w:eastAsia="Times New Roman" w:hAnsi="Times New Roman"/>
          <w:kern w:val="28"/>
          <w:sz w:val="24"/>
          <w:szCs w:val="24"/>
          <w:lang w:eastAsia="ru-RU"/>
        </w:rPr>
        <w:t xml:space="preserve"> психических процессов и дополнительных нарушений </w:t>
      </w:r>
      <w:proofErr w:type="gramStart"/>
      <w:r w:rsidRPr="00765FD5">
        <w:rPr>
          <w:rFonts w:ascii="Times New Roman" w:eastAsia="Times New Roman" w:hAnsi="Times New Roman"/>
          <w:kern w:val="28"/>
          <w:sz w:val="24"/>
          <w:szCs w:val="24"/>
          <w:lang w:eastAsia="ru-RU"/>
        </w:rPr>
        <w:t>здоровья</w:t>
      </w:r>
      <w:proofErr w:type="gramEnd"/>
      <w:r w:rsidRPr="00765FD5">
        <w:rPr>
          <w:rFonts w:ascii="Times New Roman" w:eastAsia="Times New Roman" w:hAnsi="Times New Roman"/>
          <w:kern w:val="28"/>
          <w:sz w:val="24"/>
          <w:szCs w:val="24"/>
          <w:lang w:eastAsia="ru-RU"/>
        </w:rPr>
        <w:t xml:space="preserve"> обучающихся с умственной отсталостью (инте</w:t>
      </w:r>
      <w:r w:rsidRPr="00765FD5">
        <w:rPr>
          <w:rFonts w:ascii="Times New Roman" w:eastAsia="Times New Roman" w:hAnsi="Times New Roman"/>
          <w:kern w:val="28"/>
          <w:sz w:val="24"/>
          <w:szCs w:val="24"/>
          <w:lang w:eastAsia="ru-RU"/>
        </w:rPr>
        <w:t>л</w:t>
      </w:r>
      <w:r w:rsidRPr="00765FD5">
        <w:rPr>
          <w:rFonts w:ascii="Times New Roman" w:eastAsia="Times New Roman" w:hAnsi="Times New Roman"/>
          <w:kern w:val="28"/>
          <w:sz w:val="24"/>
          <w:szCs w:val="24"/>
          <w:lang w:eastAsia="ru-RU"/>
        </w:rPr>
        <w:t>лектуальными нарушениями);</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использование преимущественно позитивных сре</w:t>
      </w:r>
      <w:proofErr w:type="gramStart"/>
      <w:r w:rsidRPr="00765FD5">
        <w:rPr>
          <w:rFonts w:ascii="Times New Roman" w:eastAsia="Times New Roman" w:hAnsi="Times New Roman"/>
          <w:kern w:val="28"/>
          <w:sz w:val="24"/>
          <w:szCs w:val="24"/>
          <w:lang w:eastAsia="ru-RU"/>
        </w:rPr>
        <w:t>дств ст</w:t>
      </w:r>
      <w:proofErr w:type="gramEnd"/>
      <w:r w:rsidRPr="00765FD5">
        <w:rPr>
          <w:rFonts w:ascii="Times New Roman" w:eastAsia="Times New Roman" w:hAnsi="Times New Roman"/>
          <w:kern w:val="28"/>
          <w:sz w:val="24"/>
          <w:szCs w:val="24"/>
          <w:lang w:eastAsia="ru-RU"/>
        </w:rPr>
        <w:t>имуляции деятельности и поведения обучающихся, демонстрирующих доброжелательное и уважительное отношение к ним;</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развитие мотивации и интереса к познанию окружающего мира с учетом возрастных и инд</w:t>
      </w:r>
      <w:r w:rsidRPr="00765FD5">
        <w:rPr>
          <w:rFonts w:ascii="Times New Roman" w:eastAsia="Times New Roman" w:hAnsi="Times New Roman"/>
          <w:kern w:val="28"/>
          <w:sz w:val="24"/>
          <w:szCs w:val="24"/>
          <w:lang w:eastAsia="ru-RU"/>
        </w:rPr>
        <w:t>и</w:t>
      </w:r>
      <w:r w:rsidRPr="00765FD5">
        <w:rPr>
          <w:rFonts w:ascii="Times New Roman" w:eastAsia="Times New Roman" w:hAnsi="Times New Roman"/>
          <w:kern w:val="28"/>
          <w:sz w:val="24"/>
          <w:szCs w:val="24"/>
          <w:lang w:eastAsia="ru-RU"/>
        </w:rPr>
        <w:t>видуальных особенностей обучающегося к обучению и социальному взаимодействию со средой;</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стимуляция познавательной активности, формирование позитивного отношения к окружа</w:t>
      </w:r>
      <w:r w:rsidRPr="00765FD5">
        <w:rPr>
          <w:rFonts w:ascii="Times New Roman" w:eastAsia="Times New Roman" w:hAnsi="Times New Roman"/>
          <w:kern w:val="28"/>
          <w:sz w:val="24"/>
          <w:szCs w:val="24"/>
          <w:lang w:eastAsia="ru-RU"/>
        </w:rPr>
        <w:t>ю</w:t>
      </w:r>
      <w:r w:rsidRPr="00765FD5">
        <w:rPr>
          <w:rFonts w:ascii="Times New Roman" w:eastAsia="Times New Roman" w:hAnsi="Times New Roman"/>
          <w:kern w:val="28"/>
          <w:sz w:val="24"/>
          <w:szCs w:val="24"/>
          <w:lang w:eastAsia="ru-RU"/>
        </w:rPr>
        <w:t>щему миру;</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r w:rsidRPr="00765FD5">
        <w:rPr>
          <w:rFonts w:ascii="Times New Roman" w:eastAsia="Times New Roman" w:hAnsi="Times New Roman"/>
          <w:kern w:val="28"/>
          <w:sz w:val="24"/>
          <w:szCs w:val="24"/>
          <w:lang w:eastAsia="ru-RU"/>
        </w:rPr>
        <w:t>проведение систематической специальной психолого-педагогической работы по их корре</w:t>
      </w:r>
      <w:r w:rsidRPr="00765FD5">
        <w:rPr>
          <w:rFonts w:ascii="Times New Roman" w:eastAsia="Times New Roman" w:hAnsi="Times New Roman"/>
          <w:kern w:val="28"/>
          <w:sz w:val="24"/>
          <w:szCs w:val="24"/>
          <w:lang w:eastAsia="ru-RU"/>
        </w:rPr>
        <w:t>к</w:t>
      </w:r>
      <w:r w:rsidRPr="00765FD5">
        <w:rPr>
          <w:rFonts w:ascii="Times New Roman" w:eastAsia="Times New Roman" w:hAnsi="Times New Roman"/>
          <w:kern w:val="28"/>
          <w:sz w:val="24"/>
          <w:szCs w:val="24"/>
          <w:lang w:eastAsia="ru-RU"/>
        </w:rPr>
        <w:t>ции;</w:t>
      </w:r>
    </w:p>
    <w:p w:rsidR="009E00CA" w:rsidRPr="00765FD5" w:rsidRDefault="009E00CA" w:rsidP="00765FD5">
      <w:pPr>
        <w:pStyle w:val="a7"/>
        <w:numPr>
          <w:ilvl w:val="0"/>
          <w:numId w:val="11"/>
        </w:numPr>
        <w:spacing w:after="0" w:line="240" w:lineRule="auto"/>
        <w:ind w:left="0" w:firstLine="426"/>
        <w:jc w:val="both"/>
        <w:rPr>
          <w:rFonts w:ascii="Times New Roman" w:eastAsia="Times New Roman" w:hAnsi="Times New Roman"/>
          <w:kern w:val="28"/>
          <w:sz w:val="24"/>
          <w:szCs w:val="24"/>
          <w:lang w:eastAsia="ru-RU"/>
        </w:rPr>
      </w:pPr>
      <w:proofErr w:type="gramStart"/>
      <w:r w:rsidRPr="00765FD5">
        <w:rPr>
          <w:rFonts w:ascii="Times New Roman" w:eastAsia="Times New Roman" w:hAnsi="Times New Roman"/>
          <w:kern w:val="28"/>
          <w:sz w:val="24"/>
          <w:szCs w:val="24"/>
          <w:lang w:eastAsia="ru-RU"/>
        </w:rPr>
        <w:t>оказание обучающимся необходимой медицинской помощи с учётом имеющихся огранич</w:t>
      </w:r>
      <w:r w:rsidRPr="00765FD5">
        <w:rPr>
          <w:rFonts w:ascii="Times New Roman" w:eastAsia="Times New Roman" w:hAnsi="Times New Roman"/>
          <w:kern w:val="28"/>
          <w:sz w:val="24"/>
          <w:szCs w:val="24"/>
          <w:lang w:eastAsia="ru-RU"/>
        </w:rPr>
        <w:t>е</w:t>
      </w:r>
      <w:r w:rsidRPr="00765FD5">
        <w:rPr>
          <w:rFonts w:ascii="Times New Roman" w:eastAsia="Times New Roman" w:hAnsi="Times New Roman"/>
          <w:kern w:val="28"/>
          <w:sz w:val="24"/>
          <w:szCs w:val="24"/>
          <w:lang w:eastAsia="ru-RU"/>
        </w:rPr>
        <w:t>ний здоровья, в том числе, на основе сетевого взаимодействия.</w:t>
      </w:r>
      <w:proofErr w:type="gramEnd"/>
    </w:p>
    <w:p w:rsidR="00EF1DCC" w:rsidRDefault="00EF1DCC" w:rsidP="00765FD5">
      <w:pPr>
        <w:spacing w:after="0" w:line="240" w:lineRule="auto"/>
        <w:ind w:firstLine="426"/>
        <w:jc w:val="center"/>
        <w:rPr>
          <w:rFonts w:ascii="Times New Roman" w:eastAsia="Times New Roman" w:hAnsi="Times New Roman" w:cs="Times New Roman"/>
          <w:b/>
          <w:i/>
          <w:kern w:val="28"/>
          <w:sz w:val="24"/>
          <w:szCs w:val="24"/>
          <w:lang w:eastAsia="ru-RU"/>
        </w:rPr>
      </w:pPr>
    </w:p>
    <w:p w:rsidR="0001112D" w:rsidRPr="00765FD5" w:rsidRDefault="00CB674F" w:rsidP="00765FD5">
      <w:pPr>
        <w:spacing w:after="0" w:line="240" w:lineRule="auto"/>
        <w:ind w:firstLine="426"/>
        <w:jc w:val="center"/>
        <w:rPr>
          <w:rFonts w:ascii="Times New Roman" w:eastAsia="Times New Roman" w:hAnsi="Times New Roman" w:cs="Times New Roman"/>
          <w:b/>
          <w:i/>
          <w:kern w:val="28"/>
          <w:sz w:val="24"/>
          <w:szCs w:val="24"/>
          <w:lang w:eastAsia="ru-RU"/>
        </w:rPr>
      </w:pPr>
      <w:r w:rsidRPr="00765FD5">
        <w:rPr>
          <w:rFonts w:ascii="Times New Roman" w:eastAsia="Times New Roman" w:hAnsi="Times New Roman" w:cs="Times New Roman"/>
          <w:b/>
          <w:i/>
          <w:kern w:val="28"/>
          <w:sz w:val="24"/>
          <w:szCs w:val="24"/>
          <w:lang w:eastAsia="ru-RU"/>
        </w:rPr>
        <w:t>Общая характеристика АООП НОО</w:t>
      </w:r>
      <w:r w:rsidR="0001112D" w:rsidRPr="00765FD5">
        <w:rPr>
          <w:rFonts w:ascii="Times New Roman" w:eastAsia="Times New Roman" w:hAnsi="Times New Roman" w:cs="Times New Roman"/>
          <w:b/>
          <w:i/>
          <w:kern w:val="28"/>
          <w:sz w:val="24"/>
          <w:szCs w:val="24"/>
          <w:lang w:eastAsia="ru-RU"/>
        </w:rPr>
        <w:t>.</w:t>
      </w:r>
    </w:p>
    <w:p w:rsidR="00747D5F" w:rsidRPr="00765FD5" w:rsidRDefault="00C31EF5"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Учащийся, о</w:t>
      </w:r>
      <w:r w:rsidR="0001112D" w:rsidRPr="00765FD5">
        <w:rPr>
          <w:rFonts w:ascii="Times New Roman" w:eastAsia="Times New Roman" w:hAnsi="Times New Roman" w:cs="Times New Roman"/>
          <w:kern w:val="28"/>
          <w:sz w:val="24"/>
          <w:szCs w:val="24"/>
          <w:lang w:eastAsia="ru-RU"/>
        </w:rPr>
        <w:t xml:space="preserve">бучаясь по АООП НОО в </w:t>
      </w:r>
      <w:r w:rsidR="00EF1DCC">
        <w:rPr>
          <w:rFonts w:ascii="Times New Roman" w:eastAsia="Times New Roman" w:hAnsi="Times New Roman" w:cs="Times New Roman"/>
          <w:kern w:val="28"/>
          <w:sz w:val="24"/>
          <w:szCs w:val="24"/>
          <w:lang w:eastAsia="ru-RU"/>
        </w:rPr>
        <w:t xml:space="preserve">филиале ГБОУ «Супоневская школа </w:t>
      </w:r>
      <w:proofErr w:type="gramStart"/>
      <w:r w:rsidR="00EF1DCC">
        <w:rPr>
          <w:rFonts w:ascii="Times New Roman" w:eastAsia="Times New Roman" w:hAnsi="Times New Roman" w:cs="Times New Roman"/>
          <w:kern w:val="28"/>
          <w:sz w:val="24"/>
          <w:szCs w:val="24"/>
          <w:lang w:eastAsia="ru-RU"/>
        </w:rPr>
        <w:t>–и</w:t>
      </w:r>
      <w:proofErr w:type="gramEnd"/>
      <w:r w:rsidR="00EF1DCC">
        <w:rPr>
          <w:rFonts w:ascii="Times New Roman" w:eastAsia="Times New Roman" w:hAnsi="Times New Roman" w:cs="Times New Roman"/>
          <w:kern w:val="28"/>
          <w:sz w:val="24"/>
          <w:szCs w:val="24"/>
          <w:lang w:eastAsia="ru-RU"/>
        </w:rPr>
        <w:t>нтернат»</w:t>
      </w:r>
      <w:r w:rsidRPr="00765FD5">
        <w:rPr>
          <w:sz w:val="24"/>
          <w:szCs w:val="24"/>
        </w:rPr>
        <w:t xml:space="preserve"> </w:t>
      </w:r>
      <w:r w:rsidR="006124D6" w:rsidRPr="00765FD5">
        <w:rPr>
          <w:rFonts w:ascii="Times New Roman" w:eastAsia="Times New Roman" w:hAnsi="Times New Roman" w:cs="Times New Roman"/>
          <w:kern w:val="28"/>
          <w:sz w:val="24"/>
          <w:szCs w:val="24"/>
          <w:lang w:eastAsia="ru-RU"/>
        </w:rPr>
        <w:t>получает образование в пролонгированные сроки несопоставимое по итоговым достижениям к моменту з</w:t>
      </w:r>
      <w:r w:rsidR="006124D6" w:rsidRPr="00765FD5">
        <w:rPr>
          <w:rFonts w:ascii="Times New Roman" w:eastAsia="Times New Roman" w:hAnsi="Times New Roman" w:cs="Times New Roman"/>
          <w:kern w:val="28"/>
          <w:sz w:val="24"/>
          <w:szCs w:val="24"/>
          <w:lang w:eastAsia="ru-RU"/>
        </w:rPr>
        <w:t>а</w:t>
      </w:r>
      <w:r w:rsidR="006124D6" w:rsidRPr="00765FD5">
        <w:rPr>
          <w:rFonts w:ascii="Times New Roman" w:eastAsia="Times New Roman" w:hAnsi="Times New Roman" w:cs="Times New Roman"/>
          <w:kern w:val="28"/>
          <w:sz w:val="24"/>
          <w:szCs w:val="24"/>
          <w:lang w:eastAsia="ru-RU"/>
        </w:rPr>
        <w:t>вершения школьного обучения с образованием сверстников без ограничений здоровья.</w:t>
      </w:r>
    </w:p>
    <w:p w:rsidR="006124D6" w:rsidRPr="00765FD5" w:rsidRDefault="006124D6"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Нормативный срок обучения - 5 лет (1-5 классы). </w:t>
      </w:r>
      <w:proofErr w:type="gramStart"/>
      <w:r w:rsidRPr="00765FD5">
        <w:rPr>
          <w:rFonts w:ascii="Times New Roman" w:eastAsia="Times New Roman" w:hAnsi="Times New Roman" w:cs="Times New Roman"/>
          <w:kern w:val="28"/>
          <w:sz w:val="24"/>
          <w:szCs w:val="24"/>
          <w:lang w:eastAsia="ru-RU"/>
        </w:rPr>
        <w:t>Указанный срок обучения может быть увел</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чен до 6 лет за счёт введения</w:t>
      </w:r>
      <w:r w:rsidR="00096874" w:rsidRPr="00765FD5">
        <w:rPr>
          <w:rFonts w:ascii="Times New Roman" w:eastAsia="Times New Roman" w:hAnsi="Times New Roman" w:cs="Times New Roman"/>
          <w:kern w:val="28"/>
          <w:sz w:val="24"/>
          <w:szCs w:val="24"/>
          <w:lang w:eastAsia="ru-RU"/>
        </w:rPr>
        <w:t xml:space="preserve"> первого дополнительного класса </w:t>
      </w:r>
      <w:r w:rsidR="00D92015" w:rsidRPr="00765FD5">
        <w:rPr>
          <w:rFonts w:ascii="Times New Roman" w:eastAsia="Times New Roman" w:hAnsi="Times New Roman" w:cs="Times New Roman"/>
          <w:kern w:val="28"/>
          <w:sz w:val="24"/>
          <w:szCs w:val="24"/>
          <w:lang w:eastAsia="ru-RU"/>
        </w:rPr>
        <w:t>для обучающихся, не имеющих д</w:t>
      </w:r>
      <w:r w:rsidR="00D92015" w:rsidRPr="00765FD5">
        <w:rPr>
          <w:rFonts w:ascii="Times New Roman" w:eastAsia="Times New Roman" w:hAnsi="Times New Roman" w:cs="Times New Roman"/>
          <w:kern w:val="28"/>
          <w:sz w:val="24"/>
          <w:szCs w:val="24"/>
          <w:lang w:eastAsia="ru-RU"/>
        </w:rPr>
        <w:t>о</w:t>
      </w:r>
      <w:r w:rsidR="00D92015" w:rsidRPr="00765FD5">
        <w:rPr>
          <w:rFonts w:ascii="Times New Roman" w:eastAsia="Times New Roman" w:hAnsi="Times New Roman" w:cs="Times New Roman"/>
          <w:kern w:val="28"/>
          <w:sz w:val="24"/>
          <w:szCs w:val="24"/>
          <w:lang w:eastAsia="ru-RU"/>
        </w:rPr>
        <w:t>школьной подготовки.</w:t>
      </w:r>
      <w:proofErr w:type="gramEnd"/>
    </w:p>
    <w:p w:rsidR="006124D6" w:rsidRPr="00765FD5" w:rsidRDefault="006124D6"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Обучающиеся, перенесшие операцию </w:t>
      </w:r>
      <w:proofErr w:type="spellStart"/>
      <w:r w:rsidRPr="00765FD5">
        <w:rPr>
          <w:rFonts w:ascii="Times New Roman" w:eastAsia="Times New Roman" w:hAnsi="Times New Roman" w:cs="Times New Roman"/>
          <w:kern w:val="28"/>
          <w:sz w:val="24"/>
          <w:szCs w:val="24"/>
          <w:lang w:eastAsia="ru-RU"/>
        </w:rPr>
        <w:t>кохлеарной</w:t>
      </w:r>
      <w:proofErr w:type="spellEnd"/>
      <w:r w:rsidRPr="00765FD5">
        <w:rPr>
          <w:rFonts w:ascii="Times New Roman" w:eastAsia="Times New Roman" w:hAnsi="Times New Roman" w:cs="Times New Roman"/>
          <w:kern w:val="28"/>
          <w:sz w:val="24"/>
          <w:szCs w:val="24"/>
          <w:lang w:eastAsia="ru-RU"/>
        </w:rPr>
        <w:t xml:space="preserve"> имплантации, для которых может быть </w:t>
      </w:r>
      <w:proofErr w:type="spellStart"/>
      <w:r w:rsidRPr="00765FD5">
        <w:rPr>
          <w:rFonts w:ascii="Times New Roman" w:eastAsia="Times New Roman" w:hAnsi="Times New Roman" w:cs="Times New Roman"/>
          <w:kern w:val="28"/>
          <w:sz w:val="24"/>
          <w:szCs w:val="24"/>
          <w:lang w:eastAsia="ru-RU"/>
        </w:rPr>
        <w:t>эффе</w:t>
      </w:r>
      <w:r w:rsidRPr="00765FD5">
        <w:rPr>
          <w:rFonts w:ascii="Times New Roman" w:eastAsia="Times New Roman" w:hAnsi="Times New Roman" w:cs="Times New Roman"/>
          <w:kern w:val="28"/>
          <w:sz w:val="24"/>
          <w:szCs w:val="24"/>
          <w:lang w:eastAsia="ru-RU"/>
        </w:rPr>
        <w:t>к</w:t>
      </w:r>
      <w:r w:rsidRPr="00765FD5">
        <w:rPr>
          <w:rFonts w:ascii="Times New Roman" w:eastAsia="Times New Roman" w:hAnsi="Times New Roman" w:cs="Times New Roman"/>
          <w:kern w:val="28"/>
          <w:sz w:val="24"/>
          <w:szCs w:val="24"/>
          <w:lang w:eastAsia="ru-RU"/>
        </w:rPr>
        <w:t>тивен</w:t>
      </w:r>
      <w:r w:rsidR="006F1DE2" w:rsidRPr="00765FD5">
        <w:rPr>
          <w:rFonts w:ascii="Times New Roman" w:eastAsia="Times New Roman" w:hAnsi="Times New Roman" w:cs="Times New Roman"/>
          <w:kern w:val="28"/>
          <w:sz w:val="24"/>
          <w:szCs w:val="24"/>
          <w:lang w:eastAsia="ru-RU"/>
        </w:rPr>
        <w:t>а</w:t>
      </w:r>
      <w:proofErr w:type="spellEnd"/>
      <w:r w:rsidR="006F1DE2" w:rsidRPr="00765FD5">
        <w:rPr>
          <w:rFonts w:ascii="Times New Roman" w:eastAsia="Times New Roman" w:hAnsi="Times New Roman" w:cs="Times New Roman"/>
          <w:kern w:val="28"/>
          <w:sz w:val="24"/>
          <w:szCs w:val="24"/>
          <w:lang w:eastAsia="ru-RU"/>
        </w:rPr>
        <w:t xml:space="preserve"> АООП НОО</w:t>
      </w:r>
      <w:r w:rsidRPr="00765FD5">
        <w:rPr>
          <w:rFonts w:ascii="Times New Roman" w:eastAsia="Times New Roman" w:hAnsi="Times New Roman" w:cs="Times New Roman"/>
          <w:kern w:val="28"/>
          <w:sz w:val="24"/>
          <w:szCs w:val="24"/>
          <w:lang w:eastAsia="ru-RU"/>
        </w:rPr>
        <w:t>, это обязательно дети с выраженными дополнительными отклонениями в разв</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 xml:space="preserve">тии, но получившие в результате реабилитации на запускающем этапе способность к естественному развитию коммуникации и речи (с учетом структуры дополнительных отклонений в их развитии). </w:t>
      </w:r>
    </w:p>
    <w:p w:rsidR="006124D6" w:rsidRPr="00765FD5" w:rsidRDefault="006124D6"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По результатам обучения детей с кохлеарным имплантом/</w:t>
      </w:r>
      <w:proofErr w:type="spellStart"/>
      <w:r w:rsidRPr="00765FD5">
        <w:rPr>
          <w:rFonts w:ascii="Times New Roman" w:eastAsia="Times New Roman" w:hAnsi="Times New Roman" w:cs="Times New Roman"/>
          <w:kern w:val="28"/>
          <w:sz w:val="24"/>
          <w:szCs w:val="24"/>
          <w:lang w:eastAsia="ru-RU"/>
        </w:rPr>
        <w:t>кохлеарными</w:t>
      </w:r>
      <w:proofErr w:type="spellEnd"/>
      <w:r w:rsidRPr="00765FD5">
        <w:rPr>
          <w:rFonts w:ascii="Times New Roman" w:eastAsia="Times New Roman" w:hAnsi="Times New Roman" w:cs="Times New Roman"/>
          <w:kern w:val="28"/>
          <w:sz w:val="24"/>
          <w:szCs w:val="24"/>
          <w:lang w:eastAsia="ru-RU"/>
        </w:rPr>
        <w:t xml:space="preserve"> </w:t>
      </w:r>
      <w:proofErr w:type="spellStart"/>
      <w:r w:rsidRPr="00765FD5">
        <w:rPr>
          <w:rFonts w:ascii="Times New Roman" w:eastAsia="Times New Roman" w:hAnsi="Times New Roman" w:cs="Times New Roman"/>
          <w:kern w:val="28"/>
          <w:sz w:val="24"/>
          <w:szCs w:val="24"/>
          <w:lang w:eastAsia="ru-RU"/>
        </w:rPr>
        <w:t>имплантами</w:t>
      </w:r>
      <w:proofErr w:type="spellEnd"/>
      <w:r w:rsidRPr="00765FD5">
        <w:rPr>
          <w:rFonts w:ascii="Times New Roman" w:eastAsia="Times New Roman" w:hAnsi="Times New Roman" w:cs="Times New Roman"/>
          <w:kern w:val="28"/>
          <w:sz w:val="24"/>
          <w:szCs w:val="24"/>
          <w:lang w:eastAsia="ru-RU"/>
        </w:rPr>
        <w:t>, имеющих выраженные дополнительные отклонения в развитии, может измениться или вариант АООП (для д</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тей с сохранным интеллектом), или встать вопрос о целесообразность перехода на образовательный стандарт для детей с нарушениями зрения, опорно-двигательного аппарата, умственной отсталостью.</w:t>
      </w:r>
    </w:p>
    <w:p w:rsidR="006124D6" w:rsidRPr="00765FD5" w:rsidRDefault="006124D6"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Обязательным является постоянное пользование обучающимися </w:t>
      </w:r>
      <w:proofErr w:type="spellStart"/>
      <w:r w:rsidRPr="00765FD5">
        <w:rPr>
          <w:rFonts w:ascii="Times New Roman" w:eastAsia="Times New Roman" w:hAnsi="Times New Roman" w:cs="Times New Roman"/>
          <w:kern w:val="28"/>
          <w:sz w:val="24"/>
          <w:szCs w:val="24"/>
          <w:lang w:eastAsia="ru-RU"/>
        </w:rPr>
        <w:t>звукоусиливаюшей</w:t>
      </w:r>
      <w:proofErr w:type="spellEnd"/>
      <w:r w:rsidRPr="00765FD5">
        <w:rPr>
          <w:rFonts w:ascii="Times New Roman" w:eastAsia="Times New Roman" w:hAnsi="Times New Roman" w:cs="Times New Roman"/>
          <w:kern w:val="28"/>
          <w:sz w:val="24"/>
          <w:szCs w:val="24"/>
          <w:lang w:eastAsia="ru-RU"/>
        </w:rPr>
        <w:t xml:space="preserve"> аппаратурой разных типов, включая индивидуальные слуховые аппараты, беспроводную аппаратуру, например, на </w:t>
      </w:r>
      <w:proofErr w:type="spellStart"/>
      <w:r w:rsidRPr="00765FD5">
        <w:rPr>
          <w:rFonts w:ascii="Times New Roman" w:eastAsia="Times New Roman" w:hAnsi="Times New Roman" w:cs="Times New Roman"/>
          <w:kern w:val="28"/>
          <w:sz w:val="24"/>
          <w:szCs w:val="24"/>
          <w:lang w:eastAsia="ru-RU"/>
        </w:rPr>
        <w:t>радиопринципе</w:t>
      </w:r>
      <w:proofErr w:type="spellEnd"/>
      <w:r w:rsidRPr="00765FD5">
        <w:rPr>
          <w:rFonts w:ascii="Times New Roman" w:eastAsia="Times New Roman" w:hAnsi="Times New Roman" w:cs="Times New Roman"/>
          <w:kern w:val="28"/>
          <w:sz w:val="24"/>
          <w:szCs w:val="24"/>
          <w:lang w:eastAsia="ru-RU"/>
        </w:rPr>
        <w:t xml:space="preserve">, стационарную аппаратуру коллективного и индивидуального пользования, при необходимости, с дополнительной комплектацией </w:t>
      </w:r>
      <w:proofErr w:type="spellStart"/>
      <w:r w:rsidRPr="00765FD5">
        <w:rPr>
          <w:rFonts w:ascii="Times New Roman" w:eastAsia="Times New Roman" w:hAnsi="Times New Roman" w:cs="Times New Roman"/>
          <w:kern w:val="28"/>
          <w:sz w:val="24"/>
          <w:szCs w:val="24"/>
          <w:lang w:eastAsia="ru-RU"/>
        </w:rPr>
        <w:t>вибротактильными</w:t>
      </w:r>
      <w:proofErr w:type="spellEnd"/>
      <w:r w:rsidRPr="00765FD5">
        <w:rPr>
          <w:rFonts w:ascii="Times New Roman" w:eastAsia="Times New Roman" w:hAnsi="Times New Roman" w:cs="Times New Roman"/>
          <w:kern w:val="28"/>
          <w:sz w:val="24"/>
          <w:szCs w:val="24"/>
          <w:lang w:eastAsia="ru-RU"/>
        </w:rPr>
        <w:t xml:space="preserve"> устройствами и другими.</w:t>
      </w:r>
    </w:p>
    <w:p w:rsidR="002E5739" w:rsidRPr="00765FD5" w:rsidRDefault="00865257"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АООП НОО</w:t>
      </w:r>
      <w:r w:rsidR="002E5739" w:rsidRPr="00765FD5">
        <w:rPr>
          <w:rFonts w:ascii="Times New Roman" w:eastAsia="Times New Roman" w:hAnsi="Times New Roman" w:cs="Times New Roman"/>
          <w:kern w:val="28"/>
          <w:sz w:val="24"/>
          <w:szCs w:val="24"/>
          <w:lang w:eastAsia="ru-RU"/>
        </w:rPr>
        <w:t xml:space="preserve"> реализует  индивидуальный клинико-психолого-педагогический подход к </w:t>
      </w:r>
      <w:proofErr w:type="gramStart"/>
      <w:r w:rsidR="002E5739" w:rsidRPr="00765FD5">
        <w:rPr>
          <w:rFonts w:ascii="Times New Roman" w:eastAsia="Times New Roman" w:hAnsi="Times New Roman" w:cs="Times New Roman"/>
          <w:kern w:val="28"/>
          <w:sz w:val="24"/>
          <w:szCs w:val="24"/>
          <w:lang w:eastAsia="ru-RU"/>
        </w:rPr>
        <w:t>обуча</w:t>
      </w:r>
      <w:r w:rsidR="002E5739" w:rsidRPr="00765FD5">
        <w:rPr>
          <w:rFonts w:ascii="Times New Roman" w:eastAsia="Times New Roman" w:hAnsi="Times New Roman" w:cs="Times New Roman"/>
          <w:kern w:val="28"/>
          <w:sz w:val="24"/>
          <w:szCs w:val="24"/>
          <w:lang w:eastAsia="ru-RU"/>
        </w:rPr>
        <w:t>ю</w:t>
      </w:r>
      <w:r w:rsidR="002E5739" w:rsidRPr="00765FD5">
        <w:rPr>
          <w:rFonts w:ascii="Times New Roman" w:eastAsia="Times New Roman" w:hAnsi="Times New Roman" w:cs="Times New Roman"/>
          <w:kern w:val="28"/>
          <w:sz w:val="24"/>
          <w:szCs w:val="24"/>
          <w:lang w:eastAsia="ru-RU"/>
        </w:rPr>
        <w:t>щимся</w:t>
      </w:r>
      <w:proofErr w:type="gramEnd"/>
      <w:r w:rsidR="002E5739" w:rsidRPr="00765FD5">
        <w:rPr>
          <w:rFonts w:ascii="Times New Roman" w:eastAsia="Times New Roman" w:hAnsi="Times New Roman" w:cs="Times New Roman"/>
          <w:kern w:val="28"/>
          <w:sz w:val="24"/>
          <w:szCs w:val="24"/>
          <w:lang w:eastAsia="ru-RU"/>
        </w:rPr>
        <w:t>, как на уроках, так и во внеурочной деятельности, что позволяет выявить и развить их поте</w:t>
      </w:r>
      <w:r w:rsidR="002E5739" w:rsidRPr="00765FD5">
        <w:rPr>
          <w:rFonts w:ascii="Times New Roman" w:eastAsia="Times New Roman" w:hAnsi="Times New Roman" w:cs="Times New Roman"/>
          <w:kern w:val="28"/>
          <w:sz w:val="24"/>
          <w:szCs w:val="24"/>
          <w:lang w:eastAsia="ru-RU"/>
        </w:rPr>
        <w:t>н</w:t>
      </w:r>
      <w:r w:rsidR="002E5739" w:rsidRPr="00765FD5">
        <w:rPr>
          <w:rFonts w:ascii="Times New Roman" w:eastAsia="Times New Roman" w:hAnsi="Times New Roman" w:cs="Times New Roman"/>
          <w:kern w:val="28"/>
          <w:sz w:val="24"/>
          <w:szCs w:val="24"/>
          <w:lang w:eastAsia="ru-RU"/>
        </w:rPr>
        <w:t xml:space="preserve">циальные возможности. Некоторый рост учебных достижений такого школьника может обеспечить его максимальное личностное развитие, </w:t>
      </w:r>
      <w:proofErr w:type="gramStart"/>
      <w:r w:rsidR="002E5739" w:rsidRPr="00765FD5">
        <w:rPr>
          <w:rFonts w:ascii="Times New Roman" w:eastAsia="Times New Roman" w:hAnsi="Times New Roman" w:cs="Times New Roman"/>
          <w:kern w:val="28"/>
          <w:sz w:val="24"/>
          <w:szCs w:val="24"/>
          <w:lang w:eastAsia="ru-RU"/>
        </w:rPr>
        <w:t>которые</w:t>
      </w:r>
      <w:proofErr w:type="gramEnd"/>
      <w:r w:rsidR="002E5739" w:rsidRPr="00765FD5">
        <w:rPr>
          <w:rFonts w:ascii="Times New Roman" w:eastAsia="Times New Roman" w:hAnsi="Times New Roman" w:cs="Times New Roman"/>
          <w:kern w:val="28"/>
          <w:sz w:val="24"/>
          <w:szCs w:val="24"/>
          <w:lang w:eastAsia="ru-RU"/>
        </w:rPr>
        <w:t xml:space="preserve"> позволят ему посильно адаптироваться в социуме. Особая роль при реализации данного подхода отводится учителю. </w:t>
      </w:r>
    </w:p>
    <w:p w:rsidR="002E5739" w:rsidRPr="00765FD5" w:rsidRDefault="002E5739"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Важное значение придается реализации принципа коррекционной </w:t>
      </w:r>
      <w:proofErr w:type="gramStart"/>
      <w:r w:rsidRPr="00765FD5">
        <w:rPr>
          <w:rFonts w:ascii="Times New Roman" w:eastAsia="Times New Roman" w:hAnsi="Times New Roman" w:cs="Times New Roman"/>
          <w:kern w:val="28"/>
          <w:sz w:val="24"/>
          <w:szCs w:val="24"/>
          <w:lang w:eastAsia="ru-RU"/>
        </w:rPr>
        <w:t>направленности</w:t>
      </w:r>
      <w:proofErr w:type="gramEnd"/>
      <w:r w:rsidRPr="00765FD5">
        <w:rPr>
          <w:rFonts w:ascii="Times New Roman" w:eastAsia="Times New Roman" w:hAnsi="Times New Roman" w:cs="Times New Roman"/>
          <w:kern w:val="28"/>
          <w:sz w:val="24"/>
          <w:szCs w:val="24"/>
          <w:lang w:eastAsia="ru-RU"/>
        </w:rPr>
        <w:t xml:space="preserve"> предполагает использование компенсаторных возможностей обучающегося, а именно всех сохранных анализат</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ров: зрительного, двигательного, вибрационного или их остаточных функций. Развивающееся в пр</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цессе целенаправленного обучения слуховое восприятия, развитие личного «житейского» опыта, с широкой опорой на предметно-практическую деятельность способствует в определенной мере вкл</w:t>
      </w:r>
      <w:r w:rsidRPr="00765FD5">
        <w:rPr>
          <w:rFonts w:ascii="Times New Roman" w:eastAsia="Times New Roman" w:hAnsi="Times New Roman" w:cs="Times New Roman"/>
          <w:kern w:val="28"/>
          <w:sz w:val="24"/>
          <w:szCs w:val="24"/>
          <w:lang w:eastAsia="ru-RU"/>
        </w:rPr>
        <w:t>ю</w:t>
      </w:r>
      <w:r w:rsidRPr="00765FD5">
        <w:rPr>
          <w:rFonts w:ascii="Times New Roman" w:eastAsia="Times New Roman" w:hAnsi="Times New Roman" w:cs="Times New Roman"/>
          <w:kern w:val="28"/>
          <w:sz w:val="24"/>
          <w:szCs w:val="24"/>
          <w:lang w:eastAsia="ru-RU"/>
        </w:rPr>
        <w:t xml:space="preserve">чению слабослышащего и позднооглохшего обучающегося с легкой формой умственной отсталости в разноплановую учебную и внеурочную деятельность. Эта детская деятельность, организованная под руководством сурдопедагога в </w:t>
      </w:r>
      <w:proofErr w:type="gramStart"/>
      <w:r w:rsidRPr="00765FD5">
        <w:rPr>
          <w:rFonts w:ascii="Times New Roman" w:eastAsia="Times New Roman" w:hAnsi="Times New Roman" w:cs="Times New Roman"/>
          <w:kern w:val="28"/>
          <w:sz w:val="24"/>
          <w:szCs w:val="24"/>
          <w:lang w:eastAsia="ru-RU"/>
        </w:rPr>
        <w:t>течение полного дня</w:t>
      </w:r>
      <w:proofErr w:type="gramEnd"/>
      <w:r w:rsidRPr="00765FD5">
        <w:rPr>
          <w:rFonts w:ascii="Times New Roman" w:eastAsia="Times New Roman" w:hAnsi="Times New Roman" w:cs="Times New Roman"/>
          <w:kern w:val="28"/>
          <w:sz w:val="24"/>
          <w:szCs w:val="24"/>
          <w:lang w:eastAsia="ru-RU"/>
        </w:rPr>
        <w:t xml:space="preserve">, способствует развитию коммуникационной компетенции, формированию «речевого поведения» слабослышащего и позднооглохшего школьника </w:t>
      </w:r>
      <w:r w:rsidRPr="00765FD5">
        <w:rPr>
          <w:rFonts w:ascii="Times New Roman" w:eastAsia="Times New Roman" w:hAnsi="Times New Roman" w:cs="Times New Roman"/>
          <w:kern w:val="28"/>
          <w:sz w:val="24"/>
          <w:szCs w:val="24"/>
          <w:lang w:eastAsia="ru-RU"/>
        </w:rPr>
        <w:lastRenderedPageBreak/>
        <w:t>с лёгкой формой умственной отсталости. Такая деятельность активизирует возможности психофиз</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 xml:space="preserve">ческого развития каждого ребенка и, несмотря на его </w:t>
      </w:r>
      <w:proofErr w:type="gramStart"/>
      <w:r w:rsidRPr="00765FD5">
        <w:rPr>
          <w:rFonts w:ascii="Times New Roman" w:eastAsia="Times New Roman" w:hAnsi="Times New Roman" w:cs="Times New Roman"/>
          <w:kern w:val="28"/>
          <w:sz w:val="24"/>
          <w:szCs w:val="24"/>
          <w:lang w:eastAsia="ru-RU"/>
        </w:rPr>
        <w:t>особенности</w:t>
      </w:r>
      <w:proofErr w:type="gramEnd"/>
      <w:r w:rsidRPr="00765FD5">
        <w:rPr>
          <w:rFonts w:ascii="Times New Roman" w:eastAsia="Times New Roman" w:hAnsi="Times New Roman" w:cs="Times New Roman"/>
          <w:kern w:val="28"/>
          <w:sz w:val="24"/>
          <w:szCs w:val="24"/>
          <w:lang w:eastAsia="ru-RU"/>
        </w:rPr>
        <w:t xml:space="preserve"> позволяет расширить его познав</w:t>
      </w:r>
      <w:r w:rsidRPr="00765FD5">
        <w:rPr>
          <w:rFonts w:ascii="Times New Roman" w:eastAsia="Times New Roman" w:hAnsi="Times New Roman" w:cs="Times New Roman"/>
          <w:kern w:val="28"/>
          <w:sz w:val="24"/>
          <w:szCs w:val="24"/>
          <w:lang w:eastAsia="ru-RU"/>
        </w:rPr>
        <w:t>а</w:t>
      </w:r>
      <w:r w:rsidRPr="00765FD5">
        <w:rPr>
          <w:rFonts w:ascii="Times New Roman" w:eastAsia="Times New Roman" w:hAnsi="Times New Roman" w:cs="Times New Roman"/>
          <w:kern w:val="28"/>
          <w:sz w:val="24"/>
          <w:szCs w:val="24"/>
          <w:lang w:eastAsia="ru-RU"/>
        </w:rPr>
        <w:t>тельную сферу, что в конечном итоге оказывает положительное влияние на личностное развитие, с</w:t>
      </w:r>
      <w:r w:rsidRPr="00765FD5">
        <w:rPr>
          <w:rFonts w:ascii="Times New Roman" w:eastAsia="Times New Roman" w:hAnsi="Times New Roman" w:cs="Times New Roman"/>
          <w:kern w:val="28"/>
          <w:sz w:val="24"/>
          <w:szCs w:val="24"/>
          <w:lang w:eastAsia="ru-RU"/>
        </w:rPr>
        <w:t>о</w:t>
      </w:r>
      <w:r w:rsidRPr="00765FD5">
        <w:rPr>
          <w:rFonts w:ascii="Times New Roman" w:eastAsia="Times New Roman" w:hAnsi="Times New Roman" w:cs="Times New Roman"/>
          <w:kern w:val="28"/>
          <w:sz w:val="24"/>
          <w:szCs w:val="24"/>
          <w:lang w:eastAsia="ru-RU"/>
        </w:rPr>
        <w:t>циализацию обучающихся в целом.</w:t>
      </w:r>
    </w:p>
    <w:p w:rsidR="002E5739" w:rsidRPr="00765FD5" w:rsidRDefault="002E5739"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В </w:t>
      </w:r>
      <w:r w:rsidR="0021734B" w:rsidRPr="00765FD5">
        <w:rPr>
          <w:rFonts w:ascii="Times New Roman" w:eastAsia="Times New Roman" w:hAnsi="Times New Roman" w:cs="Times New Roman"/>
          <w:kern w:val="28"/>
          <w:sz w:val="24"/>
          <w:szCs w:val="24"/>
          <w:lang w:eastAsia="ru-RU"/>
        </w:rPr>
        <w:t>АООП НОО</w:t>
      </w:r>
      <w:r w:rsidRPr="00765FD5">
        <w:rPr>
          <w:rFonts w:ascii="Times New Roman" w:eastAsia="Times New Roman" w:hAnsi="Times New Roman" w:cs="Times New Roman"/>
          <w:kern w:val="28"/>
          <w:sz w:val="24"/>
          <w:szCs w:val="24"/>
          <w:lang w:eastAsia="ru-RU"/>
        </w:rPr>
        <w:t xml:space="preserve"> требования к итоговым достижениям обучающихся не соответствуют требован</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ям к итоговым достижениям здоровых сверстников на всех его уровнях и к моменту завершения школьного образования.</w:t>
      </w:r>
    </w:p>
    <w:p w:rsidR="002E5739" w:rsidRPr="00765FD5" w:rsidRDefault="002E5739"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При оценке результативности обучения </w:t>
      </w:r>
      <w:r w:rsidR="00EF1DCC">
        <w:rPr>
          <w:rFonts w:ascii="Times New Roman" w:eastAsia="Times New Roman" w:hAnsi="Times New Roman" w:cs="Times New Roman"/>
          <w:kern w:val="28"/>
          <w:sz w:val="24"/>
          <w:szCs w:val="24"/>
          <w:lang w:eastAsia="ru-RU"/>
        </w:rPr>
        <w:t>учитыва</w:t>
      </w:r>
      <w:r w:rsidR="0021734B" w:rsidRPr="00765FD5">
        <w:rPr>
          <w:rFonts w:ascii="Times New Roman" w:eastAsia="Times New Roman" w:hAnsi="Times New Roman" w:cs="Times New Roman"/>
          <w:kern w:val="28"/>
          <w:sz w:val="24"/>
          <w:szCs w:val="24"/>
          <w:lang w:eastAsia="ru-RU"/>
        </w:rPr>
        <w:t>ется</w:t>
      </w:r>
      <w:r w:rsidRPr="00765FD5">
        <w:rPr>
          <w:rFonts w:ascii="Times New Roman" w:eastAsia="Times New Roman" w:hAnsi="Times New Roman" w:cs="Times New Roman"/>
          <w:kern w:val="28"/>
          <w:sz w:val="24"/>
          <w:szCs w:val="24"/>
          <w:lang w:eastAsia="ru-RU"/>
        </w:rPr>
        <w:t>, что у детей могут быть вполне закономе</w:t>
      </w:r>
      <w:r w:rsidRPr="00765FD5">
        <w:rPr>
          <w:rFonts w:ascii="Times New Roman" w:eastAsia="Times New Roman" w:hAnsi="Times New Roman" w:cs="Times New Roman"/>
          <w:kern w:val="28"/>
          <w:sz w:val="24"/>
          <w:szCs w:val="24"/>
          <w:lang w:eastAsia="ru-RU"/>
        </w:rPr>
        <w:t>р</w:t>
      </w:r>
      <w:r w:rsidRPr="00765FD5">
        <w:rPr>
          <w:rFonts w:ascii="Times New Roman" w:eastAsia="Times New Roman" w:hAnsi="Times New Roman" w:cs="Times New Roman"/>
          <w:kern w:val="28"/>
          <w:sz w:val="24"/>
          <w:szCs w:val="24"/>
          <w:lang w:eastAsia="ru-RU"/>
        </w:rPr>
        <w:t>ные затруднения в освоении отдельных предметов и даже областей, но это не должно рассматриват</w:t>
      </w:r>
      <w:r w:rsidRPr="00765FD5">
        <w:rPr>
          <w:rFonts w:ascii="Times New Roman" w:eastAsia="Times New Roman" w:hAnsi="Times New Roman" w:cs="Times New Roman"/>
          <w:kern w:val="28"/>
          <w:sz w:val="24"/>
          <w:szCs w:val="24"/>
          <w:lang w:eastAsia="ru-RU"/>
        </w:rPr>
        <w:t>ь</w:t>
      </w:r>
      <w:r w:rsidRPr="00765FD5">
        <w:rPr>
          <w:rFonts w:ascii="Times New Roman" w:eastAsia="Times New Roman" w:hAnsi="Times New Roman" w:cs="Times New Roman"/>
          <w:kern w:val="28"/>
          <w:sz w:val="24"/>
          <w:szCs w:val="24"/>
          <w:lang w:eastAsia="ru-RU"/>
        </w:rPr>
        <w:t xml:space="preserve">ся как показатель </w:t>
      </w:r>
      <w:proofErr w:type="spellStart"/>
      <w:r w:rsidRPr="00765FD5">
        <w:rPr>
          <w:rFonts w:ascii="Times New Roman" w:eastAsia="Times New Roman" w:hAnsi="Times New Roman" w:cs="Times New Roman"/>
          <w:kern w:val="28"/>
          <w:sz w:val="24"/>
          <w:szCs w:val="24"/>
          <w:lang w:eastAsia="ru-RU"/>
        </w:rPr>
        <w:t>неуспешности</w:t>
      </w:r>
      <w:proofErr w:type="spellEnd"/>
      <w:r w:rsidRPr="00765FD5">
        <w:rPr>
          <w:rFonts w:ascii="Times New Roman" w:eastAsia="Times New Roman" w:hAnsi="Times New Roman" w:cs="Times New Roman"/>
          <w:kern w:val="28"/>
          <w:sz w:val="24"/>
          <w:szCs w:val="24"/>
          <w:lang w:eastAsia="ru-RU"/>
        </w:rPr>
        <w:t xml:space="preserve"> их обучения и развития в целом. </w:t>
      </w:r>
    </w:p>
    <w:p w:rsidR="002E5739" w:rsidRPr="00765FD5" w:rsidRDefault="002E5739"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В </w:t>
      </w:r>
      <w:r w:rsidR="0021734B" w:rsidRPr="00765FD5">
        <w:rPr>
          <w:rFonts w:ascii="Times New Roman" w:eastAsia="Times New Roman" w:hAnsi="Times New Roman" w:cs="Times New Roman"/>
          <w:kern w:val="28"/>
          <w:sz w:val="24"/>
          <w:szCs w:val="24"/>
          <w:lang w:eastAsia="ru-RU"/>
        </w:rPr>
        <w:t>АООП НОО</w:t>
      </w:r>
      <w:r w:rsidRPr="00765FD5">
        <w:rPr>
          <w:rFonts w:ascii="Times New Roman" w:eastAsia="Times New Roman" w:hAnsi="Times New Roman" w:cs="Times New Roman"/>
          <w:kern w:val="28"/>
          <w:sz w:val="24"/>
          <w:szCs w:val="24"/>
          <w:lang w:eastAsia="ru-RU"/>
        </w:rPr>
        <w:t xml:space="preserve"> в связи со значительной вынужденной упрощённостью среды обучения и восп</w:t>
      </w:r>
      <w:r w:rsidRPr="00765FD5">
        <w:rPr>
          <w:rFonts w:ascii="Times New Roman" w:eastAsia="Times New Roman" w:hAnsi="Times New Roman" w:cs="Times New Roman"/>
          <w:kern w:val="28"/>
          <w:sz w:val="24"/>
          <w:szCs w:val="24"/>
          <w:lang w:eastAsia="ru-RU"/>
        </w:rPr>
        <w:t>и</w:t>
      </w:r>
      <w:r w:rsidRPr="00765FD5">
        <w:rPr>
          <w:rFonts w:ascii="Times New Roman" w:eastAsia="Times New Roman" w:hAnsi="Times New Roman" w:cs="Times New Roman"/>
          <w:kern w:val="28"/>
          <w:sz w:val="24"/>
          <w:szCs w:val="24"/>
          <w:lang w:eastAsia="ru-RU"/>
        </w:rPr>
        <w:t xml:space="preserve">тания, максимально приспособленной </w:t>
      </w:r>
      <w:proofErr w:type="gramStart"/>
      <w:r w:rsidRPr="00765FD5">
        <w:rPr>
          <w:rFonts w:ascii="Times New Roman" w:eastAsia="Times New Roman" w:hAnsi="Times New Roman" w:cs="Times New Roman"/>
          <w:kern w:val="28"/>
          <w:sz w:val="24"/>
          <w:szCs w:val="24"/>
          <w:lang w:eastAsia="ru-RU"/>
        </w:rPr>
        <w:t>к</w:t>
      </w:r>
      <w:proofErr w:type="gramEnd"/>
      <w:r w:rsidRPr="00765FD5">
        <w:rPr>
          <w:rFonts w:ascii="Times New Roman" w:eastAsia="Times New Roman" w:hAnsi="Times New Roman" w:cs="Times New Roman"/>
          <w:kern w:val="28"/>
          <w:sz w:val="24"/>
          <w:szCs w:val="24"/>
          <w:lang w:eastAsia="ru-RU"/>
        </w:rPr>
        <w:t xml:space="preserve"> обучающемуся и ограничивающей его жизненный опыт и взаимодействие со здоровыми сверстниками, требуется специальная работа по введению обучающ</w:t>
      </w:r>
      <w:r w:rsidRPr="00765FD5">
        <w:rPr>
          <w:rFonts w:ascii="Times New Roman" w:eastAsia="Times New Roman" w:hAnsi="Times New Roman" w:cs="Times New Roman"/>
          <w:kern w:val="28"/>
          <w:sz w:val="24"/>
          <w:szCs w:val="24"/>
          <w:lang w:eastAsia="ru-RU"/>
        </w:rPr>
        <w:t>е</w:t>
      </w:r>
      <w:r w:rsidRPr="00765FD5">
        <w:rPr>
          <w:rFonts w:ascii="Times New Roman" w:eastAsia="Times New Roman" w:hAnsi="Times New Roman" w:cs="Times New Roman"/>
          <w:kern w:val="28"/>
          <w:sz w:val="24"/>
          <w:szCs w:val="24"/>
          <w:lang w:eastAsia="ru-RU"/>
        </w:rPr>
        <w:t>гося в более сложную социальную среду. Смыслом этой работы является планомерное подготовле</w:t>
      </w:r>
      <w:r w:rsidRPr="00765FD5">
        <w:rPr>
          <w:rFonts w:ascii="Times New Roman" w:eastAsia="Times New Roman" w:hAnsi="Times New Roman" w:cs="Times New Roman"/>
          <w:kern w:val="28"/>
          <w:sz w:val="24"/>
          <w:szCs w:val="24"/>
          <w:lang w:eastAsia="ru-RU"/>
        </w:rPr>
        <w:t>н</w:t>
      </w:r>
      <w:r w:rsidRPr="00765FD5">
        <w:rPr>
          <w:rFonts w:ascii="Times New Roman" w:eastAsia="Times New Roman" w:hAnsi="Times New Roman" w:cs="Times New Roman"/>
          <w:kern w:val="28"/>
          <w:sz w:val="24"/>
          <w:szCs w:val="24"/>
          <w:lang w:eastAsia="ru-RU"/>
        </w:rPr>
        <w:t>ное и дозированное расширение повседневного жизненного опыта и социальных контактов обуча</w:t>
      </w:r>
      <w:r w:rsidRPr="00765FD5">
        <w:rPr>
          <w:rFonts w:ascii="Times New Roman" w:eastAsia="Times New Roman" w:hAnsi="Times New Roman" w:cs="Times New Roman"/>
          <w:kern w:val="28"/>
          <w:sz w:val="24"/>
          <w:szCs w:val="24"/>
          <w:lang w:eastAsia="ru-RU"/>
        </w:rPr>
        <w:t>ю</w:t>
      </w:r>
      <w:r w:rsidRPr="00765FD5">
        <w:rPr>
          <w:rFonts w:ascii="Times New Roman" w:eastAsia="Times New Roman" w:hAnsi="Times New Roman" w:cs="Times New Roman"/>
          <w:kern w:val="28"/>
          <w:sz w:val="24"/>
          <w:szCs w:val="24"/>
          <w:lang w:eastAsia="ru-RU"/>
        </w:rPr>
        <w:t xml:space="preserve">щегося в доступных для него пределах, в том числе работа по организации регулярных контактов таких детей с их нормально развивающимися сверстниками. </w:t>
      </w:r>
    </w:p>
    <w:p w:rsidR="002E5739" w:rsidRPr="00765FD5" w:rsidRDefault="00455B30" w:rsidP="00765FD5">
      <w:pPr>
        <w:spacing w:after="0" w:line="240" w:lineRule="auto"/>
        <w:ind w:firstLine="426"/>
        <w:jc w:val="both"/>
        <w:rPr>
          <w:rFonts w:ascii="Times New Roman" w:eastAsia="Times New Roman" w:hAnsi="Times New Roman" w:cs="Times New Roman"/>
          <w:kern w:val="28"/>
          <w:sz w:val="24"/>
          <w:szCs w:val="24"/>
          <w:lang w:eastAsia="ru-RU"/>
        </w:rPr>
      </w:pPr>
      <w:proofErr w:type="gramStart"/>
      <w:r w:rsidRPr="00765FD5">
        <w:rPr>
          <w:rFonts w:ascii="Times New Roman" w:eastAsia="Times New Roman" w:hAnsi="Times New Roman" w:cs="Times New Roman"/>
          <w:kern w:val="28"/>
          <w:sz w:val="24"/>
          <w:szCs w:val="24"/>
          <w:lang w:eastAsia="ru-RU"/>
        </w:rPr>
        <w:t xml:space="preserve">АООП НОО </w:t>
      </w:r>
      <w:r w:rsidR="002E5739" w:rsidRPr="00765FD5">
        <w:rPr>
          <w:rFonts w:ascii="Times New Roman" w:eastAsia="Times New Roman" w:hAnsi="Times New Roman" w:cs="Times New Roman"/>
          <w:kern w:val="28"/>
          <w:sz w:val="24"/>
          <w:szCs w:val="24"/>
          <w:lang w:eastAsia="ru-RU"/>
        </w:rPr>
        <w:t>может быть реализован</w:t>
      </w:r>
      <w:r w:rsidRPr="00765FD5">
        <w:rPr>
          <w:rFonts w:ascii="Times New Roman" w:eastAsia="Times New Roman" w:hAnsi="Times New Roman" w:cs="Times New Roman"/>
          <w:kern w:val="28"/>
          <w:sz w:val="24"/>
          <w:szCs w:val="24"/>
          <w:lang w:eastAsia="ru-RU"/>
        </w:rPr>
        <w:t>а</w:t>
      </w:r>
      <w:r w:rsidR="002E5739" w:rsidRPr="00765FD5">
        <w:rPr>
          <w:rFonts w:ascii="Times New Roman" w:eastAsia="Times New Roman" w:hAnsi="Times New Roman" w:cs="Times New Roman"/>
          <w:kern w:val="28"/>
          <w:sz w:val="24"/>
          <w:szCs w:val="24"/>
          <w:lang w:eastAsia="ru-RU"/>
        </w:rPr>
        <w:t xml:space="preserve"> в разных формах: как совместно с другими обучающимися, так и в отдельных классах, группах или в отдельных организациях, осуществляющих образовател</w:t>
      </w:r>
      <w:r w:rsidR="002E5739" w:rsidRPr="00765FD5">
        <w:rPr>
          <w:rFonts w:ascii="Times New Roman" w:eastAsia="Times New Roman" w:hAnsi="Times New Roman" w:cs="Times New Roman"/>
          <w:kern w:val="28"/>
          <w:sz w:val="24"/>
          <w:szCs w:val="24"/>
          <w:lang w:eastAsia="ru-RU"/>
        </w:rPr>
        <w:t>ь</w:t>
      </w:r>
      <w:r w:rsidR="002E5739" w:rsidRPr="00765FD5">
        <w:rPr>
          <w:rFonts w:ascii="Times New Roman" w:eastAsia="Times New Roman" w:hAnsi="Times New Roman" w:cs="Times New Roman"/>
          <w:kern w:val="28"/>
          <w:sz w:val="24"/>
          <w:szCs w:val="24"/>
          <w:lang w:eastAsia="ru-RU"/>
        </w:rPr>
        <w:t>ную деятельность.</w:t>
      </w:r>
      <w:proofErr w:type="gramEnd"/>
    </w:p>
    <w:p w:rsidR="002E5739" w:rsidRPr="00765FD5" w:rsidRDefault="002E5739" w:rsidP="00765FD5">
      <w:pPr>
        <w:spacing w:after="0" w:line="240" w:lineRule="auto"/>
        <w:ind w:firstLine="426"/>
        <w:jc w:val="both"/>
        <w:rPr>
          <w:rFonts w:ascii="Times New Roman" w:eastAsia="Times New Roman" w:hAnsi="Times New Roman" w:cs="Times New Roman"/>
          <w:kern w:val="28"/>
          <w:sz w:val="24"/>
          <w:szCs w:val="24"/>
          <w:lang w:eastAsia="ru-RU"/>
        </w:rPr>
      </w:pPr>
      <w:r w:rsidRPr="00765FD5">
        <w:rPr>
          <w:rFonts w:ascii="Times New Roman" w:eastAsia="Times New Roman" w:hAnsi="Times New Roman" w:cs="Times New Roman"/>
          <w:kern w:val="28"/>
          <w:sz w:val="24"/>
          <w:szCs w:val="24"/>
          <w:lang w:eastAsia="ru-RU"/>
        </w:rPr>
        <w:t xml:space="preserve">При наличии значительных продвижений в освоении данного варианта может быть поставлен вопрос о переводе слабослышащего и позднооглохшего обучающегося на </w:t>
      </w:r>
      <w:proofErr w:type="gramStart"/>
      <w:r w:rsidRPr="00765FD5">
        <w:rPr>
          <w:rFonts w:ascii="Times New Roman" w:eastAsia="Times New Roman" w:hAnsi="Times New Roman" w:cs="Times New Roman"/>
          <w:kern w:val="28"/>
          <w:sz w:val="24"/>
          <w:szCs w:val="24"/>
          <w:lang w:eastAsia="ru-RU"/>
        </w:rPr>
        <w:t>обучение по варианту</w:t>
      </w:r>
      <w:proofErr w:type="gramEnd"/>
      <w:r w:rsidRPr="00765FD5">
        <w:rPr>
          <w:rFonts w:ascii="Times New Roman" w:eastAsia="Times New Roman" w:hAnsi="Times New Roman" w:cs="Times New Roman"/>
          <w:kern w:val="28"/>
          <w:sz w:val="24"/>
          <w:szCs w:val="24"/>
          <w:lang w:eastAsia="ru-RU"/>
        </w:rPr>
        <w:t xml:space="preserve"> 2.2.</w:t>
      </w:r>
    </w:p>
    <w:p w:rsidR="00747D5F" w:rsidRPr="00765FD5" w:rsidRDefault="00747D5F" w:rsidP="00765FD5">
      <w:pPr>
        <w:spacing w:after="0" w:line="240" w:lineRule="auto"/>
        <w:ind w:firstLine="426"/>
        <w:jc w:val="both"/>
        <w:rPr>
          <w:rFonts w:ascii="Times New Roman" w:eastAsia="Times New Roman" w:hAnsi="Times New Roman" w:cs="Times New Roman"/>
          <w:kern w:val="28"/>
          <w:sz w:val="24"/>
          <w:szCs w:val="24"/>
          <w:lang w:eastAsia="ru-RU"/>
        </w:rPr>
      </w:pPr>
    </w:p>
    <w:p w:rsidR="00C50894" w:rsidRPr="00765FD5" w:rsidRDefault="00330E5C" w:rsidP="00765FD5">
      <w:pPr>
        <w:keepNext/>
        <w:keepLines/>
        <w:suppressAutoHyphens/>
        <w:spacing w:after="0" w:line="240" w:lineRule="auto"/>
        <w:ind w:firstLine="426"/>
        <w:jc w:val="center"/>
        <w:outlineLvl w:val="2"/>
        <w:rPr>
          <w:rFonts w:ascii="Times New Roman" w:eastAsia="Times New Roman" w:hAnsi="Times New Roman" w:cs="Times New Roman"/>
          <w:b/>
          <w:bCs/>
          <w:kern w:val="1"/>
          <w:sz w:val="24"/>
          <w:szCs w:val="24"/>
        </w:rPr>
      </w:pPr>
      <w:bookmarkStart w:id="4" w:name="_Toc289117674"/>
      <w:r w:rsidRPr="00765FD5">
        <w:rPr>
          <w:rFonts w:ascii="Times New Roman" w:eastAsia="Times New Roman" w:hAnsi="Times New Roman" w:cs="Times New Roman"/>
          <w:b/>
          <w:bCs/>
          <w:kern w:val="1"/>
          <w:sz w:val="24"/>
          <w:szCs w:val="24"/>
        </w:rPr>
        <w:t xml:space="preserve">1.2. </w:t>
      </w:r>
      <w:bookmarkEnd w:id="4"/>
      <w:r w:rsidR="00C50894" w:rsidRPr="00765FD5">
        <w:rPr>
          <w:rFonts w:ascii="Times New Roman" w:eastAsia="Times New Roman" w:hAnsi="Times New Roman" w:cs="Times New Roman"/>
          <w:b/>
          <w:bCs/>
          <w:kern w:val="1"/>
          <w:sz w:val="24"/>
          <w:szCs w:val="24"/>
        </w:rPr>
        <w:t xml:space="preserve">Планируемые результаты освоения </w:t>
      </w:r>
      <w:proofErr w:type="gramStart"/>
      <w:r w:rsidR="00C50894" w:rsidRPr="00765FD5">
        <w:rPr>
          <w:rFonts w:ascii="Times New Roman" w:eastAsia="Times New Roman" w:hAnsi="Times New Roman" w:cs="Times New Roman"/>
          <w:b/>
          <w:bCs/>
          <w:kern w:val="1"/>
          <w:sz w:val="24"/>
          <w:szCs w:val="24"/>
        </w:rPr>
        <w:t>слабослышащими</w:t>
      </w:r>
      <w:proofErr w:type="gramEnd"/>
      <w:r w:rsidR="00C50894" w:rsidRPr="00765FD5">
        <w:rPr>
          <w:rFonts w:ascii="Times New Roman" w:eastAsia="Times New Roman" w:hAnsi="Times New Roman" w:cs="Times New Roman"/>
          <w:b/>
          <w:bCs/>
          <w:kern w:val="1"/>
          <w:sz w:val="24"/>
          <w:szCs w:val="24"/>
        </w:rPr>
        <w:t xml:space="preserve"> и позднооглохшими обучающимися адаптированной основной общеобразовательной программы начального общего образования</w:t>
      </w:r>
    </w:p>
    <w:p w:rsidR="000437B7" w:rsidRPr="00765FD5" w:rsidRDefault="000437B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Результаты освоения АООП НОО слабослышащими и позднооглохшими обучающимися с лё</w:t>
      </w:r>
      <w:r w:rsidRPr="00765FD5">
        <w:rPr>
          <w:rFonts w:ascii="Times New Roman" w:eastAsia="Times New Roman" w:hAnsi="Times New Roman" w:cs="Times New Roman"/>
          <w:sz w:val="24"/>
          <w:szCs w:val="24"/>
          <w:lang w:eastAsia="ru-RU"/>
        </w:rPr>
        <w:t>г</w:t>
      </w:r>
      <w:r w:rsidRPr="00765FD5">
        <w:rPr>
          <w:rFonts w:ascii="Times New Roman" w:eastAsia="Times New Roman" w:hAnsi="Times New Roman" w:cs="Times New Roman"/>
          <w:sz w:val="24"/>
          <w:szCs w:val="24"/>
          <w:lang w:eastAsia="ru-RU"/>
        </w:rPr>
        <w:t>кой умственной отсталостью (интеллектуальными нарушениями) определяются по завершению об</w:t>
      </w:r>
      <w:r w:rsidRPr="00765FD5">
        <w:rPr>
          <w:rFonts w:ascii="Times New Roman" w:eastAsia="Times New Roman" w:hAnsi="Times New Roman" w:cs="Times New Roman"/>
          <w:sz w:val="24"/>
          <w:szCs w:val="24"/>
          <w:lang w:eastAsia="ru-RU"/>
        </w:rPr>
        <w:t>у</w:t>
      </w:r>
      <w:r w:rsidRPr="00765FD5">
        <w:rPr>
          <w:rFonts w:ascii="Times New Roman" w:eastAsia="Times New Roman" w:hAnsi="Times New Roman" w:cs="Times New Roman"/>
          <w:sz w:val="24"/>
          <w:szCs w:val="24"/>
          <w:lang w:eastAsia="ru-RU"/>
        </w:rPr>
        <w:t>чения в начальной школе.</w:t>
      </w:r>
    </w:p>
    <w:p w:rsidR="000437B7" w:rsidRPr="00765FD5" w:rsidRDefault="000437B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Освоение АООП НОО, разработанной на основе ФГОС НОО, обеспечивает достижение </w:t>
      </w:r>
      <w:proofErr w:type="gramStart"/>
      <w:r w:rsidRPr="00765FD5">
        <w:rPr>
          <w:rFonts w:ascii="Times New Roman" w:eastAsia="Times New Roman" w:hAnsi="Times New Roman" w:cs="Times New Roman"/>
          <w:sz w:val="24"/>
          <w:szCs w:val="24"/>
          <w:lang w:eastAsia="ru-RU"/>
        </w:rPr>
        <w:t>сл</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бослышащими</w:t>
      </w:r>
      <w:proofErr w:type="gramEnd"/>
      <w:r w:rsidRPr="00765FD5">
        <w:rPr>
          <w:rFonts w:ascii="Times New Roman" w:eastAsia="Times New Roman" w:hAnsi="Times New Roman" w:cs="Times New Roman"/>
          <w:sz w:val="24"/>
          <w:szCs w:val="24"/>
          <w:lang w:eastAsia="ru-RU"/>
        </w:rPr>
        <w:t xml:space="preserve"> и позднооглохшими обучающимися двух видов результатов: </w:t>
      </w:r>
      <w:r w:rsidRPr="00765FD5">
        <w:rPr>
          <w:rFonts w:ascii="Times New Roman" w:eastAsia="Times New Roman" w:hAnsi="Times New Roman" w:cs="Times New Roman"/>
          <w:i/>
          <w:sz w:val="24"/>
          <w:szCs w:val="24"/>
          <w:lang w:eastAsia="ru-RU"/>
        </w:rPr>
        <w:t>личностных,  предме</w:t>
      </w:r>
      <w:r w:rsidRPr="00765FD5">
        <w:rPr>
          <w:rFonts w:ascii="Times New Roman" w:eastAsia="Times New Roman" w:hAnsi="Times New Roman" w:cs="Times New Roman"/>
          <w:i/>
          <w:sz w:val="24"/>
          <w:szCs w:val="24"/>
          <w:lang w:eastAsia="ru-RU"/>
        </w:rPr>
        <w:t>т</w:t>
      </w:r>
      <w:r w:rsidRPr="00765FD5">
        <w:rPr>
          <w:rFonts w:ascii="Times New Roman" w:eastAsia="Times New Roman" w:hAnsi="Times New Roman" w:cs="Times New Roman"/>
          <w:i/>
          <w:sz w:val="24"/>
          <w:szCs w:val="24"/>
          <w:lang w:eastAsia="ru-RU"/>
        </w:rPr>
        <w:t>ных.</w:t>
      </w:r>
      <w:r w:rsidRPr="00765FD5">
        <w:rPr>
          <w:rFonts w:ascii="Times New Roman" w:eastAsia="Times New Roman" w:hAnsi="Times New Roman" w:cs="Times New Roman"/>
          <w:sz w:val="24"/>
          <w:szCs w:val="24"/>
          <w:lang w:eastAsia="ru-RU"/>
        </w:rPr>
        <w:t xml:space="preserve"> </w:t>
      </w:r>
    </w:p>
    <w:p w:rsidR="000437B7" w:rsidRPr="00765FD5" w:rsidRDefault="000437B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 структуре планируемых результатов ведущее место принадлежит личностным, поскольку именно они обеспечивают овладение комплексом жизненных компетенций, необходимых для овл</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дения социокультурным опытом.</w:t>
      </w:r>
    </w:p>
    <w:p w:rsidR="001E4A20" w:rsidRPr="00765FD5" w:rsidRDefault="001E4A20"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Личностные результаты</w:t>
      </w:r>
      <w:r w:rsidRPr="00765FD5">
        <w:rPr>
          <w:rFonts w:ascii="Times New Roman" w:eastAsia="Times New Roman" w:hAnsi="Times New Roman" w:cs="Times New Roman"/>
          <w:sz w:val="24"/>
          <w:szCs w:val="24"/>
          <w:lang w:eastAsia="ru-RU"/>
        </w:rPr>
        <w:t xml:space="preserve"> освоения АООП НОО включают индивидуально-личностные качества и жизненные (социальные) компетенции, социально значимые ценностные установки, социальные компетенции, личностные качества обучающегося.</w:t>
      </w:r>
    </w:p>
    <w:p w:rsidR="001E4A20" w:rsidRPr="00765FD5" w:rsidRDefault="001E4A20"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Личностные результат</w:t>
      </w:r>
      <w:r w:rsidRPr="00765FD5">
        <w:rPr>
          <w:rFonts w:ascii="Times New Roman" w:eastAsia="Times New Roman" w:hAnsi="Times New Roman" w:cs="Times New Roman"/>
          <w:sz w:val="24"/>
          <w:szCs w:val="24"/>
          <w:lang w:eastAsia="ru-RU"/>
        </w:rPr>
        <w:t>ы освоения АООП НОО отражают:</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понимание основ своей гражданской принадлежности, развитие чувства любви к матери, чл</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нам семьи, к школе, принятие учителя и учеников класса, взаимодействие с ними;</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развитие мотивации к обучению;</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развитие адекватных представлений о насущно необходимом жизнеобеспечении (пользоват</w:t>
      </w:r>
      <w:r w:rsidRPr="00765FD5">
        <w:rPr>
          <w:rFonts w:ascii="Times New Roman" w:eastAsia="Times New Roman" w:hAnsi="Times New Roman"/>
          <w:sz w:val="24"/>
          <w:szCs w:val="24"/>
          <w:lang w:eastAsia="ru-RU"/>
        </w:rPr>
        <w:t>ь</w:t>
      </w:r>
      <w:r w:rsidRPr="00765FD5">
        <w:rPr>
          <w:rFonts w:ascii="Times New Roman" w:eastAsia="Times New Roman" w:hAnsi="Times New Roman"/>
          <w:sz w:val="24"/>
          <w:szCs w:val="24"/>
          <w:lang w:eastAsia="ru-RU"/>
        </w:rPr>
        <w:t xml:space="preserve">ся индивидуальными слуховыми аппаратами и (или) кохлеарным имплантом, личными </w:t>
      </w:r>
      <w:proofErr w:type="spellStart"/>
      <w:r w:rsidRPr="00765FD5">
        <w:rPr>
          <w:rFonts w:ascii="Times New Roman" w:eastAsia="Times New Roman" w:hAnsi="Times New Roman"/>
          <w:sz w:val="24"/>
          <w:szCs w:val="24"/>
          <w:lang w:eastAsia="ru-RU"/>
        </w:rPr>
        <w:t>ассистивн</w:t>
      </w:r>
      <w:r w:rsidRPr="00765FD5">
        <w:rPr>
          <w:rFonts w:ascii="Times New Roman" w:eastAsia="Times New Roman" w:hAnsi="Times New Roman"/>
          <w:sz w:val="24"/>
          <w:szCs w:val="24"/>
          <w:lang w:eastAsia="ru-RU"/>
        </w:rPr>
        <w:t>ы</w:t>
      </w:r>
      <w:r w:rsidRPr="00765FD5">
        <w:rPr>
          <w:rFonts w:ascii="Times New Roman" w:eastAsia="Times New Roman" w:hAnsi="Times New Roman"/>
          <w:sz w:val="24"/>
          <w:szCs w:val="24"/>
          <w:lang w:eastAsia="ru-RU"/>
        </w:rPr>
        <w:t>ми</w:t>
      </w:r>
      <w:proofErr w:type="spellEnd"/>
      <w:r w:rsidRPr="00765FD5">
        <w:rPr>
          <w:rFonts w:ascii="Times New Roman" w:eastAsia="Times New Roman" w:hAnsi="Times New Roman"/>
          <w:sz w:val="24"/>
          <w:szCs w:val="24"/>
          <w:lang w:eastAsia="ru-RU"/>
        </w:rPr>
        <w:t xml:space="preserve"> средствами в разных ситуациях; пользоваться специальной тревожной кнопкой на мобильном т</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лефоне; писать при необходимости SMS-сообщение и другие);</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социально-бытовыми умениями, используемыми в повседневной жизни (предста</w:t>
      </w:r>
      <w:r w:rsidRPr="00765FD5">
        <w:rPr>
          <w:rFonts w:ascii="Times New Roman" w:eastAsia="Times New Roman" w:hAnsi="Times New Roman"/>
          <w:sz w:val="24"/>
          <w:szCs w:val="24"/>
          <w:lang w:eastAsia="ru-RU"/>
        </w:rPr>
        <w:t>в</w:t>
      </w:r>
      <w:r w:rsidRPr="00765FD5">
        <w:rPr>
          <w:rFonts w:ascii="Times New Roman" w:eastAsia="Times New Roman" w:hAnsi="Times New Roman"/>
          <w:sz w:val="24"/>
          <w:szCs w:val="24"/>
          <w:lang w:eastAsia="ru-RU"/>
        </w:rPr>
        <w:t>ления об устройстве домашней и школьной жизни; умение включаться в разнообразные повседне</w:t>
      </w:r>
      <w:r w:rsidRPr="00765FD5">
        <w:rPr>
          <w:rFonts w:ascii="Times New Roman" w:eastAsia="Times New Roman" w:hAnsi="Times New Roman"/>
          <w:sz w:val="24"/>
          <w:szCs w:val="24"/>
          <w:lang w:eastAsia="ru-RU"/>
        </w:rPr>
        <w:t>в</w:t>
      </w:r>
      <w:r w:rsidRPr="00765FD5">
        <w:rPr>
          <w:rFonts w:ascii="Times New Roman" w:eastAsia="Times New Roman" w:hAnsi="Times New Roman"/>
          <w:sz w:val="24"/>
          <w:szCs w:val="24"/>
          <w:lang w:eastAsia="ru-RU"/>
        </w:rPr>
        <w:t xml:space="preserve">ные школьные дела и </w:t>
      </w:r>
      <w:proofErr w:type="spellStart"/>
      <w:proofErr w:type="gramStart"/>
      <w:r w:rsidRPr="00765FD5">
        <w:rPr>
          <w:rFonts w:ascii="Times New Roman" w:eastAsia="Times New Roman" w:hAnsi="Times New Roman"/>
          <w:sz w:val="24"/>
          <w:szCs w:val="24"/>
          <w:lang w:eastAsia="ru-RU"/>
        </w:rPr>
        <w:t>др</w:t>
      </w:r>
      <w:proofErr w:type="spellEnd"/>
      <w:proofErr w:type="gramEnd"/>
      <w:r w:rsidRPr="00765FD5">
        <w:rPr>
          <w:rFonts w:ascii="Times New Roman" w:eastAsia="Times New Roman" w:hAnsi="Times New Roman"/>
          <w:sz w:val="24"/>
          <w:szCs w:val="24"/>
          <w:lang w:eastAsia="ru-RU"/>
        </w:rPr>
        <w:t>);</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владение навыками коммуникации и принятыми ритуалами социального взаимодействия;  </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развитие положительных свойств и качеств личности;</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готовность к вхождению </w:t>
      </w:r>
      <w:proofErr w:type="gramStart"/>
      <w:r w:rsidRPr="00765FD5">
        <w:rPr>
          <w:rFonts w:ascii="Times New Roman" w:eastAsia="Times New Roman" w:hAnsi="Times New Roman"/>
          <w:sz w:val="24"/>
          <w:szCs w:val="24"/>
          <w:lang w:eastAsia="ru-RU"/>
        </w:rPr>
        <w:t>обучающегося</w:t>
      </w:r>
      <w:proofErr w:type="gramEnd"/>
      <w:r w:rsidRPr="00765FD5">
        <w:rPr>
          <w:rFonts w:ascii="Times New Roman" w:eastAsia="Times New Roman" w:hAnsi="Times New Roman"/>
          <w:sz w:val="24"/>
          <w:szCs w:val="24"/>
          <w:lang w:eastAsia="ru-RU"/>
        </w:rPr>
        <w:t xml:space="preserve"> в социальную среду;</w:t>
      </w:r>
    </w:p>
    <w:p w:rsidR="001E4A20" w:rsidRPr="00765FD5" w:rsidRDefault="001E4A20" w:rsidP="00765FD5">
      <w:pPr>
        <w:pStyle w:val="a7"/>
        <w:numPr>
          <w:ilvl w:val="0"/>
          <w:numId w:val="1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развитие представлений о социокультурной жизни слышащих детей и взрослых, лиц с нар</w:t>
      </w:r>
      <w:r w:rsidRPr="00765FD5">
        <w:rPr>
          <w:rFonts w:ascii="Times New Roman" w:eastAsia="Times New Roman" w:hAnsi="Times New Roman"/>
          <w:sz w:val="24"/>
          <w:szCs w:val="24"/>
          <w:lang w:eastAsia="ru-RU"/>
        </w:rPr>
        <w:t>у</w:t>
      </w:r>
      <w:r w:rsidRPr="00765FD5">
        <w:rPr>
          <w:rFonts w:ascii="Times New Roman" w:eastAsia="Times New Roman" w:hAnsi="Times New Roman"/>
          <w:sz w:val="24"/>
          <w:szCs w:val="24"/>
          <w:lang w:eastAsia="ru-RU"/>
        </w:rPr>
        <w:t>шениями слуха.</w:t>
      </w:r>
    </w:p>
    <w:p w:rsidR="001E4A20" w:rsidRPr="00765FD5" w:rsidRDefault="001E4A20"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lastRenderedPageBreak/>
        <w:t>С учетом индивидуальных возможностей и особых образовательных потребностей слабослыш</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щих и позднооглохших обучающихся с легкой умственной отсталостью (интеллектуальными нар</w:t>
      </w:r>
      <w:r w:rsidRPr="00765FD5">
        <w:rPr>
          <w:rFonts w:ascii="Times New Roman" w:eastAsia="Times New Roman" w:hAnsi="Times New Roman"/>
          <w:sz w:val="24"/>
          <w:szCs w:val="24"/>
          <w:lang w:eastAsia="ru-RU"/>
        </w:rPr>
        <w:t>у</w:t>
      </w:r>
      <w:r w:rsidRPr="00765FD5">
        <w:rPr>
          <w:rFonts w:ascii="Times New Roman" w:eastAsia="Times New Roman" w:hAnsi="Times New Roman"/>
          <w:sz w:val="24"/>
          <w:szCs w:val="24"/>
          <w:lang w:eastAsia="ru-RU"/>
        </w:rPr>
        <w:t>шениями) предметные результаты должны отражать:</w:t>
      </w:r>
    </w:p>
    <w:p w:rsidR="00EF1DCC" w:rsidRDefault="00EF1DCC" w:rsidP="00765FD5">
      <w:pPr>
        <w:spacing w:after="0" w:line="240" w:lineRule="auto"/>
        <w:ind w:firstLine="426"/>
        <w:jc w:val="center"/>
        <w:rPr>
          <w:rFonts w:ascii="Times New Roman" w:eastAsia="Times New Roman" w:hAnsi="Times New Roman"/>
          <w:i/>
          <w:sz w:val="24"/>
          <w:szCs w:val="24"/>
          <w:lang w:eastAsia="ru-RU"/>
        </w:rPr>
      </w:pPr>
    </w:p>
    <w:p w:rsidR="001E4A20" w:rsidRPr="00765FD5" w:rsidRDefault="001E4A20" w:rsidP="00765FD5">
      <w:pPr>
        <w:spacing w:after="0" w:line="240" w:lineRule="auto"/>
        <w:ind w:firstLine="426"/>
        <w:jc w:val="center"/>
        <w:rPr>
          <w:rFonts w:ascii="Times New Roman" w:eastAsia="Times New Roman" w:hAnsi="Times New Roman"/>
          <w:i/>
          <w:sz w:val="24"/>
          <w:szCs w:val="24"/>
          <w:lang w:eastAsia="ru-RU"/>
        </w:rPr>
      </w:pPr>
      <w:r w:rsidRPr="00765FD5">
        <w:rPr>
          <w:rFonts w:ascii="Times New Roman" w:eastAsia="Times New Roman" w:hAnsi="Times New Roman"/>
          <w:i/>
          <w:sz w:val="24"/>
          <w:szCs w:val="24"/>
          <w:lang w:eastAsia="ru-RU"/>
        </w:rPr>
        <w:t>Язык и речевая практика</w:t>
      </w:r>
    </w:p>
    <w:p w:rsidR="001E4A20" w:rsidRPr="00765FD5" w:rsidRDefault="001E4A20"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Русский язык («Обучение грамоте», «Формирование грамматического строя речи»):</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обучающимися посильными коммуникативно-речевыми умениями, необходимыми для совершенствования их словесной речи устного и письменного общения; осознанное, сознател</w:t>
      </w:r>
      <w:r w:rsidRPr="00765FD5">
        <w:rPr>
          <w:rFonts w:ascii="Times New Roman" w:eastAsia="Times New Roman" w:hAnsi="Times New Roman"/>
          <w:sz w:val="24"/>
          <w:szCs w:val="24"/>
          <w:lang w:eastAsia="ru-RU"/>
        </w:rPr>
        <w:t>ь</w:t>
      </w:r>
      <w:r w:rsidRPr="00765FD5">
        <w:rPr>
          <w:rFonts w:ascii="Times New Roman" w:eastAsia="Times New Roman" w:hAnsi="Times New Roman"/>
          <w:sz w:val="24"/>
          <w:szCs w:val="24"/>
          <w:lang w:eastAsia="ru-RU"/>
        </w:rPr>
        <w:t>ное чтение, понимание смысла доступных текстов (с учетом особенностей психофизического и реч</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 xml:space="preserve">вого развития); </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умения выбирать адекватные средства коммуникации в зависимости от с</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беседника (слышащий, глухой, слабослышащий); </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умения использовать дактилологию и, при необходимости, жестовую речь;</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навыков построения предложений с одновременным уточнением значений входящих в них словоформ;</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овладение структурой простого предложения; </w:t>
      </w:r>
    </w:p>
    <w:p w:rsidR="001E4A20" w:rsidRPr="00765FD5" w:rsidRDefault="001E4A20" w:rsidP="00765FD5">
      <w:pPr>
        <w:pStyle w:val="a7"/>
        <w:numPr>
          <w:ilvl w:val="0"/>
          <w:numId w:val="1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владение орфографическими знаниями и умениями, каллиграфическими навыками.</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Чтение:</w:t>
      </w:r>
    </w:p>
    <w:p w:rsidR="001E4A20" w:rsidRPr="00765FD5" w:rsidRDefault="001E4A20" w:rsidP="00765FD5">
      <w:pPr>
        <w:pStyle w:val="a7"/>
        <w:numPr>
          <w:ilvl w:val="0"/>
          <w:numId w:val="1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осознанное, правильное, плавное чтение вслух целыми словами с использованием некоторых средств устной выразительности речи; </w:t>
      </w:r>
    </w:p>
    <w:p w:rsidR="001E4A20" w:rsidRPr="00765FD5" w:rsidRDefault="001E4A20" w:rsidP="00765FD5">
      <w:pPr>
        <w:pStyle w:val="a7"/>
        <w:numPr>
          <w:ilvl w:val="0"/>
          <w:numId w:val="14"/>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умения </w:t>
      </w:r>
      <w:proofErr w:type="gramStart"/>
      <w:r w:rsidRPr="00765FD5">
        <w:rPr>
          <w:rFonts w:ascii="Times New Roman" w:eastAsia="Times New Roman" w:hAnsi="Times New Roman"/>
          <w:sz w:val="24"/>
          <w:szCs w:val="24"/>
          <w:lang w:eastAsia="ru-RU"/>
        </w:rPr>
        <w:t>высказывать отношение</w:t>
      </w:r>
      <w:proofErr w:type="gramEnd"/>
      <w:r w:rsidRPr="00765FD5">
        <w:rPr>
          <w:rFonts w:ascii="Times New Roman" w:eastAsia="Times New Roman" w:hAnsi="Times New Roman"/>
          <w:sz w:val="24"/>
          <w:szCs w:val="24"/>
          <w:lang w:eastAsia="ru-RU"/>
        </w:rPr>
        <w:t xml:space="preserve"> к поступкам героев, оценивать поступки героев и мотивы поступков (с учетом особенностей психофизического и речевого развития); </w:t>
      </w:r>
    </w:p>
    <w:p w:rsidR="001E4A20" w:rsidRPr="00765FD5" w:rsidRDefault="001E4A20" w:rsidP="00765FD5">
      <w:pPr>
        <w:pStyle w:val="a7"/>
        <w:numPr>
          <w:ilvl w:val="0"/>
          <w:numId w:val="14"/>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представлений о мире, первоначальных этических представлений, понятий о добре и зле, нравственности; </w:t>
      </w:r>
    </w:p>
    <w:p w:rsidR="001E4A20" w:rsidRPr="00765FD5" w:rsidRDefault="001E4A20" w:rsidP="00765FD5">
      <w:pPr>
        <w:pStyle w:val="a7"/>
        <w:numPr>
          <w:ilvl w:val="0"/>
          <w:numId w:val="1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выбор с помощью взрослого интересующей литературы; понимание смысла читаемых те</w:t>
      </w:r>
      <w:r w:rsidRPr="00765FD5">
        <w:rPr>
          <w:rFonts w:ascii="Times New Roman" w:eastAsia="Times New Roman" w:hAnsi="Times New Roman"/>
          <w:sz w:val="24"/>
          <w:szCs w:val="24"/>
          <w:lang w:eastAsia="ru-RU"/>
        </w:rPr>
        <w:t>к</w:t>
      </w:r>
      <w:r w:rsidRPr="00765FD5">
        <w:rPr>
          <w:rFonts w:ascii="Times New Roman" w:eastAsia="Times New Roman" w:hAnsi="Times New Roman"/>
          <w:sz w:val="24"/>
          <w:szCs w:val="24"/>
          <w:lang w:eastAsia="ru-RU"/>
        </w:rPr>
        <w:t>стов.</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Развитие речи:</w:t>
      </w:r>
    </w:p>
    <w:p w:rsidR="001E4A20" w:rsidRPr="00765FD5" w:rsidRDefault="001E4A20" w:rsidP="00765FD5">
      <w:pPr>
        <w:pStyle w:val="a7"/>
        <w:numPr>
          <w:ilvl w:val="0"/>
          <w:numId w:val="1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осмысление значимости речи для решения коммуникативных и познавательных задач; </w:t>
      </w:r>
    </w:p>
    <w:p w:rsidR="001E4A20" w:rsidRPr="00765FD5" w:rsidRDefault="001E4A20" w:rsidP="00765FD5">
      <w:pPr>
        <w:pStyle w:val="a7"/>
        <w:numPr>
          <w:ilvl w:val="0"/>
          <w:numId w:val="1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умением выбирать адекватные средства коммуникации в зависимости от собесе</w:t>
      </w:r>
      <w:r w:rsidRPr="00765FD5">
        <w:rPr>
          <w:rFonts w:ascii="Times New Roman" w:eastAsia="Times New Roman" w:hAnsi="Times New Roman"/>
          <w:sz w:val="24"/>
          <w:szCs w:val="24"/>
          <w:lang w:eastAsia="ru-RU"/>
        </w:rPr>
        <w:t>д</w:t>
      </w:r>
      <w:r w:rsidRPr="00765FD5">
        <w:rPr>
          <w:rFonts w:ascii="Times New Roman" w:eastAsia="Times New Roman" w:hAnsi="Times New Roman"/>
          <w:sz w:val="24"/>
          <w:szCs w:val="24"/>
          <w:lang w:eastAsia="ru-RU"/>
        </w:rPr>
        <w:t xml:space="preserve">ника (слышащий, глухой, слабослышащий) (с учетом особенностей психофизического и речевого развития); </w:t>
      </w:r>
    </w:p>
    <w:p w:rsidR="001E4A20" w:rsidRPr="00765FD5" w:rsidRDefault="001E4A20" w:rsidP="00765FD5">
      <w:pPr>
        <w:pStyle w:val="a7"/>
        <w:numPr>
          <w:ilvl w:val="0"/>
          <w:numId w:val="1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овладение умением использовать дактилологию как вспомогательное средство; </w:t>
      </w:r>
    </w:p>
    <w:p w:rsidR="001E4A20" w:rsidRPr="00765FD5" w:rsidRDefault="001E4A20" w:rsidP="00765FD5">
      <w:pPr>
        <w:pStyle w:val="a7"/>
        <w:numPr>
          <w:ilvl w:val="0"/>
          <w:numId w:val="1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использование диалогической формы речи в различных ситуациях общения</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Предметно-практическое обучение</w:t>
      </w:r>
      <w:proofErr w:type="gramStart"/>
      <w:r w:rsidRPr="00765FD5">
        <w:rPr>
          <w:rFonts w:ascii="Times New Roman" w:eastAsia="Times New Roman" w:hAnsi="Times New Roman" w:cs="Times New Roman"/>
          <w:i/>
          <w:sz w:val="24"/>
          <w:szCs w:val="24"/>
          <w:lang w:eastAsia="ru-RU"/>
        </w:rPr>
        <w:t xml:space="preserve"> :</w:t>
      </w:r>
      <w:proofErr w:type="gramEnd"/>
    </w:p>
    <w:p w:rsidR="001E4A20" w:rsidRPr="00765FD5" w:rsidRDefault="001E4A20" w:rsidP="00765FD5">
      <w:pPr>
        <w:pStyle w:val="a7"/>
        <w:numPr>
          <w:ilvl w:val="0"/>
          <w:numId w:val="1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посильными умениями использовать словесную речь (в устной и письменной фо</w:t>
      </w:r>
      <w:r w:rsidRPr="00765FD5">
        <w:rPr>
          <w:rFonts w:ascii="Times New Roman" w:eastAsia="Times New Roman" w:hAnsi="Times New Roman"/>
          <w:sz w:val="24"/>
          <w:szCs w:val="24"/>
          <w:lang w:eastAsia="ru-RU"/>
        </w:rPr>
        <w:t>р</w:t>
      </w:r>
      <w:r w:rsidRPr="00765FD5">
        <w:rPr>
          <w:rFonts w:ascii="Times New Roman" w:eastAsia="Times New Roman" w:hAnsi="Times New Roman"/>
          <w:sz w:val="24"/>
          <w:szCs w:val="24"/>
          <w:lang w:eastAsia="ru-RU"/>
        </w:rPr>
        <w:t xml:space="preserve">мах) как средства коммуникации в предметно </w:t>
      </w:r>
      <w:proofErr w:type="gramStart"/>
      <w:r w:rsidRPr="00765FD5">
        <w:rPr>
          <w:rFonts w:ascii="Times New Roman" w:eastAsia="Times New Roman" w:hAnsi="Times New Roman"/>
          <w:sz w:val="24"/>
          <w:szCs w:val="24"/>
          <w:lang w:eastAsia="ru-RU"/>
        </w:rPr>
        <w:t>–п</w:t>
      </w:r>
      <w:proofErr w:type="gramEnd"/>
      <w:r w:rsidRPr="00765FD5">
        <w:rPr>
          <w:rFonts w:ascii="Times New Roman" w:eastAsia="Times New Roman" w:hAnsi="Times New Roman"/>
          <w:sz w:val="24"/>
          <w:szCs w:val="24"/>
          <w:lang w:eastAsia="ru-RU"/>
        </w:rPr>
        <w:t xml:space="preserve">рактической, учебной и элементарной социально –бытовой деятельности  (с учетом особенностей психофизического и речевого развития); </w:t>
      </w:r>
    </w:p>
    <w:p w:rsidR="001E4A20" w:rsidRPr="00765FD5" w:rsidRDefault="001E4A20" w:rsidP="00765FD5">
      <w:pPr>
        <w:pStyle w:val="a7"/>
        <w:numPr>
          <w:ilvl w:val="0"/>
          <w:numId w:val="1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овладение полным, осознанным значением слов, обозначающих объект и действия, связанные с ним; </w:t>
      </w:r>
    </w:p>
    <w:p w:rsidR="001E4A20" w:rsidRPr="00765FD5" w:rsidRDefault="001E4A20" w:rsidP="00765FD5">
      <w:pPr>
        <w:pStyle w:val="a7"/>
        <w:numPr>
          <w:ilvl w:val="0"/>
          <w:numId w:val="16"/>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умения ориентироваться в пространстве; использование диалогической формы речи в различных ситуациях общения и  связной речи, умение составлять вопросы и отвечать на них; формирование навыков трудового сотрудничества со сверстниками.</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Математика:</w:t>
      </w:r>
    </w:p>
    <w:p w:rsidR="001E4A20" w:rsidRPr="00765FD5" w:rsidRDefault="001E4A20" w:rsidP="00765FD5">
      <w:pPr>
        <w:pStyle w:val="a7"/>
        <w:numPr>
          <w:ilvl w:val="0"/>
          <w:numId w:val="17"/>
        </w:numPr>
        <w:spacing w:after="0" w:line="240" w:lineRule="auto"/>
        <w:ind w:left="0" w:firstLine="426"/>
        <w:jc w:val="both"/>
        <w:rPr>
          <w:rFonts w:ascii="Times New Roman" w:eastAsia="Times New Roman" w:hAnsi="Times New Roman"/>
          <w:i/>
          <w:sz w:val="24"/>
          <w:szCs w:val="24"/>
          <w:lang w:eastAsia="ru-RU"/>
        </w:rPr>
      </w:pPr>
      <w:r w:rsidRPr="00765FD5">
        <w:rPr>
          <w:rFonts w:ascii="Times New Roman" w:eastAsia="Times New Roman" w:hAnsi="Times New Roman"/>
          <w:sz w:val="24"/>
          <w:szCs w:val="24"/>
          <w:lang w:eastAsia="ru-RU"/>
        </w:rPr>
        <w:t>использование начальных математических знаний о числах, мерах, величинах и геометрич</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1E4A20" w:rsidRPr="00765FD5" w:rsidRDefault="001E4A20" w:rsidP="00765FD5">
      <w:pPr>
        <w:pStyle w:val="a7"/>
        <w:numPr>
          <w:ilvl w:val="0"/>
          <w:numId w:val="17"/>
        </w:numPr>
        <w:spacing w:after="0" w:line="240" w:lineRule="auto"/>
        <w:ind w:left="0" w:firstLine="426"/>
        <w:jc w:val="both"/>
        <w:rPr>
          <w:rFonts w:ascii="Times New Roman" w:eastAsia="Times New Roman" w:hAnsi="Times New Roman"/>
          <w:i/>
          <w:sz w:val="24"/>
          <w:szCs w:val="24"/>
          <w:lang w:eastAsia="ru-RU"/>
        </w:rPr>
      </w:pPr>
      <w:r w:rsidRPr="00765FD5">
        <w:rPr>
          <w:rFonts w:ascii="Times New Roman" w:eastAsia="Times New Roman" w:hAnsi="Times New Roman"/>
          <w:sz w:val="24"/>
          <w:szCs w:val="24"/>
          <w:lang w:eastAsia="ru-RU"/>
        </w:rPr>
        <w:t>овладение основами словесно-логического мышления, математической речи (с учетом ос</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бенностей психофизического и речевого развития); измерения, пересчета, прикидки и оценки, наглядного представления данных и процессов, записи и выполнения несложных алгоритмов;</w:t>
      </w:r>
    </w:p>
    <w:p w:rsidR="001E4A20" w:rsidRPr="00765FD5" w:rsidRDefault="001E4A20" w:rsidP="00765FD5">
      <w:pPr>
        <w:pStyle w:val="a7"/>
        <w:numPr>
          <w:ilvl w:val="0"/>
          <w:numId w:val="17"/>
        </w:numPr>
        <w:spacing w:after="0" w:line="240" w:lineRule="auto"/>
        <w:ind w:left="0" w:firstLine="426"/>
        <w:jc w:val="both"/>
        <w:rPr>
          <w:rFonts w:ascii="Times New Roman" w:eastAsia="Times New Roman" w:hAnsi="Times New Roman"/>
          <w:i/>
          <w:sz w:val="24"/>
          <w:szCs w:val="24"/>
          <w:lang w:eastAsia="ru-RU"/>
        </w:rPr>
      </w:pPr>
      <w:r w:rsidRPr="00765FD5">
        <w:rPr>
          <w:rFonts w:ascii="Times New Roman" w:eastAsia="Times New Roman" w:hAnsi="Times New Roman"/>
          <w:sz w:val="24"/>
          <w:szCs w:val="24"/>
          <w:lang w:eastAsia="ru-RU"/>
        </w:rPr>
        <w:t>применение математических знаний для решения учебно-познавательных, учебно-практических, житейских и профессиональных задач.</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Естествознание («Ознакомление с окружающим миром», «Окружающий мир»):</w:t>
      </w:r>
    </w:p>
    <w:p w:rsidR="001E4A20" w:rsidRPr="00765FD5" w:rsidRDefault="001E4A20" w:rsidP="00765FD5">
      <w:pPr>
        <w:pStyle w:val="a7"/>
        <w:numPr>
          <w:ilvl w:val="0"/>
          <w:numId w:val="18"/>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элементарных знаний о предметах и явлениях окружающего мира; </w:t>
      </w:r>
    </w:p>
    <w:p w:rsidR="001E4A20" w:rsidRPr="00765FD5" w:rsidRDefault="001E4A20" w:rsidP="00765FD5">
      <w:pPr>
        <w:pStyle w:val="a7"/>
        <w:numPr>
          <w:ilvl w:val="0"/>
          <w:numId w:val="18"/>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lastRenderedPageBreak/>
        <w:t>сформированность</w:t>
      </w:r>
      <w:proofErr w:type="spellEnd"/>
      <w:r w:rsidRPr="00765FD5">
        <w:rPr>
          <w:rFonts w:ascii="Times New Roman" w:eastAsia="Times New Roman" w:hAnsi="Times New Roman"/>
          <w:sz w:val="24"/>
          <w:szCs w:val="24"/>
          <w:lang w:eastAsia="ru-RU"/>
        </w:rPr>
        <w:t xml:space="preserve"> умения наблюдать, сравнивать предметы и явления живой и неживой пр</w:t>
      </w:r>
      <w:r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 xml:space="preserve">роды; </w:t>
      </w:r>
    </w:p>
    <w:p w:rsidR="001E4A20" w:rsidRPr="00765FD5" w:rsidRDefault="001E4A20" w:rsidP="00765FD5">
      <w:pPr>
        <w:pStyle w:val="a7"/>
        <w:numPr>
          <w:ilvl w:val="0"/>
          <w:numId w:val="1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понимание простейших взаимосвязей и взаимозависимостей между миром живой и неживой природы (с учетом особенностей психофизического и речевого развития); </w:t>
      </w:r>
    </w:p>
    <w:p w:rsidR="001E4A20" w:rsidRPr="00765FD5" w:rsidRDefault="001E4A20" w:rsidP="00765FD5">
      <w:pPr>
        <w:pStyle w:val="a7"/>
        <w:numPr>
          <w:ilvl w:val="0"/>
          <w:numId w:val="1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доступными способами изучения природных явлений и процессов и некоторых с</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циальных объектов; </w:t>
      </w:r>
    </w:p>
    <w:p w:rsidR="001E4A20" w:rsidRPr="00765FD5" w:rsidRDefault="001E4A20" w:rsidP="00765FD5">
      <w:pPr>
        <w:pStyle w:val="a7"/>
        <w:numPr>
          <w:ilvl w:val="0"/>
          <w:numId w:val="1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понимание значения сохранных анализаторов для жизнедеятельности.</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Искусство.</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Изобразительное искусство</w:t>
      </w:r>
    </w:p>
    <w:p w:rsidR="001E4A20" w:rsidRPr="00765FD5" w:rsidRDefault="001E4A20" w:rsidP="00765FD5">
      <w:pPr>
        <w:pStyle w:val="a7"/>
        <w:numPr>
          <w:ilvl w:val="0"/>
          <w:numId w:val="19"/>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эстетических чувств, умения видеть и понимать </w:t>
      </w:r>
      <w:proofErr w:type="gramStart"/>
      <w:r w:rsidRPr="00765FD5">
        <w:rPr>
          <w:rFonts w:ascii="Times New Roman" w:eastAsia="Times New Roman" w:hAnsi="Times New Roman"/>
          <w:sz w:val="24"/>
          <w:szCs w:val="24"/>
          <w:lang w:eastAsia="ru-RU"/>
        </w:rPr>
        <w:t>красивое</w:t>
      </w:r>
      <w:proofErr w:type="gramEnd"/>
      <w:r w:rsidRPr="00765FD5">
        <w:rPr>
          <w:rFonts w:ascii="Times New Roman" w:eastAsia="Times New Roman" w:hAnsi="Times New Roman"/>
          <w:sz w:val="24"/>
          <w:szCs w:val="24"/>
          <w:lang w:eastAsia="ru-RU"/>
        </w:rPr>
        <w:t>, дифференцир</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вать красивое от «некрасивого»; </w:t>
      </w:r>
    </w:p>
    <w:p w:rsidR="001E4A20" w:rsidRPr="00765FD5" w:rsidRDefault="001E4A20" w:rsidP="00765FD5">
      <w:pPr>
        <w:pStyle w:val="a7"/>
        <w:numPr>
          <w:ilvl w:val="0"/>
          <w:numId w:val="19"/>
        </w:numPr>
        <w:spacing w:after="0" w:line="240" w:lineRule="auto"/>
        <w:ind w:left="0" w:firstLine="426"/>
        <w:jc w:val="both"/>
        <w:rPr>
          <w:rFonts w:ascii="Times New Roman" w:eastAsia="Times New Roman" w:hAnsi="Times New Roman"/>
          <w:sz w:val="24"/>
          <w:szCs w:val="24"/>
          <w:lang w:eastAsia="ru-RU"/>
        </w:rPr>
      </w:pPr>
      <w:proofErr w:type="spellStart"/>
      <w:proofErr w:type="gram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умений выражать собственные мысли и чувства от воспринятого, делиться впечатлениями, реализуя формирующиеся коммуникативные умения, в том числе </w:t>
      </w:r>
      <w:proofErr w:type="spellStart"/>
      <w:r w:rsidRPr="00765FD5">
        <w:rPr>
          <w:rFonts w:ascii="Times New Roman" w:eastAsia="Times New Roman" w:hAnsi="Times New Roman"/>
          <w:sz w:val="24"/>
          <w:szCs w:val="24"/>
          <w:lang w:eastAsia="ru-RU"/>
        </w:rPr>
        <w:t>слухозрительного</w:t>
      </w:r>
      <w:proofErr w:type="spellEnd"/>
      <w:r w:rsidRPr="00765FD5">
        <w:rPr>
          <w:rFonts w:ascii="Times New Roman" w:eastAsia="Times New Roman" w:hAnsi="Times New Roman"/>
          <w:sz w:val="24"/>
          <w:szCs w:val="24"/>
          <w:lang w:eastAsia="ru-RU"/>
        </w:rPr>
        <w:t xml:space="preserve"> восприятия и достаточно внятного воспроизведения тематической и терминологической лексики (с учетом особенностей психофизического и речевого развития); </w:t>
      </w:r>
      <w:proofErr w:type="gramEnd"/>
    </w:p>
    <w:p w:rsidR="001E4A20" w:rsidRPr="00765FD5" w:rsidRDefault="001E4A20" w:rsidP="00765FD5">
      <w:pPr>
        <w:pStyle w:val="a7"/>
        <w:numPr>
          <w:ilvl w:val="0"/>
          <w:numId w:val="1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элементарными практическими умениями и навыками в различных видах худож</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 xml:space="preserve">ственной деятельности (рисунке, живописи, скульптуре, художественном конструировании и </w:t>
      </w:r>
      <w:proofErr w:type="spellStart"/>
      <w:proofErr w:type="gramStart"/>
      <w:r w:rsidRPr="00765FD5">
        <w:rPr>
          <w:rFonts w:ascii="Times New Roman" w:eastAsia="Times New Roman" w:hAnsi="Times New Roman"/>
          <w:sz w:val="24"/>
          <w:szCs w:val="24"/>
          <w:lang w:eastAsia="ru-RU"/>
        </w:rPr>
        <w:t>пр</w:t>
      </w:r>
      <w:proofErr w:type="spellEnd"/>
      <w:proofErr w:type="gramEnd"/>
      <w:r w:rsidRPr="00765FD5">
        <w:rPr>
          <w:rFonts w:ascii="Times New Roman" w:eastAsia="Times New Roman" w:hAnsi="Times New Roman"/>
          <w:sz w:val="24"/>
          <w:szCs w:val="24"/>
          <w:lang w:eastAsia="ru-RU"/>
        </w:rPr>
        <w:t>).</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Технология</w:t>
      </w:r>
    </w:p>
    <w:p w:rsidR="001E4A20" w:rsidRPr="00765FD5" w:rsidRDefault="001E4A20" w:rsidP="00765FD5">
      <w:pPr>
        <w:pStyle w:val="a7"/>
        <w:numPr>
          <w:ilvl w:val="0"/>
          <w:numId w:val="20"/>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умений работать с разными видами материалов и инструментами, выб</w:t>
      </w:r>
      <w:r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рать способы их обработки в зависимости от их свойств;</w:t>
      </w:r>
    </w:p>
    <w:p w:rsidR="001E4A20" w:rsidRPr="00765FD5" w:rsidRDefault="001E4A20" w:rsidP="00765FD5">
      <w:pPr>
        <w:pStyle w:val="a7"/>
        <w:numPr>
          <w:ilvl w:val="0"/>
          <w:numId w:val="20"/>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навыков самообслуживания,  организационных трудовых умений (пр</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вильно располагать материалы и инструменты на рабочем месте, выполнять правила безопасной р</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 xml:space="preserve">боты и санитарно-гигиенические требования и т.д.); </w:t>
      </w:r>
    </w:p>
    <w:p w:rsidR="001E4A20" w:rsidRPr="00765FD5" w:rsidRDefault="001E4A20" w:rsidP="00765FD5">
      <w:pPr>
        <w:pStyle w:val="a7"/>
        <w:numPr>
          <w:ilvl w:val="0"/>
          <w:numId w:val="20"/>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использование приобретенных знаний и умений для решения повседневных  практических з</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дач.</w:t>
      </w:r>
    </w:p>
    <w:p w:rsidR="001E4A20" w:rsidRPr="00765FD5" w:rsidRDefault="001E4A20" w:rsidP="00765FD5">
      <w:pPr>
        <w:spacing w:after="0" w:line="240" w:lineRule="auto"/>
        <w:ind w:firstLine="426"/>
        <w:jc w:val="center"/>
        <w:rPr>
          <w:rFonts w:ascii="Times New Roman" w:eastAsia="Times New Roman" w:hAnsi="Times New Roman" w:cs="Times New Roman"/>
          <w:i/>
          <w:sz w:val="24"/>
          <w:szCs w:val="24"/>
          <w:lang w:eastAsia="ru-RU"/>
        </w:rPr>
      </w:pPr>
      <w:r w:rsidRPr="00765FD5">
        <w:rPr>
          <w:rFonts w:ascii="Times New Roman" w:eastAsia="Times New Roman" w:hAnsi="Times New Roman" w:cs="Times New Roman"/>
          <w:i/>
          <w:sz w:val="24"/>
          <w:szCs w:val="24"/>
          <w:lang w:eastAsia="ru-RU"/>
        </w:rPr>
        <w:t>Физическая культура:</w:t>
      </w:r>
    </w:p>
    <w:p w:rsidR="001E4A20" w:rsidRPr="00765FD5" w:rsidRDefault="001E4A20" w:rsidP="00765FD5">
      <w:pPr>
        <w:pStyle w:val="a7"/>
        <w:numPr>
          <w:ilvl w:val="0"/>
          <w:numId w:val="21"/>
        </w:numPr>
        <w:spacing w:after="0" w:line="240" w:lineRule="auto"/>
        <w:ind w:left="0" w:firstLine="426"/>
        <w:jc w:val="both"/>
        <w:rPr>
          <w:rFonts w:ascii="Times New Roman" w:eastAsia="Times New Roman" w:hAnsi="Times New Roman"/>
          <w:i/>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w:t>
      </w:r>
      <w:r w:rsidRPr="00765FD5">
        <w:rPr>
          <w:rFonts w:ascii="Times New Roman" w:eastAsia="Times New Roman" w:hAnsi="Times New Roman"/>
          <w:sz w:val="24"/>
          <w:szCs w:val="24"/>
          <w:lang w:eastAsia="ru-RU"/>
        </w:rPr>
        <w:t>ы</w:t>
      </w:r>
      <w:r w:rsidRPr="00765FD5">
        <w:rPr>
          <w:rFonts w:ascii="Times New Roman" w:eastAsia="Times New Roman" w:hAnsi="Times New Roman"/>
          <w:sz w:val="24"/>
          <w:szCs w:val="24"/>
          <w:lang w:eastAsia="ru-RU"/>
        </w:rPr>
        <w:t xml:space="preserve">вать </w:t>
      </w:r>
      <w:proofErr w:type="spellStart"/>
      <w:r w:rsidRPr="00765FD5">
        <w:rPr>
          <w:rFonts w:ascii="Times New Roman" w:eastAsia="Times New Roman" w:hAnsi="Times New Roman"/>
          <w:sz w:val="24"/>
          <w:szCs w:val="24"/>
          <w:lang w:eastAsia="ru-RU"/>
        </w:rPr>
        <w:t>здоровьесберегающую</w:t>
      </w:r>
      <w:proofErr w:type="spellEnd"/>
      <w:r w:rsidRPr="00765FD5">
        <w:rPr>
          <w:rFonts w:ascii="Times New Roman" w:eastAsia="Times New Roman" w:hAnsi="Times New Roman"/>
          <w:sz w:val="24"/>
          <w:szCs w:val="24"/>
          <w:lang w:eastAsia="ru-RU"/>
        </w:rPr>
        <w:t xml:space="preserve"> жизнедеятельность (режим дня, утренняя зарядка, оздоровительные м</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 xml:space="preserve">роприятия и т.д.); </w:t>
      </w:r>
    </w:p>
    <w:p w:rsidR="001E4A20" w:rsidRPr="00765FD5" w:rsidRDefault="001E4A20" w:rsidP="00765FD5">
      <w:pPr>
        <w:pStyle w:val="a7"/>
        <w:numPr>
          <w:ilvl w:val="0"/>
          <w:numId w:val="21"/>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умения следить за своим физическим состоянием, величиной физических нагрузок соразмерно собственным индивидуальным особенностям здоровья, связанными с </w:t>
      </w:r>
      <w:proofErr w:type="spellStart"/>
      <w:r w:rsidRPr="00765FD5">
        <w:rPr>
          <w:rFonts w:ascii="Times New Roman" w:eastAsia="Times New Roman" w:hAnsi="Times New Roman"/>
          <w:sz w:val="24"/>
          <w:szCs w:val="24"/>
          <w:lang w:eastAsia="ru-RU"/>
        </w:rPr>
        <w:t>синдр</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мальными</w:t>
      </w:r>
      <w:proofErr w:type="spellEnd"/>
      <w:r w:rsidRPr="00765FD5">
        <w:rPr>
          <w:rFonts w:ascii="Times New Roman" w:eastAsia="Times New Roman" w:hAnsi="Times New Roman"/>
          <w:sz w:val="24"/>
          <w:szCs w:val="24"/>
          <w:lang w:eastAsia="ru-RU"/>
        </w:rPr>
        <w:t xml:space="preserve"> нарушениями, при которых необходим «щадящий» спортивный  режим или только п</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движные игры без элементов состязательности.</w:t>
      </w:r>
    </w:p>
    <w:p w:rsidR="001E4A20" w:rsidRPr="00765FD5" w:rsidRDefault="001E4A20"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Результаты освоения </w:t>
      </w:r>
      <w:r w:rsidRPr="00765FD5">
        <w:rPr>
          <w:rFonts w:ascii="Times New Roman" w:eastAsia="Times New Roman" w:hAnsi="Times New Roman" w:cs="Times New Roman"/>
          <w:b/>
          <w:i/>
          <w:sz w:val="24"/>
          <w:szCs w:val="24"/>
          <w:lang w:eastAsia="ru-RU"/>
        </w:rPr>
        <w:t>ко</w:t>
      </w:r>
      <w:r w:rsidR="00C13603" w:rsidRPr="00765FD5">
        <w:rPr>
          <w:rFonts w:ascii="Times New Roman" w:eastAsia="Times New Roman" w:hAnsi="Times New Roman" w:cs="Times New Roman"/>
          <w:b/>
          <w:i/>
          <w:sz w:val="24"/>
          <w:szCs w:val="24"/>
          <w:lang w:eastAsia="ru-RU"/>
        </w:rPr>
        <w:t>ррекционно-развивающей области</w:t>
      </w:r>
      <w:r w:rsidRPr="00765FD5">
        <w:rPr>
          <w:rFonts w:ascii="Times New Roman" w:eastAsia="Times New Roman" w:hAnsi="Times New Roman" w:cs="Times New Roman"/>
          <w:b/>
          <w:i/>
          <w:sz w:val="24"/>
          <w:szCs w:val="24"/>
          <w:lang w:eastAsia="ru-RU"/>
        </w:rPr>
        <w:t xml:space="preserve"> </w:t>
      </w:r>
      <w:r w:rsidR="00C13603" w:rsidRPr="00765FD5">
        <w:rPr>
          <w:rFonts w:ascii="Times New Roman" w:eastAsia="Times New Roman" w:hAnsi="Times New Roman" w:cs="Times New Roman"/>
          <w:sz w:val="24"/>
          <w:szCs w:val="24"/>
          <w:lang w:eastAsia="ru-RU"/>
        </w:rPr>
        <w:t>АООП НОО</w:t>
      </w:r>
      <w:r w:rsidRPr="00765FD5">
        <w:rPr>
          <w:rFonts w:ascii="Times New Roman" w:eastAsia="Times New Roman" w:hAnsi="Times New Roman" w:cs="Times New Roman"/>
          <w:sz w:val="24"/>
          <w:szCs w:val="24"/>
          <w:lang w:eastAsia="ru-RU"/>
        </w:rPr>
        <w:t xml:space="preserve">  отражают: </w:t>
      </w:r>
    </w:p>
    <w:p w:rsidR="001E4A20" w:rsidRPr="00765FD5" w:rsidRDefault="001E4A20" w:rsidP="00765FD5">
      <w:pPr>
        <w:spacing w:after="0" w:line="240" w:lineRule="auto"/>
        <w:ind w:firstLine="426"/>
        <w:jc w:val="both"/>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Коррекционный курс «Формирование речевого слуха и произносительной стороны устной речи» (Индивидуальные занятия):</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восприятие на слух с помощью двух слуховых аппаратов, или аппарата и кохлеарного и</w:t>
      </w:r>
      <w:r w:rsidRPr="00765FD5">
        <w:rPr>
          <w:rFonts w:ascii="Times New Roman" w:eastAsia="Times New Roman" w:hAnsi="Times New Roman"/>
          <w:sz w:val="24"/>
          <w:szCs w:val="24"/>
          <w:lang w:eastAsia="ru-RU"/>
        </w:rPr>
        <w:t>м</w:t>
      </w:r>
      <w:r w:rsidRPr="00765FD5">
        <w:rPr>
          <w:rFonts w:ascii="Times New Roman" w:eastAsia="Times New Roman" w:hAnsi="Times New Roman"/>
          <w:sz w:val="24"/>
          <w:szCs w:val="24"/>
          <w:lang w:eastAsia="ru-RU"/>
        </w:rPr>
        <w:t xml:space="preserve">планта, или двух </w:t>
      </w:r>
      <w:proofErr w:type="spellStart"/>
      <w:r w:rsidRPr="00765FD5">
        <w:rPr>
          <w:rFonts w:ascii="Times New Roman" w:eastAsia="Times New Roman" w:hAnsi="Times New Roman"/>
          <w:sz w:val="24"/>
          <w:szCs w:val="24"/>
          <w:lang w:eastAsia="ru-RU"/>
        </w:rPr>
        <w:t>кохлеарных</w:t>
      </w:r>
      <w:proofErr w:type="spellEnd"/>
      <w:r w:rsidRPr="00765FD5">
        <w:rPr>
          <w:rFonts w:ascii="Times New Roman" w:eastAsia="Times New Roman" w:hAnsi="Times New Roman"/>
          <w:sz w:val="24"/>
          <w:szCs w:val="24"/>
          <w:lang w:eastAsia="ru-RU"/>
        </w:rPr>
        <w:t xml:space="preserve"> </w:t>
      </w:r>
      <w:proofErr w:type="spellStart"/>
      <w:r w:rsidRPr="00765FD5">
        <w:rPr>
          <w:rFonts w:ascii="Times New Roman" w:eastAsia="Times New Roman" w:hAnsi="Times New Roman"/>
          <w:sz w:val="24"/>
          <w:szCs w:val="24"/>
          <w:lang w:eastAsia="ru-RU"/>
        </w:rPr>
        <w:t>имплантов</w:t>
      </w:r>
      <w:proofErr w:type="spellEnd"/>
      <w:r w:rsidRPr="00765FD5">
        <w:rPr>
          <w:rFonts w:ascii="Times New Roman" w:eastAsia="Times New Roman" w:hAnsi="Times New Roman"/>
          <w:sz w:val="24"/>
          <w:szCs w:val="24"/>
          <w:lang w:eastAsia="ru-RU"/>
        </w:rPr>
        <w:t xml:space="preserve"> текстов знакомого значению и необходимого в общении на уроках и во внеурочное время речевого материала разговорного и учебно-делового характера;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различение, опознавание и распознавание на слух знакомого по значению и необходимого в общении на уроках и во внеурочное время речевого материала (фраз, слов, словосочетаний);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восприятие коротких текстов диалогического и монологического характера, отражающих т</w:t>
      </w:r>
      <w:r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 xml:space="preserve">пичные коммуникативные ситуации в учебной и внеурочной деятельности;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опознавание на слух основного речевого материала (отдельных предложений, слов, словос</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четаний) из данных текстов, предъявленных вразбивку; ответы на вопросы по тексту и выполнение заданий;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произнесение речевого материала голосом нормальной высоты, силы и тембра, в нормальном темпе или темпе, приближающемся к </w:t>
      </w:r>
      <w:proofErr w:type="gramStart"/>
      <w:r w:rsidRPr="00765FD5">
        <w:rPr>
          <w:rFonts w:ascii="Times New Roman" w:eastAsia="Times New Roman" w:hAnsi="Times New Roman"/>
          <w:sz w:val="24"/>
          <w:szCs w:val="24"/>
          <w:lang w:eastAsia="ru-RU"/>
        </w:rPr>
        <w:t>нормальному</w:t>
      </w:r>
      <w:proofErr w:type="gramEnd"/>
      <w:r w:rsidRPr="00765FD5">
        <w:rPr>
          <w:rFonts w:ascii="Times New Roman" w:eastAsia="Times New Roman" w:hAnsi="Times New Roman"/>
          <w:sz w:val="24"/>
          <w:szCs w:val="24"/>
          <w:lang w:eastAsia="ru-RU"/>
        </w:rPr>
        <w:t>, достаточно внятно, реализуя сформированные умения воспроизведения звуковой и ритмико-интонационной структуры речи, использование в пр</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цессе устной коммуникации естественных невербальных средств (мимики лица, позы, пластики и т.п.);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применение отработанных приемов самоконтроля произносительной стороны речи; соблюд</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 xml:space="preserve">ние орфоэпических правил (по знаку, образцу учителя, самостоятельно); </w:t>
      </w:r>
    </w:p>
    <w:p w:rsidR="00FC79CC" w:rsidRPr="00765FD5" w:rsidRDefault="00FC79CC" w:rsidP="00765FD5">
      <w:pPr>
        <w:pStyle w:val="a7"/>
        <w:numPr>
          <w:ilvl w:val="0"/>
          <w:numId w:val="22"/>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lastRenderedPageBreak/>
        <w:t>сформированность</w:t>
      </w:r>
      <w:proofErr w:type="spellEnd"/>
      <w:r w:rsidRPr="00765FD5">
        <w:rPr>
          <w:rFonts w:ascii="Times New Roman" w:eastAsia="Times New Roman" w:hAnsi="Times New Roman"/>
          <w:sz w:val="24"/>
          <w:szCs w:val="24"/>
          <w:lang w:eastAsia="ru-RU"/>
        </w:rPr>
        <w:t xml:space="preserve"> умения использовать устную речь в общении в различных видах учебной и внеурочной деятельности.</w:t>
      </w:r>
    </w:p>
    <w:p w:rsidR="00FC79CC" w:rsidRPr="00765FD5" w:rsidRDefault="00FC79CC" w:rsidP="00765FD5">
      <w:pPr>
        <w:spacing w:after="0" w:line="240" w:lineRule="auto"/>
        <w:ind w:firstLine="426"/>
        <w:jc w:val="both"/>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 xml:space="preserve">Коррекционный курс «Музыкально-ритмические занятия» (Фронтальные занятия): </w:t>
      </w:r>
    </w:p>
    <w:p w:rsidR="00FC79CC" w:rsidRPr="00765FD5" w:rsidRDefault="00FC79CC" w:rsidP="00765FD5">
      <w:pPr>
        <w:pStyle w:val="a7"/>
        <w:numPr>
          <w:ilvl w:val="0"/>
          <w:numId w:val="2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овладение элементарной тематической и терминологической лексикой, связанной с развитием восприятия музыки, различными видами музыкально – исполнительской деятельности </w:t>
      </w:r>
      <w:proofErr w:type="gramStart"/>
      <w:r w:rsidRPr="00765FD5">
        <w:rPr>
          <w:rFonts w:ascii="Times New Roman" w:eastAsia="Times New Roman" w:hAnsi="Times New Roman"/>
          <w:sz w:val="24"/>
          <w:szCs w:val="24"/>
          <w:lang w:eastAsia="ru-RU"/>
        </w:rPr>
        <w:t>обучающи</w:t>
      </w:r>
      <w:r w:rsidRPr="00765FD5">
        <w:rPr>
          <w:rFonts w:ascii="Times New Roman" w:eastAsia="Times New Roman" w:hAnsi="Times New Roman"/>
          <w:sz w:val="24"/>
          <w:szCs w:val="24"/>
          <w:lang w:eastAsia="ru-RU"/>
        </w:rPr>
        <w:t>х</w:t>
      </w:r>
      <w:r w:rsidRPr="00765FD5">
        <w:rPr>
          <w:rFonts w:ascii="Times New Roman" w:eastAsia="Times New Roman" w:hAnsi="Times New Roman"/>
          <w:sz w:val="24"/>
          <w:szCs w:val="24"/>
          <w:lang w:eastAsia="ru-RU"/>
        </w:rPr>
        <w:t>ся</w:t>
      </w:r>
      <w:proofErr w:type="gramEnd"/>
      <w:r w:rsidRPr="00765FD5">
        <w:rPr>
          <w:rFonts w:ascii="Times New Roman" w:eastAsia="Times New Roman" w:hAnsi="Times New Roman"/>
          <w:sz w:val="24"/>
          <w:szCs w:val="24"/>
          <w:lang w:eastAsia="ru-RU"/>
        </w:rPr>
        <w:t xml:space="preserve">; </w:t>
      </w:r>
    </w:p>
    <w:p w:rsidR="00FC79CC" w:rsidRPr="00765FD5" w:rsidRDefault="00FC79CC" w:rsidP="00765FD5">
      <w:pPr>
        <w:pStyle w:val="a7"/>
        <w:numPr>
          <w:ilvl w:val="0"/>
          <w:numId w:val="2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эмоциональная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w:t>
      </w:r>
      <w:proofErr w:type="spellStart"/>
      <w:r w:rsidRPr="00765FD5">
        <w:rPr>
          <w:rFonts w:ascii="Times New Roman" w:eastAsia="Times New Roman" w:hAnsi="Times New Roman"/>
          <w:sz w:val="24"/>
          <w:szCs w:val="24"/>
          <w:lang w:eastAsia="ru-RU"/>
        </w:rPr>
        <w:t>темпоритмической</w:t>
      </w:r>
      <w:proofErr w:type="spellEnd"/>
      <w:r w:rsidRPr="00765FD5">
        <w:rPr>
          <w:rFonts w:ascii="Times New Roman" w:eastAsia="Times New Roman" w:hAnsi="Times New Roman"/>
          <w:sz w:val="24"/>
          <w:szCs w:val="24"/>
          <w:lang w:eastAsia="ru-RU"/>
        </w:rPr>
        <w:t xml:space="preserve"> структуры мелодии, характера </w:t>
      </w:r>
      <w:proofErr w:type="spellStart"/>
      <w:r w:rsidRPr="00765FD5">
        <w:rPr>
          <w:rFonts w:ascii="Times New Roman" w:eastAsia="Times New Roman" w:hAnsi="Times New Roman"/>
          <w:sz w:val="24"/>
          <w:szCs w:val="24"/>
          <w:lang w:eastAsia="ru-RU"/>
        </w:rPr>
        <w:t>звуковедения</w:t>
      </w:r>
      <w:proofErr w:type="spellEnd"/>
      <w:r w:rsidRPr="00765FD5">
        <w:rPr>
          <w:rFonts w:ascii="Times New Roman" w:eastAsia="Times New Roman" w:hAnsi="Times New Roman"/>
          <w:sz w:val="24"/>
          <w:szCs w:val="24"/>
          <w:lang w:eastAsia="ru-RU"/>
        </w:rPr>
        <w:t xml:space="preserve">, динамических оттенков; </w:t>
      </w:r>
    </w:p>
    <w:p w:rsidR="00FC79CC" w:rsidRPr="00765FD5" w:rsidRDefault="00FC79CC" w:rsidP="00765FD5">
      <w:pPr>
        <w:pStyle w:val="a7"/>
        <w:numPr>
          <w:ilvl w:val="0"/>
          <w:numId w:val="2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эмоциональное и ритмичное исполнение на элементарных музыкальных инструментах в а</w:t>
      </w:r>
      <w:r w:rsidRPr="00765FD5">
        <w:rPr>
          <w:rFonts w:ascii="Times New Roman" w:eastAsia="Times New Roman" w:hAnsi="Times New Roman"/>
          <w:sz w:val="24"/>
          <w:szCs w:val="24"/>
          <w:lang w:eastAsia="ru-RU"/>
        </w:rPr>
        <w:t>н</w:t>
      </w:r>
      <w:r w:rsidRPr="00765FD5">
        <w:rPr>
          <w:rFonts w:ascii="Times New Roman" w:eastAsia="Times New Roman" w:hAnsi="Times New Roman"/>
          <w:sz w:val="24"/>
          <w:szCs w:val="24"/>
          <w:lang w:eastAsia="ru-RU"/>
        </w:rPr>
        <w:t xml:space="preserve">самбле сопровождения к музыкальной пьесе или песне, исполняемой учителем; </w:t>
      </w:r>
    </w:p>
    <w:p w:rsidR="00FC79CC" w:rsidRPr="00765FD5" w:rsidRDefault="00FC79CC" w:rsidP="00765FD5">
      <w:pPr>
        <w:pStyle w:val="a7"/>
        <w:numPr>
          <w:ilvl w:val="0"/>
          <w:numId w:val="2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реализация сформированных умений в различных видах внеурочной художественной де</w:t>
      </w:r>
      <w:r w:rsidRPr="00765FD5">
        <w:rPr>
          <w:rFonts w:ascii="Times New Roman" w:eastAsia="Times New Roman" w:hAnsi="Times New Roman"/>
          <w:sz w:val="24"/>
          <w:szCs w:val="24"/>
          <w:lang w:eastAsia="ru-RU"/>
        </w:rPr>
        <w:t>я</w:t>
      </w:r>
      <w:r w:rsidRPr="00765FD5">
        <w:rPr>
          <w:rFonts w:ascii="Times New Roman" w:eastAsia="Times New Roman" w:hAnsi="Times New Roman"/>
          <w:sz w:val="24"/>
          <w:szCs w:val="24"/>
          <w:lang w:eastAsia="ru-RU"/>
        </w:rPr>
        <w:t>тельности, в том числе  совместной со слышащими  сверстниками.</w:t>
      </w:r>
    </w:p>
    <w:p w:rsidR="00FC79CC" w:rsidRPr="00765FD5" w:rsidRDefault="00FC79CC" w:rsidP="00765FD5">
      <w:pPr>
        <w:spacing w:after="0" w:line="240" w:lineRule="auto"/>
        <w:ind w:firstLine="426"/>
        <w:jc w:val="both"/>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 xml:space="preserve">Коррекционный курс «Развитие слухового восприятия и техника речи»: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наличие условной двигательной реакции на доступные неречевые звучания;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различение и опознавание на слух звучаний музыкальных инструментов/игрушек;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proofErr w:type="gramStart"/>
      <w:r w:rsidRPr="00765FD5">
        <w:rPr>
          <w:rFonts w:ascii="Times New Roman" w:eastAsia="Times New Roman" w:hAnsi="Times New Roman"/>
          <w:sz w:val="24"/>
          <w:szCs w:val="24"/>
          <w:lang w:eastAsia="ru-RU"/>
        </w:rPr>
        <w:t>определение на слух количества звуков, продолжительности их звучания (кратко, долго), х</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 xml:space="preserve">рактера </w:t>
      </w:r>
      <w:proofErr w:type="spellStart"/>
      <w:r w:rsidRPr="00765FD5">
        <w:rPr>
          <w:rFonts w:ascii="Times New Roman" w:eastAsia="Times New Roman" w:hAnsi="Times New Roman"/>
          <w:sz w:val="24"/>
          <w:szCs w:val="24"/>
          <w:lang w:eastAsia="ru-RU"/>
        </w:rPr>
        <w:t>звуковедения</w:t>
      </w:r>
      <w:proofErr w:type="spellEnd"/>
      <w:r w:rsidRPr="00765FD5">
        <w:rPr>
          <w:rFonts w:ascii="Times New Roman" w:eastAsia="Times New Roman" w:hAnsi="Times New Roman"/>
          <w:sz w:val="24"/>
          <w:szCs w:val="24"/>
          <w:lang w:eastAsia="ru-RU"/>
        </w:rPr>
        <w:t xml:space="preserve"> (слитно или </w:t>
      </w:r>
      <w:proofErr w:type="spellStart"/>
      <w:r w:rsidRPr="00765FD5">
        <w:rPr>
          <w:rFonts w:ascii="Times New Roman" w:eastAsia="Times New Roman" w:hAnsi="Times New Roman"/>
          <w:sz w:val="24"/>
          <w:szCs w:val="24"/>
          <w:lang w:eastAsia="ru-RU"/>
        </w:rPr>
        <w:t>неслитно</w:t>
      </w:r>
      <w:proofErr w:type="spellEnd"/>
      <w:r w:rsidRPr="00765FD5">
        <w:rPr>
          <w:rFonts w:ascii="Times New Roman" w:eastAsia="Times New Roman" w:hAnsi="Times New Roman"/>
          <w:sz w:val="24"/>
          <w:szCs w:val="24"/>
          <w:lang w:eastAsia="ru-RU"/>
        </w:rPr>
        <w:t xml:space="preserve">), темпа (нормальный быстрый, медленный), громкости (нормально, громко, тихо), ритмов, высоты звучания; </w:t>
      </w:r>
      <w:proofErr w:type="gramEnd"/>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восприятие </w:t>
      </w:r>
      <w:proofErr w:type="spellStart"/>
      <w:r w:rsidRPr="00765FD5">
        <w:rPr>
          <w:rFonts w:ascii="Times New Roman" w:eastAsia="Times New Roman" w:hAnsi="Times New Roman"/>
          <w:sz w:val="24"/>
          <w:szCs w:val="24"/>
          <w:lang w:eastAsia="ru-RU"/>
        </w:rPr>
        <w:t>слухозрительно</w:t>
      </w:r>
      <w:proofErr w:type="spellEnd"/>
      <w:r w:rsidRPr="00765FD5">
        <w:rPr>
          <w:rFonts w:ascii="Times New Roman" w:eastAsia="Times New Roman" w:hAnsi="Times New Roman"/>
          <w:sz w:val="24"/>
          <w:szCs w:val="24"/>
          <w:lang w:eastAsia="ru-RU"/>
        </w:rPr>
        <w:t xml:space="preserve"> и на </w:t>
      </w:r>
      <w:proofErr w:type="gramStart"/>
      <w:r w:rsidRPr="00765FD5">
        <w:rPr>
          <w:rFonts w:ascii="Times New Roman" w:eastAsia="Times New Roman" w:hAnsi="Times New Roman"/>
          <w:sz w:val="24"/>
          <w:szCs w:val="24"/>
          <w:lang w:eastAsia="ru-RU"/>
        </w:rPr>
        <w:t>слух отработанного на</w:t>
      </w:r>
      <w:proofErr w:type="gramEnd"/>
      <w:r w:rsidRPr="00765FD5">
        <w:rPr>
          <w:rFonts w:ascii="Times New Roman" w:eastAsia="Times New Roman" w:hAnsi="Times New Roman"/>
          <w:sz w:val="24"/>
          <w:szCs w:val="24"/>
          <w:lang w:eastAsia="ru-RU"/>
        </w:rPr>
        <w:t xml:space="preserve"> занятиях речевого материала (фраз, слов, словосочетаний, коротких текстов, прежде всего, диалогического характера).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произнесение отработанного речевого материала голосом нормальной высоты, силы и тембра, в нормальном темпе, достаточно внятно, реализуя сформированные навыки воспроизведения звук</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вой и ритмико-интонационной структуры речи, используя естественные невербальные средства ко</w:t>
      </w:r>
      <w:r w:rsidRPr="00765FD5">
        <w:rPr>
          <w:rFonts w:ascii="Times New Roman" w:eastAsia="Times New Roman" w:hAnsi="Times New Roman"/>
          <w:sz w:val="24"/>
          <w:szCs w:val="24"/>
          <w:lang w:eastAsia="ru-RU"/>
        </w:rPr>
        <w:t>м</w:t>
      </w:r>
      <w:r w:rsidRPr="00765FD5">
        <w:rPr>
          <w:rFonts w:ascii="Times New Roman" w:eastAsia="Times New Roman" w:hAnsi="Times New Roman"/>
          <w:sz w:val="24"/>
          <w:szCs w:val="24"/>
          <w:lang w:eastAsia="ru-RU"/>
        </w:rPr>
        <w:t xml:space="preserve">муникации (мимику лица, позу, пластику и т.п.);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соблюдение орфоэпических правил в отработанных словах; реализация сформированных навыков самоконтроля произносительной стороны речи;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восприятие на слух и словесное определение неречевых звучаний окружающего мира: соц</w:t>
      </w:r>
      <w:r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ально значимых бытовых и городских шумов; голосов животных и птиц; шумов связанных с явлен</w:t>
      </w:r>
      <w:r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 xml:space="preserve">ями природы, различения и опознавания разговора и пения, мужского и женского голоса; </w:t>
      </w:r>
    </w:p>
    <w:p w:rsidR="00FC79CC" w:rsidRPr="00765FD5" w:rsidRDefault="00FC79CC" w:rsidP="00765FD5">
      <w:pPr>
        <w:pStyle w:val="a7"/>
        <w:numPr>
          <w:ilvl w:val="0"/>
          <w:numId w:val="2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 </w:t>
      </w:r>
    </w:p>
    <w:p w:rsidR="00FC79CC" w:rsidRPr="00765FD5" w:rsidRDefault="00FC79CC" w:rsidP="00765FD5">
      <w:pPr>
        <w:spacing w:after="0" w:line="240" w:lineRule="auto"/>
        <w:ind w:firstLine="426"/>
        <w:jc w:val="both"/>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 xml:space="preserve">Коррекционный курс «Развитие познавательной сферы» (Индивидуальные занятия): </w:t>
      </w:r>
    </w:p>
    <w:p w:rsidR="00FC79CC" w:rsidRPr="00765FD5" w:rsidRDefault="00FC79CC" w:rsidP="00765FD5">
      <w:pPr>
        <w:pStyle w:val="a7"/>
        <w:numPr>
          <w:ilvl w:val="0"/>
          <w:numId w:val="25"/>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представлений об окружающей действительности; </w:t>
      </w:r>
    </w:p>
    <w:p w:rsidR="00FC79CC" w:rsidRPr="00765FD5" w:rsidRDefault="00FC79CC" w:rsidP="00765FD5">
      <w:pPr>
        <w:pStyle w:val="a7"/>
        <w:numPr>
          <w:ilvl w:val="0"/>
          <w:numId w:val="2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коррекция и развитие познавательных процессов и личностных особенностей; </w:t>
      </w:r>
    </w:p>
    <w:p w:rsidR="00FC79CC" w:rsidRPr="00765FD5" w:rsidRDefault="00FC79CC" w:rsidP="00765FD5">
      <w:pPr>
        <w:pStyle w:val="a7"/>
        <w:numPr>
          <w:ilvl w:val="0"/>
          <w:numId w:val="25"/>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положительной мотивации к учению; </w:t>
      </w:r>
    </w:p>
    <w:p w:rsidR="00FC79CC" w:rsidRPr="00765FD5" w:rsidRDefault="00FC79CC" w:rsidP="00765FD5">
      <w:pPr>
        <w:pStyle w:val="a7"/>
        <w:numPr>
          <w:ilvl w:val="0"/>
          <w:numId w:val="25"/>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речевой активности в условиях совместной учебно-игровой деятельности.</w:t>
      </w:r>
    </w:p>
    <w:p w:rsidR="00FC79CC" w:rsidRPr="00765FD5" w:rsidRDefault="00FC79CC" w:rsidP="00765FD5">
      <w:pPr>
        <w:spacing w:after="0" w:line="240" w:lineRule="auto"/>
        <w:ind w:firstLine="426"/>
        <w:jc w:val="both"/>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 xml:space="preserve">Коррекционный курс «Социально-бытовая ориентировка» (Фронтальные занятия): </w:t>
      </w:r>
    </w:p>
    <w:p w:rsidR="00FC79CC" w:rsidRPr="00765FD5" w:rsidRDefault="00FC79CC" w:rsidP="00765FD5">
      <w:pPr>
        <w:pStyle w:val="a7"/>
        <w:numPr>
          <w:ilvl w:val="0"/>
          <w:numId w:val="2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элементарными умениями и навыками социально-бытовой ориентировки, обесп</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 xml:space="preserve">чивающей формирование конкретных представлений об окружающих предметах и действиях с ними; </w:t>
      </w:r>
    </w:p>
    <w:p w:rsidR="00FC79CC" w:rsidRPr="00765FD5" w:rsidRDefault="00FC79CC" w:rsidP="00765FD5">
      <w:pPr>
        <w:pStyle w:val="a7"/>
        <w:numPr>
          <w:ilvl w:val="0"/>
          <w:numId w:val="26"/>
        </w:numPr>
        <w:spacing w:after="0" w:line="240" w:lineRule="auto"/>
        <w:ind w:left="0" w:firstLine="426"/>
        <w:jc w:val="both"/>
        <w:rPr>
          <w:rFonts w:ascii="Times New Roman" w:eastAsia="Times New Roman" w:hAnsi="Times New Roman"/>
          <w:sz w:val="24"/>
          <w:szCs w:val="24"/>
          <w:lang w:eastAsia="ru-RU"/>
        </w:rPr>
      </w:pPr>
      <w:proofErr w:type="spellStart"/>
      <w:r w:rsidRPr="00765FD5">
        <w:rPr>
          <w:rFonts w:ascii="Times New Roman" w:eastAsia="Times New Roman" w:hAnsi="Times New Roman"/>
          <w:sz w:val="24"/>
          <w:szCs w:val="24"/>
          <w:lang w:eastAsia="ru-RU"/>
        </w:rPr>
        <w:t>сформированность</w:t>
      </w:r>
      <w:proofErr w:type="spellEnd"/>
      <w:r w:rsidRPr="00765FD5">
        <w:rPr>
          <w:rFonts w:ascii="Times New Roman" w:eastAsia="Times New Roman" w:hAnsi="Times New Roman"/>
          <w:sz w:val="24"/>
          <w:szCs w:val="24"/>
          <w:lang w:eastAsia="ru-RU"/>
        </w:rPr>
        <w:t xml:space="preserve"> умений и навыков по социально-бытовой ориентировке; </w:t>
      </w:r>
    </w:p>
    <w:p w:rsidR="00FC79CC" w:rsidRPr="00765FD5" w:rsidRDefault="002E5D0F" w:rsidP="00765FD5">
      <w:pPr>
        <w:pStyle w:val="a7"/>
        <w:numPr>
          <w:ilvl w:val="0"/>
          <w:numId w:val="2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w:t>
      </w:r>
      <w:r w:rsidR="00FC79CC" w:rsidRPr="00765FD5">
        <w:rPr>
          <w:rFonts w:ascii="Times New Roman" w:eastAsia="Times New Roman" w:hAnsi="Times New Roman"/>
          <w:sz w:val="24"/>
          <w:szCs w:val="24"/>
          <w:lang w:eastAsia="ru-RU"/>
        </w:rPr>
        <w:t>владение навыками личной гигиены, самообслуживания; развитие умения использовать при ориентировке информацию сохранных анализаторов;</w:t>
      </w:r>
    </w:p>
    <w:p w:rsidR="006C10EC" w:rsidRPr="00765FD5" w:rsidRDefault="00FC79CC" w:rsidP="00765FD5">
      <w:pPr>
        <w:pStyle w:val="a7"/>
        <w:numPr>
          <w:ilvl w:val="0"/>
          <w:numId w:val="2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информацией о людях с нарушениями слуха, их социокультурной жизни, достиж</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ниях, средствах коммуникации.</w:t>
      </w:r>
    </w:p>
    <w:p w:rsidR="006C10EC" w:rsidRPr="00765FD5" w:rsidRDefault="006C10EC" w:rsidP="00765FD5">
      <w:pPr>
        <w:spacing w:after="0" w:line="240" w:lineRule="auto"/>
        <w:ind w:firstLine="426"/>
        <w:jc w:val="both"/>
        <w:rPr>
          <w:rFonts w:ascii="Times New Roman" w:eastAsia="Times New Roman" w:hAnsi="Times New Roman"/>
          <w:sz w:val="24"/>
          <w:szCs w:val="24"/>
          <w:lang w:eastAsia="ru-RU"/>
        </w:rPr>
      </w:pPr>
    </w:p>
    <w:p w:rsidR="00F94477" w:rsidRPr="00765FD5" w:rsidRDefault="00F94477" w:rsidP="00765FD5">
      <w:pPr>
        <w:suppressAutoHyphens/>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 xml:space="preserve">1.3. Система оценки достижения </w:t>
      </w:r>
      <w:proofErr w:type="gramStart"/>
      <w:r w:rsidRPr="00765FD5">
        <w:rPr>
          <w:rFonts w:ascii="Times New Roman" w:eastAsia="Arial Unicode MS" w:hAnsi="Times New Roman" w:cs="Times New Roman"/>
          <w:b/>
          <w:kern w:val="1"/>
          <w:sz w:val="24"/>
          <w:szCs w:val="24"/>
        </w:rPr>
        <w:t>слабослышащими</w:t>
      </w:r>
      <w:proofErr w:type="gramEnd"/>
      <w:r w:rsidRPr="00765FD5">
        <w:rPr>
          <w:rFonts w:ascii="Times New Roman" w:eastAsia="Arial Unicode MS" w:hAnsi="Times New Roman" w:cs="Times New Roman"/>
          <w:b/>
          <w:kern w:val="1"/>
          <w:sz w:val="24"/>
          <w:szCs w:val="24"/>
        </w:rPr>
        <w:t xml:space="preserve"> и позднооглохшими обучающимися</w:t>
      </w:r>
      <w:r w:rsidR="00096874" w:rsidRPr="00765FD5">
        <w:rPr>
          <w:rFonts w:ascii="Times New Roman" w:eastAsia="Arial Unicode MS" w:hAnsi="Times New Roman" w:cs="Times New Roman"/>
          <w:b/>
          <w:kern w:val="1"/>
          <w:sz w:val="24"/>
          <w:szCs w:val="24"/>
        </w:rPr>
        <w:t xml:space="preserve"> с легкой умственной отсталостью</w:t>
      </w:r>
      <w:r w:rsidRPr="00765FD5">
        <w:rPr>
          <w:rFonts w:ascii="Times New Roman" w:eastAsia="Arial Unicode MS" w:hAnsi="Times New Roman" w:cs="Times New Roman"/>
          <w:b/>
          <w:kern w:val="1"/>
          <w:sz w:val="24"/>
          <w:szCs w:val="24"/>
        </w:rPr>
        <w:t xml:space="preserve"> планируемых результатов освоения </w:t>
      </w:r>
      <w:r w:rsidR="00096874" w:rsidRPr="00765FD5">
        <w:rPr>
          <w:rFonts w:ascii="Times New Roman" w:eastAsia="Arial Unicode MS" w:hAnsi="Times New Roman" w:cs="Times New Roman"/>
          <w:b/>
          <w:kern w:val="1"/>
          <w:sz w:val="24"/>
          <w:szCs w:val="24"/>
        </w:rPr>
        <w:t>АООП НОО.</w:t>
      </w:r>
    </w:p>
    <w:p w:rsidR="003E1F57" w:rsidRPr="00765FD5" w:rsidRDefault="003E1F5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w:t>
      </w:r>
      <w:r w:rsidRPr="00765FD5">
        <w:rPr>
          <w:rFonts w:ascii="Times New Roman" w:eastAsia="Times New Roman" w:hAnsi="Times New Roman" w:cs="Times New Roman"/>
          <w:sz w:val="24"/>
          <w:szCs w:val="24"/>
          <w:lang w:eastAsia="ru-RU"/>
        </w:rPr>
        <w:tab/>
        <w:t xml:space="preserve">соответствии с требованиями Федерального государственного образовательного стандарта начального общего образования для детей с ОВЗ в </w:t>
      </w:r>
      <w:r w:rsidR="00EF1DCC">
        <w:rPr>
          <w:rFonts w:ascii="Times New Roman" w:eastAsia="Times New Roman" w:hAnsi="Times New Roman" w:cs="Times New Roman"/>
          <w:sz w:val="24"/>
          <w:szCs w:val="24"/>
          <w:lang w:eastAsia="ru-RU"/>
        </w:rPr>
        <w:t>филиале ГБОУ «Супоневская школа-интернат»</w:t>
      </w:r>
      <w:r w:rsidR="00054831"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 xml:space="preserve">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w:t>
      </w:r>
      <w:r w:rsidR="00054831" w:rsidRPr="00765FD5">
        <w:rPr>
          <w:rFonts w:ascii="Times New Roman" w:eastAsia="Times New Roman" w:hAnsi="Times New Roman" w:cs="Times New Roman"/>
          <w:sz w:val="24"/>
          <w:szCs w:val="24"/>
          <w:lang w:eastAsia="ru-RU"/>
        </w:rPr>
        <w:t>уровне</w:t>
      </w:r>
      <w:r w:rsidRPr="00765FD5">
        <w:rPr>
          <w:rFonts w:ascii="Times New Roman" w:eastAsia="Times New Roman" w:hAnsi="Times New Roman" w:cs="Times New Roman"/>
          <w:sz w:val="24"/>
          <w:szCs w:val="24"/>
          <w:lang w:eastAsia="ru-RU"/>
        </w:rPr>
        <w:t xml:space="preserve"> начального общего образ</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вания.</w:t>
      </w:r>
    </w:p>
    <w:p w:rsidR="00DA70C0" w:rsidRPr="00765FD5" w:rsidRDefault="003E1F5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lastRenderedPageBreak/>
        <w:t>Система   оценки   достижения   слабослышащи</w:t>
      </w:r>
      <w:r w:rsidR="00CB31C4" w:rsidRPr="00765FD5">
        <w:rPr>
          <w:rFonts w:ascii="Times New Roman" w:eastAsia="Times New Roman" w:hAnsi="Times New Roman" w:cs="Times New Roman"/>
          <w:sz w:val="24"/>
          <w:szCs w:val="24"/>
          <w:lang w:eastAsia="ru-RU"/>
        </w:rPr>
        <w:t>ми</w:t>
      </w:r>
      <w:r w:rsidRPr="00765FD5">
        <w:rPr>
          <w:rFonts w:ascii="Times New Roman" w:eastAsia="Times New Roman" w:hAnsi="Times New Roman" w:cs="Times New Roman"/>
          <w:sz w:val="24"/>
          <w:szCs w:val="24"/>
          <w:lang w:eastAsia="ru-RU"/>
        </w:rPr>
        <w:t xml:space="preserve">   и   позднооглохши</w:t>
      </w:r>
      <w:r w:rsidR="00CB31C4" w:rsidRPr="00765FD5">
        <w:rPr>
          <w:rFonts w:ascii="Times New Roman" w:eastAsia="Times New Roman" w:hAnsi="Times New Roman" w:cs="Times New Roman"/>
          <w:sz w:val="24"/>
          <w:szCs w:val="24"/>
          <w:lang w:eastAsia="ru-RU"/>
        </w:rPr>
        <w:t>ми</w:t>
      </w:r>
      <w:r w:rsidRPr="00765FD5">
        <w:rPr>
          <w:rFonts w:ascii="Times New Roman" w:eastAsia="Times New Roman" w:hAnsi="Times New Roman" w:cs="Times New Roman"/>
          <w:sz w:val="24"/>
          <w:szCs w:val="24"/>
          <w:lang w:eastAsia="ru-RU"/>
        </w:rPr>
        <w:t xml:space="preserve">   обучающи</w:t>
      </w:r>
      <w:r w:rsidR="00CB31C4" w:rsidRPr="00765FD5">
        <w:rPr>
          <w:rFonts w:ascii="Times New Roman" w:eastAsia="Times New Roman" w:hAnsi="Times New Roman" w:cs="Times New Roman"/>
          <w:sz w:val="24"/>
          <w:szCs w:val="24"/>
          <w:lang w:eastAsia="ru-RU"/>
        </w:rPr>
        <w:t>мися</w:t>
      </w:r>
      <w:r w:rsidRPr="00765FD5">
        <w:rPr>
          <w:rFonts w:ascii="Times New Roman" w:eastAsia="Times New Roman" w:hAnsi="Times New Roman" w:cs="Times New Roman"/>
          <w:sz w:val="24"/>
          <w:szCs w:val="24"/>
          <w:lang w:eastAsia="ru-RU"/>
        </w:rPr>
        <w:t xml:space="preserve">   с   лёгкой   умственной   отсталос</w:t>
      </w:r>
      <w:r w:rsidR="00CB31C4" w:rsidRPr="00765FD5">
        <w:rPr>
          <w:rFonts w:ascii="Times New Roman" w:eastAsia="Times New Roman" w:hAnsi="Times New Roman" w:cs="Times New Roman"/>
          <w:sz w:val="24"/>
          <w:szCs w:val="24"/>
          <w:lang w:eastAsia="ru-RU"/>
        </w:rPr>
        <w:t xml:space="preserve">тью </w:t>
      </w:r>
      <w:r w:rsidRPr="00765FD5">
        <w:rPr>
          <w:rFonts w:ascii="Times New Roman" w:eastAsia="Times New Roman" w:hAnsi="Times New Roman" w:cs="Times New Roman"/>
          <w:sz w:val="24"/>
          <w:szCs w:val="24"/>
          <w:lang w:eastAsia="ru-RU"/>
        </w:rPr>
        <w:t>(интеллектуальными нарушениями) планируемых результатов освоения АООП НОО решает следующие задачи:</w:t>
      </w:r>
    </w:p>
    <w:p w:rsidR="00DA70C0" w:rsidRPr="00765FD5" w:rsidRDefault="00DA70C0" w:rsidP="00765FD5">
      <w:pPr>
        <w:pStyle w:val="a7"/>
        <w:numPr>
          <w:ilvl w:val="0"/>
          <w:numId w:val="2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закрепляет основные направления и цели оценочной деятельности, описание объекта и с</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DA70C0" w:rsidRPr="00765FD5" w:rsidRDefault="00DA70C0" w:rsidP="00765FD5">
      <w:pPr>
        <w:pStyle w:val="a7"/>
        <w:numPr>
          <w:ilvl w:val="0"/>
          <w:numId w:val="2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ориентирует  образовательный  процесс  на  нравственное  развитие  и  воспитание  обуча</w:t>
      </w:r>
      <w:r w:rsidRPr="00765FD5">
        <w:rPr>
          <w:rFonts w:ascii="Times New Roman" w:eastAsia="Times New Roman" w:hAnsi="Times New Roman"/>
          <w:sz w:val="24"/>
          <w:szCs w:val="24"/>
          <w:lang w:eastAsia="ru-RU"/>
        </w:rPr>
        <w:t>ю</w:t>
      </w:r>
      <w:r w:rsidRPr="00765FD5">
        <w:rPr>
          <w:rFonts w:ascii="Times New Roman" w:eastAsia="Times New Roman" w:hAnsi="Times New Roman"/>
          <w:sz w:val="24"/>
          <w:szCs w:val="24"/>
          <w:lang w:eastAsia="ru-RU"/>
        </w:rPr>
        <w:t>щихся,  достижение  планируемых</w:t>
      </w:r>
      <w:r w:rsidRPr="00765FD5">
        <w:rPr>
          <w:sz w:val="24"/>
          <w:szCs w:val="24"/>
        </w:rPr>
        <w:t xml:space="preserve"> </w:t>
      </w:r>
      <w:proofErr w:type="gramStart"/>
      <w:r w:rsidRPr="00765FD5">
        <w:rPr>
          <w:rFonts w:ascii="Times New Roman" w:eastAsia="Times New Roman" w:hAnsi="Times New Roman"/>
          <w:sz w:val="24"/>
          <w:szCs w:val="24"/>
          <w:lang w:eastAsia="ru-RU"/>
        </w:rPr>
        <w:t>результатов освоения содержания учебных предметов начального общего образования</w:t>
      </w:r>
      <w:proofErr w:type="gramEnd"/>
      <w:r w:rsidRPr="00765FD5">
        <w:rPr>
          <w:rFonts w:ascii="Times New Roman" w:eastAsia="Times New Roman" w:hAnsi="Times New Roman"/>
          <w:sz w:val="24"/>
          <w:szCs w:val="24"/>
          <w:lang w:eastAsia="ru-RU"/>
        </w:rPr>
        <w:t xml:space="preserve"> и базовых учебных действий;</w:t>
      </w:r>
    </w:p>
    <w:p w:rsidR="00DA70C0" w:rsidRPr="00765FD5" w:rsidRDefault="00DA70C0" w:rsidP="00765FD5">
      <w:pPr>
        <w:pStyle w:val="a7"/>
        <w:numPr>
          <w:ilvl w:val="0"/>
          <w:numId w:val="2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обеспечивает комплексный подход к оценке результатов освоения </w:t>
      </w:r>
      <w:r w:rsidR="004E45D9" w:rsidRPr="00765FD5">
        <w:rPr>
          <w:rFonts w:ascii="Times New Roman" w:eastAsia="Times New Roman" w:hAnsi="Times New Roman"/>
          <w:sz w:val="24"/>
          <w:szCs w:val="24"/>
          <w:lang w:eastAsia="ru-RU"/>
        </w:rPr>
        <w:t>АООП НОО</w:t>
      </w:r>
      <w:r w:rsidRPr="00765FD5">
        <w:rPr>
          <w:rFonts w:ascii="Times New Roman" w:eastAsia="Times New Roman" w:hAnsi="Times New Roman"/>
          <w:sz w:val="24"/>
          <w:szCs w:val="24"/>
          <w:lang w:eastAsia="ru-RU"/>
        </w:rPr>
        <w:t>, позволяющий вести оценку предметных и личностных результатов</w:t>
      </w:r>
      <w:r w:rsidR="004E45D9" w:rsidRPr="00765FD5">
        <w:rPr>
          <w:rFonts w:ascii="Times New Roman" w:eastAsia="Times New Roman" w:hAnsi="Times New Roman"/>
          <w:sz w:val="24"/>
          <w:szCs w:val="24"/>
          <w:lang w:eastAsia="ru-RU"/>
        </w:rPr>
        <w:t xml:space="preserve"> на уроне</w:t>
      </w:r>
      <w:r w:rsidRPr="00765FD5">
        <w:rPr>
          <w:rFonts w:ascii="Times New Roman" w:eastAsia="Times New Roman" w:hAnsi="Times New Roman"/>
          <w:sz w:val="24"/>
          <w:szCs w:val="24"/>
          <w:lang w:eastAsia="ru-RU"/>
        </w:rPr>
        <w:t xml:space="preserve"> начального общего образования;</w:t>
      </w:r>
    </w:p>
    <w:p w:rsidR="00DA70C0" w:rsidRPr="00765FD5" w:rsidRDefault="00DA70C0" w:rsidP="00765FD5">
      <w:pPr>
        <w:pStyle w:val="a7"/>
        <w:numPr>
          <w:ilvl w:val="0"/>
          <w:numId w:val="2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осуществляет оценку динамики учебных достижений обучающихся и развития социальной (жизненной) компетенции.</w:t>
      </w:r>
    </w:p>
    <w:p w:rsidR="0079620B" w:rsidRPr="00765FD5" w:rsidRDefault="0079620B" w:rsidP="00765FD5">
      <w:pPr>
        <w:spacing w:after="0" w:line="240" w:lineRule="auto"/>
        <w:ind w:firstLine="426"/>
        <w:jc w:val="both"/>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В соответствии с этим система оценки:</w:t>
      </w:r>
    </w:p>
    <w:p w:rsidR="0079620B" w:rsidRPr="00765FD5" w:rsidRDefault="008A1B12" w:rsidP="00765FD5">
      <w:pPr>
        <w:pStyle w:val="a7"/>
        <w:numPr>
          <w:ilvl w:val="0"/>
          <w:numId w:val="2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w:t>
      </w:r>
      <w:r w:rsidR="0079620B" w:rsidRPr="00765FD5">
        <w:rPr>
          <w:rFonts w:ascii="Times New Roman" w:eastAsia="Times New Roman" w:hAnsi="Times New Roman"/>
          <w:sz w:val="24"/>
          <w:szCs w:val="24"/>
          <w:lang w:eastAsia="ru-RU"/>
        </w:rPr>
        <w:t>иксирует цели оценочной деятельности:</w:t>
      </w:r>
    </w:p>
    <w:p w:rsidR="0079620B" w:rsidRPr="00765FD5" w:rsidRDefault="0079620B" w:rsidP="00765FD5">
      <w:pPr>
        <w:pStyle w:val="a7"/>
        <w:numPr>
          <w:ilvl w:val="0"/>
          <w:numId w:val="2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ориентирует на достижения результата</w:t>
      </w:r>
    </w:p>
    <w:p w:rsidR="00AA2CEE" w:rsidRPr="00765FD5" w:rsidRDefault="0079620B" w:rsidP="00765FD5">
      <w:pPr>
        <w:pStyle w:val="a7"/>
        <w:numPr>
          <w:ilvl w:val="0"/>
          <w:numId w:val="30"/>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нрав</w:t>
      </w:r>
      <w:r w:rsidR="004A0DB0" w:rsidRPr="00765FD5">
        <w:rPr>
          <w:rFonts w:ascii="Times New Roman" w:eastAsia="Times New Roman" w:hAnsi="Times New Roman"/>
          <w:sz w:val="24"/>
          <w:szCs w:val="24"/>
          <w:lang w:eastAsia="ru-RU"/>
        </w:rPr>
        <w:t>ственного развития и воспитания;</w:t>
      </w:r>
    </w:p>
    <w:p w:rsidR="0079620B" w:rsidRPr="00765FD5" w:rsidRDefault="0079620B" w:rsidP="00765FD5">
      <w:pPr>
        <w:pStyle w:val="a7"/>
        <w:numPr>
          <w:ilvl w:val="0"/>
          <w:numId w:val="30"/>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освоения содержания учебных предметов (предметные результаты);</w:t>
      </w:r>
    </w:p>
    <w:p w:rsidR="0079620B" w:rsidRPr="00765FD5" w:rsidRDefault="0079620B" w:rsidP="00765FD5">
      <w:pPr>
        <w:pStyle w:val="a7"/>
        <w:numPr>
          <w:ilvl w:val="0"/>
          <w:numId w:val="2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обеспечивает комплексный подход к оценке всех перечисленных результатов образования (предметных и личностных);</w:t>
      </w:r>
    </w:p>
    <w:p w:rsidR="00E27D1E" w:rsidRPr="00765FD5" w:rsidRDefault="00E27D1E" w:rsidP="00765FD5">
      <w:pPr>
        <w:pStyle w:val="a7"/>
        <w:numPr>
          <w:ilvl w:val="0"/>
          <w:numId w:val="2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обеспечивает возможность регулирования системы образования на основании полученной информации о достижении планируемых результатов; иными словами − возможность принятия п</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дагогических мер для улучшения и совершенствования процессов образования в каждом классе, в школе.</w:t>
      </w:r>
    </w:p>
    <w:p w:rsidR="00E27D1E" w:rsidRPr="00765FD5" w:rsidRDefault="00E27D1E"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На итоговую оценку </w:t>
      </w:r>
      <w:r w:rsidR="00E05536" w:rsidRPr="00765FD5">
        <w:rPr>
          <w:rFonts w:ascii="Times New Roman" w:eastAsia="Times New Roman" w:hAnsi="Times New Roman"/>
          <w:sz w:val="24"/>
          <w:szCs w:val="24"/>
          <w:lang w:eastAsia="ru-RU"/>
        </w:rPr>
        <w:t>освоения АООП НОО слабослышащими и позднооглохшими обучающим</w:t>
      </w:r>
      <w:r w:rsidR="00E05536" w:rsidRPr="00765FD5">
        <w:rPr>
          <w:rFonts w:ascii="Times New Roman" w:eastAsia="Times New Roman" w:hAnsi="Times New Roman"/>
          <w:sz w:val="24"/>
          <w:szCs w:val="24"/>
          <w:lang w:eastAsia="ru-RU"/>
        </w:rPr>
        <w:t>и</w:t>
      </w:r>
      <w:r w:rsidR="00E05536" w:rsidRPr="00765FD5">
        <w:rPr>
          <w:rFonts w:ascii="Times New Roman" w:eastAsia="Times New Roman" w:hAnsi="Times New Roman"/>
          <w:sz w:val="24"/>
          <w:szCs w:val="24"/>
          <w:lang w:eastAsia="ru-RU"/>
        </w:rPr>
        <w:t xml:space="preserve">ся выносятся предметные результаты и результаты освоения программы коррекционной </w:t>
      </w:r>
      <w:proofErr w:type="gramStart"/>
      <w:r w:rsidR="00E05536" w:rsidRPr="00765FD5">
        <w:rPr>
          <w:rFonts w:ascii="Times New Roman" w:eastAsia="Times New Roman" w:hAnsi="Times New Roman"/>
          <w:sz w:val="24"/>
          <w:szCs w:val="24"/>
          <w:lang w:eastAsia="ru-RU"/>
        </w:rPr>
        <w:t>работы</w:t>
      </w:r>
      <w:proofErr w:type="gramEnd"/>
      <w:r w:rsidRPr="00765FD5">
        <w:rPr>
          <w:rFonts w:ascii="Times New Roman" w:eastAsia="Times New Roman" w:hAnsi="Times New Roman"/>
          <w:sz w:val="24"/>
          <w:szCs w:val="24"/>
          <w:lang w:eastAsia="ru-RU"/>
        </w:rPr>
        <w:t xml:space="preserve"> </w:t>
      </w:r>
      <w:r w:rsidR="00125006" w:rsidRPr="00765FD5">
        <w:rPr>
          <w:rFonts w:ascii="Times New Roman" w:eastAsia="Times New Roman" w:hAnsi="Times New Roman"/>
          <w:sz w:val="24"/>
          <w:szCs w:val="24"/>
          <w:lang w:eastAsia="ru-RU"/>
        </w:rPr>
        <w:t>и</w:t>
      </w:r>
      <w:r w:rsidRPr="00765FD5">
        <w:rPr>
          <w:rFonts w:ascii="Times New Roman" w:eastAsia="Times New Roman" w:hAnsi="Times New Roman"/>
          <w:sz w:val="24"/>
          <w:szCs w:val="24"/>
          <w:lang w:eastAsia="ru-RU"/>
        </w:rPr>
        <w:t xml:space="preserve"> формируется на основе:</w:t>
      </w:r>
    </w:p>
    <w:p w:rsidR="00E27D1E" w:rsidRPr="00765FD5" w:rsidRDefault="00E27D1E" w:rsidP="00765FD5">
      <w:pPr>
        <w:pStyle w:val="a7"/>
        <w:numPr>
          <w:ilvl w:val="0"/>
          <w:numId w:val="31"/>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результатов </w:t>
      </w:r>
      <w:proofErr w:type="spellStart"/>
      <w:r w:rsidRPr="00765FD5">
        <w:rPr>
          <w:rFonts w:ascii="Times New Roman" w:eastAsia="Times New Roman" w:hAnsi="Times New Roman"/>
          <w:sz w:val="24"/>
          <w:szCs w:val="24"/>
          <w:lang w:eastAsia="ru-RU"/>
        </w:rPr>
        <w:t>внутришкольного</w:t>
      </w:r>
      <w:proofErr w:type="spellEnd"/>
      <w:r w:rsidRPr="00765FD5">
        <w:rPr>
          <w:rFonts w:ascii="Times New Roman" w:eastAsia="Times New Roman" w:hAnsi="Times New Roman"/>
          <w:sz w:val="24"/>
          <w:szCs w:val="24"/>
          <w:lang w:eastAsia="ru-RU"/>
        </w:rPr>
        <w:t xml:space="preserve"> мониторинга образовательных достижений по всем предметам</w:t>
      </w:r>
      <w:r w:rsidR="00125006" w:rsidRPr="00765FD5">
        <w:rPr>
          <w:rFonts w:ascii="Times New Roman" w:eastAsia="Times New Roman" w:hAnsi="Times New Roman"/>
          <w:sz w:val="24"/>
          <w:szCs w:val="24"/>
          <w:lang w:eastAsia="ru-RU"/>
        </w:rPr>
        <w:t xml:space="preserve"> и коррекционно-</w:t>
      </w:r>
      <w:proofErr w:type="spellStart"/>
      <w:r w:rsidR="00125006" w:rsidRPr="00765FD5">
        <w:rPr>
          <w:rFonts w:ascii="Times New Roman" w:eastAsia="Times New Roman" w:hAnsi="Times New Roman"/>
          <w:sz w:val="24"/>
          <w:szCs w:val="24"/>
          <w:lang w:eastAsia="ru-RU"/>
        </w:rPr>
        <w:t>развиивающей</w:t>
      </w:r>
      <w:proofErr w:type="spellEnd"/>
      <w:r w:rsidR="00125006" w:rsidRPr="00765FD5">
        <w:rPr>
          <w:rFonts w:ascii="Times New Roman" w:eastAsia="Times New Roman" w:hAnsi="Times New Roman"/>
          <w:sz w:val="24"/>
          <w:szCs w:val="24"/>
          <w:lang w:eastAsia="ru-RU"/>
        </w:rPr>
        <w:t xml:space="preserve"> области</w:t>
      </w:r>
      <w:r w:rsidRPr="00765FD5">
        <w:rPr>
          <w:rFonts w:ascii="Times New Roman" w:eastAsia="Times New Roman" w:hAnsi="Times New Roman"/>
          <w:sz w:val="24"/>
          <w:szCs w:val="24"/>
          <w:lang w:eastAsia="ru-RU"/>
        </w:rPr>
        <w:t>;</w:t>
      </w:r>
    </w:p>
    <w:p w:rsidR="00E27D1E" w:rsidRPr="00765FD5" w:rsidRDefault="00E27D1E" w:rsidP="00765FD5">
      <w:pPr>
        <w:pStyle w:val="a7"/>
        <w:numPr>
          <w:ilvl w:val="0"/>
          <w:numId w:val="31"/>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оценок за выполнение итоговых </w:t>
      </w:r>
      <w:r w:rsidR="00125006" w:rsidRPr="00765FD5">
        <w:rPr>
          <w:rFonts w:ascii="Times New Roman" w:eastAsia="Times New Roman" w:hAnsi="Times New Roman"/>
          <w:sz w:val="24"/>
          <w:szCs w:val="24"/>
          <w:lang w:eastAsia="ru-RU"/>
        </w:rPr>
        <w:t>работ по всем учебным предметам.</w:t>
      </w:r>
    </w:p>
    <w:p w:rsidR="00E27D1E" w:rsidRPr="00765FD5" w:rsidRDefault="00E27D1E"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Система оценивания строится на основе следующих общих для всех программ начального обр</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зования принципов:</w:t>
      </w:r>
    </w:p>
    <w:p w:rsidR="000512B2" w:rsidRPr="00765FD5" w:rsidRDefault="000512B2" w:rsidP="00765FD5">
      <w:pPr>
        <w:pStyle w:val="a7"/>
        <w:numPr>
          <w:ilvl w:val="0"/>
          <w:numId w:val="3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Оценивание является постоянным процессом, естественным </w:t>
      </w:r>
      <w:proofErr w:type="gramStart"/>
      <w:r w:rsidRPr="00765FD5">
        <w:rPr>
          <w:rFonts w:ascii="Times New Roman" w:eastAsia="Times New Roman" w:hAnsi="Times New Roman"/>
          <w:sz w:val="24"/>
          <w:szCs w:val="24"/>
          <w:lang w:eastAsia="ru-RU"/>
        </w:rPr>
        <w:t>образом</w:t>
      </w:r>
      <w:proofErr w:type="gramEnd"/>
      <w:r w:rsidRPr="00765FD5">
        <w:rPr>
          <w:rFonts w:ascii="Times New Roman" w:eastAsia="Times New Roman" w:hAnsi="Times New Roman"/>
          <w:sz w:val="24"/>
          <w:szCs w:val="24"/>
          <w:lang w:eastAsia="ru-RU"/>
        </w:rPr>
        <w:t xml:space="preserve"> интегрированным в о</w:t>
      </w:r>
      <w:r w:rsidRPr="00765FD5">
        <w:rPr>
          <w:rFonts w:ascii="Times New Roman" w:eastAsia="Times New Roman" w:hAnsi="Times New Roman"/>
          <w:sz w:val="24"/>
          <w:szCs w:val="24"/>
          <w:lang w:eastAsia="ru-RU"/>
        </w:rPr>
        <w:t>б</w:t>
      </w:r>
      <w:r w:rsidRPr="00765FD5">
        <w:rPr>
          <w:rFonts w:ascii="Times New Roman" w:eastAsia="Times New Roman" w:hAnsi="Times New Roman"/>
          <w:sz w:val="24"/>
          <w:szCs w:val="24"/>
          <w:lang w:eastAsia="ru-RU"/>
        </w:rPr>
        <w:t>разовательную практику. В зависимости от этапа обучения используется диагностическое (старт</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 xml:space="preserve">вое, текущее) и </w:t>
      </w:r>
      <w:proofErr w:type="spellStart"/>
      <w:r w:rsidRPr="00765FD5">
        <w:rPr>
          <w:rFonts w:ascii="Times New Roman" w:eastAsia="Times New Roman" w:hAnsi="Times New Roman"/>
          <w:sz w:val="24"/>
          <w:szCs w:val="24"/>
          <w:lang w:eastAsia="ru-RU"/>
        </w:rPr>
        <w:t>срезовое</w:t>
      </w:r>
      <w:proofErr w:type="spellEnd"/>
      <w:r w:rsidRPr="00765FD5">
        <w:rPr>
          <w:rFonts w:ascii="Times New Roman" w:eastAsia="Times New Roman" w:hAnsi="Times New Roman"/>
          <w:sz w:val="24"/>
          <w:szCs w:val="24"/>
          <w:lang w:eastAsia="ru-RU"/>
        </w:rPr>
        <w:t xml:space="preserve"> (тематическое, промежуточное, итоговое оценивание).</w:t>
      </w:r>
    </w:p>
    <w:p w:rsidR="000512B2" w:rsidRPr="00765FD5" w:rsidRDefault="000512B2" w:rsidP="00765FD5">
      <w:pPr>
        <w:pStyle w:val="a7"/>
        <w:numPr>
          <w:ilvl w:val="0"/>
          <w:numId w:val="3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Оценивание может быть только </w:t>
      </w:r>
      <w:proofErr w:type="spellStart"/>
      <w:r w:rsidRPr="00765FD5">
        <w:rPr>
          <w:rFonts w:ascii="Times New Roman" w:eastAsia="Times New Roman" w:hAnsi="Times New Roman"/>
          <w:sz w:val="24"/>
          <w:szCs w:val="24"/>
          <w:lang w:eastAsia="ru-RU"/>
        </w:rPr>
        <w:t>критериальным</w:t>
      </w:r>
      <w:proofErr w:type="spellEnd"/>
      <w:r w:rsidRPr="00765FD5">
        <w:rPr>
          <w:rFonts w:ascii="Times New Roman" w:eastAsia="Times New Roman" w:hAnsi="Times New Roman"/>
          <w:sz w:val="24"/>
          <w:szCs w:val="24"/>
          <w:lang w:eastAsia="ru-RU"/>
        </w:rPr>
        <w:t>. Основными критериями оценивания выст</w:t>
      </w:r>
      <w:r w:rsidRPr="00765FD5">
        <w:rPr>
          <w:rFonts w:ascii="Times New Roman" w:eastAsia="Times New Roman" w:hAnsi="Times New Roman"/>
          <w:sz w:val="24"/>
          <w:szCs w:val="24"/>
          <w:lang w:eastAsia="ru-RU"/>
        </w:rPr>
        <w:t>у</w:t>
      </w:r>
      <w:r w:rsidRPr="00765FD5">
        <w:rPr>
          <w:rFonts w:ascii="Times New Roman" w:eastAsia="Times New Roman" w:hAnsi="Times New Roman"/>
          <w:sz w:val="24"/>
          <w:szCs w:val="24"/>
          <w:lang w:eastAsia="ru-RU"/>
        </w:rPr>
        <w:t>пают результаты, соответствующие учебным целям.</w:t>
      </w:r>
    </w:p>
    <w:p w:rsidR="000512B2" w:rsidRPr="00765FD5" w:rsidRDefault="000512B2" w:rsidP="00765FD5">
      <w:pPr>
        <w:pStyle w:val="a7"/>
        <w:numPr>
          <w:ilvl w:val="0"/>
          <w:numId w:val="3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Оцениваться с помощью отметки могут только результаты деятельности ученика, но не его личные качества. Оценивать можно только то, чему учат.</w:t>
      </w:r>
    </w:p>
    <w:p w:rsidR="000512B2" w:rsidRPr="00765FD5" w:rsidRDefault="000512B2" w:rsidP="00765FD5">
      <w:pPr>
        <w:pStyle w:val="a7"/>
        <w:numPr>
          <w:ilvl w:val="0"/>
          <w:numId w:val="3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Критерии оценивания и алгоритм выставления отметки заранее известны и педагогам, уч</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щимся и родителям (законным представителям).</w:t>
      </w:r>
    </w:p>
    <w:p w:rsidR="000512B2" w:rsidRPr="00765FD5" w:rsidRDefault="000512B2" w:rsidP="00765FD5">
      <w:pPr>
        <w:pStyle w:val="a7"/>
        <w:numPr>
          <w:ilvl w:val="0"/>
          <w:numId w:val="32"/>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Система оценивания выстраивается таким образом, чтобы учащиеся включались в контрол</w:t>
      </w:r>
      <w:r w:rsidRPr="00765FD5">
        <w:rPr>
          <w:rFonts w:ascii="Times New Roman" w:eastAsia="Times New Roman" w:hAnsi="Times New Roman"/>
          <w:sz w:val="24"/>
          <w:szCs w:val="24"/>
          <w:lang w:eastAsia="ru-RU"/>
        </w:rPr>
        <w:t>ь</w:t>
      </w:r>
      <w:r w:rsidRPr="00765FD5">
        <w:rPr>
          <w:rFonts w:ascii="Times New Roman" w:eastAsia="Times New Roman" w:hAnsi="Times New Roman"/>
          <w:sz w:val="24"/>
          <w:szCs w:val="24"/>
          <w:lang w:eastAsia="ru-RU"/>
        </w:rPr>
        <w:t>но-оценочную деятельность, приобретая навыки к самооценке.</w:t>
      </w:r>
    </w:p>
    <w:p w:rsidR="00DA70C0" w:rsidRPr="00765FD5" w:rsidRDefault="003264B4" w:rsidP="00765FD5">
      <w:pPr>
        <w:spacing w:after="0" w:line="240" w:lineRule="auto"/>
        <w:ind w:firstLine="426"/>
        <w:jc w:val="both"/>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Особенностями системы оценки являются:</w:t>
      </w:r>
    </w:p>
    <w:p w:rsidR="003264B4"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к</w:t>
      </w:r>
      <w:r w:rsidR="003264B4" w:rsidRPr="00765FD5">
        <w:rPr>
          <w:rFonts w:ascii="Times New Roman" w:eastAsia="Times New Roman" w:hAnsi="Times New Roman"/>
          <w:sz w:val="24"/>
          <w:szCs w:val="24"/>
          <w:lang w:eastAsia="ru-RU"/>
        </w:rPr>
        <w:t>омплексный подход к оценке результатов образования (оценка предметных и личностных р</w:t>
      </w:r>
      <w:r w:rsidR="003264B4" w:rsidRPr="00765FD5">
        <w:rPr>
          <w:rFonts w:ascii="Times New Roman" w:eastAsia="Times New Roman" w:hAnsi="Times New Roman"/>
          <w:sz w:val="24"/>
          <w:szCs w:val="24"/>
          <w:lang w:eastAsia="ru-RU"/>
        </w:rPr>
        <w:t>е</w:t>
      </w:r>
      <w:r w:rsidR="003264B4" w:rsidRPr="00765FD5">
        <w:rPr>
          <w:rFonts w:ascii="Times New Roman" w:eastAsia="Times New Roman" w:hAnsi="Times New Roman"/>
          <w:sz w:val="24"/>
          <w:szCs w:val="24"/>
          <w:lang w:eastAsia="ru-RU"/>
        </w:rPr>
        <w:t>зультатов);</w:t>
      </w:r>
    </w:p>
    <w:p w:rsidR="003264B4"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w:t>
      </w:r>
      <w:r w:rsidR="003264B4" w:rsidRPr="00765FD5">
        <w:rPr>
          <w:rFonts w:ascii="Times New Roman" w:eastAsia="Times New Roman" w:hAnsi="Times New Roman"/>
          <w:sz w:val="24"/>
          <w:szCs w:val="24"/>
          <w:lang w:eastAsia="ru-RU"/>
        </w:rPr>
        <w:t>спользование планируемых результатов освоения основных образовательных программ в к</w:t>
      </w:r>
      <w:r w:rsidR="003264B4" w:rsidRPr="00765FD5">
        <w:rPr>
          <w:rFonts w:ascii="Times New Roman" w:eastAsia="Times New Roman" w:hAnsi="Times New Roman"/>
          <w:sz w:val="24"/>
          <w:szCs w:val="24"/>
          <w:lang w:eastAsia="ru-RU"/>
        </w:rPr>
        <w:t>а</w:t>
      </w:r>
      <w:r w:rsidR="003264B4" w:rsidRPr="00765FD5">
        <w:rPr>
          <w:rFonts w:ascii="Times New Roman" w:eastAsia="Times New Roman" w:hAnsi="Times New Roman"/>
          <w:sz w:val="24"/>
          <w:szCs w:val="24"/>
          <w:lang w:eastAsia="ru-RU"/>
        </w:rPr>
        <w:t xml:space="preserve">честве содержательной и </w:t>
      </w:r>
      <w:proofErr w:type="spellStart"/>
      <w:r w:rsidR="003264B4" w:rsidRPr="00765FD5">
        <w:rPr>
          <w:rFonts w:ascii="Times New Roman" w:eastAsia="Times New Roman" w:hAnsi="Times New Roman"/>
          <w:sz w:val="24"/>
          <w:szCs w:val="24"/>
          <w:lang w:eastAsia="ru-RU"/>
        </w:rPr>
        <w:t>критериальной</w:t>
      </w:r>
      <w:proofErr w:type="spellEnd"/>
      <w:r w:rsidR="003264B4" w:rsidRPr="00765FD5">
        <w:rPr>
          <w:sz w:val="24"/>
          <w:szCs w:val="24"/>
        </w:rPr>
        <w:t xml:space="preserve"> </w:t>
      </w:r>
      <w:r w:rsidR="003264B4" w:rsidRPr="00765FD5">
        <w:rPr>
          <w:rFonts w:ascii="Times New Roman" w:eastAsia="Times New Roman" w:hAnsi="Times New Roman"/>
          <w:sz w:val="24"/>
          <w:szCs w:val="24"/>
          <w:lang w:eastAsia="ru-RU"/>
        </w:rPr>
        <w:t>базы оценки;</w:t>
      </w:r>
    </w:p>
    <w:p w:rsidR="003264B4"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w:t>
      </w:r>
      <w:r w:rsidR="003264B4" w:rsidRPr="00765FD5">
        <w:rPr>
          <w:rFonts w:ascii="Times New Roman" w:eastAsia="Times New Roman" w:hAnsi="Times New Roman"/>
          <w:sz w:val="24"/>
          <w:szCs w:val="24"/>
          <w:lang w:eastAsia="ru-RU"/>
        </w:rPr>
        <w:t>ценка успешности освоения содержания отдельных учебных предметов;</w:t>
      </w:r>
    </w:p>
    <w:p w:rsidR="003264B4"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w:t>
      </w:r>
      <w:r w:rsidR="003264B4" w:rsidRPr="00765FD5">
        <w:rPr>
          <w:rFonts w:ascii="Times New Roman" w:eastAsia="Times New Roman" w:hAnsi="Times New Roman"/>
          <w:sz w:val="24"/>
          <w:szCs w:val="24"/>
          <w:lang w:eastAsia="ru-RU"/>
        </w:rPr>
        <w:t>ценка динамики образовательных достижений обучающихся;</w:t>
      </w:r>
    </w:p>
    <w:p w:rsidR="007A3257"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w:t>
      </w:r>
      <w:r w:rsidR="003264B4" w:rsidRPr="00765FD5">
        <w:rPr>
          <w:rFonts w:ascii="Times New Roman" w:eastAsia="Times New Roman" w:hAnsi="Times New Roman"/>
          <w:sz w:val="24"/>
          <w:szCs w:val="24"/>
          <w:lang w:eastAsia="ru-RU"/>
        </w:rPr>
        <w:t>очетание внешней и внутренней оценки как механизма обеспечения качества образования;</w:t>
      </w:r>
    </w:p>
    <w:p w:rsidR="003264B4" w:rsidRPr="00765FD5" w:rsidRDefault="007A3257"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w:t>
      </w:r>
      <w:r w:rsidR="003264B4" w:rsidRPr="00765FD5">
        <w:rPr>
          <w:rFonts w:ascii="Times New Roman" w:eastAsia="Times New Roman" w:hAnsi="Times New Roman"/>
          <w:sz w:val="24"/>
          <w:szCs w:val="24"/>
          <w:lang w:eastAsia="ru-RU"/>
        </w:rPr>
        <w:t xml:space="preserve">спользование персонифицированных процедур итоговой оценки обучающихся и </w:t>
      </w:r>
      <w:proofErr w:type="spellStart"/>
      <w:r w:rsidR="003264B4" w:rsidRPr="00765FD5">
        <w:rPr>
          <w:rFonts w:ascii="Times New Roman" w:eastAsia="Times New Roman" w:hAnsi="Times New Roman"/>
          <w:sz w:val="24"/>
          <w:szCs w:val="24"/>
          <w:lang w:eastAsia="ru-RU"/>
        </w:rPr>
        <w:t>неперсон</w:t>
      </w:r>
      <w:r w:rsidR="003264B4" w:rsidRPr="00765FD5">
        <w:rPr>
          <w:rFonts w:ascii="Times New Roman" w:eastAsia="Times New Roman" w:hAnsi="Times New Roman"/>
          <w:sz w:val="24"/>
          <w:szCs w:val="24"/>
          <w:lang w:eastAsia="ru-RU"/>
        </w:rPr>
        <w:t>и</w:t>
      </w:r>
      <w:r w:rsidR="003264B4" w:rsidRPr="00765FD5">
        <w:rPr>
          <w:rFonts w:ascii="Times New Roman" w:eastAsia="Times New Roman" w:hAnsi="Times New Roman"/>
          <w:sz w:val="24"/>
          <w:szCs w:val="24"/>
          <w:lang w:eastAsia="ru-RU"/>
        </w:rPr>
        <w:t>фицированных</w:t>
      </w:r>
      <w:proofErr w:type="spellEnd"/>
      <w:r w:rsidR="003264B4" w:rsidRPr="00765FD5">
        <w:rPr>
          <w:rFonts w:ascii="Times New Roman" w:eastAsia="Times New Roman" w:hAnsi="Times New Roman"/>
          <w:sz w:val="24"/>
          <w:szCs w:val="24"/>
          <w:lang w:eastAsia="ru-RU"/>
        </w:rPr>
        <w:t xml:space="preserve"> процедур оценки состояния и тенденций развития системы в образования школы;</w:t>
      </w:r>
    </w:p>
    <w:p w:rsidR="003264B4" w:rsidRPr="00765FD5" w:rsidRDefault="007A3257"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lastRenderedPageBreak/>
        <w:t>и</w:t>
      </w:r>
      <w:r w:rsidR="003264B4" w:rsidRPr="00765FD5">
        <w:rPr>
          <w:rFonts w:ascii="Times New Roman" w:eastAsia="Times New Roman" w:hAnsi="Times New Roman"/>
          <w:sz w:val="24"/>
          <w:szCs w:val="24"/>
          <w:lang w:eastAsia="ru-RU"/>
        </w:rPr>
        <w:t>спользование накопительной системы оценивания (портфолио), характеризующей динамику индивидуальных образовательных достижений;</w:t>
      </w:r>
    </w:p>
    <w:p w:rsidR="003264B4" w:rsidRPr="00765FD5" w:rsidRDefault="007A3257"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w:t>
      </w:r>
      <w:r w:rsidR="003264B4" w:rsidRPr="00765FD5">
        <w:rPr>
          <w:rFonts w:ascii="Times New Roman" w:eastAsia="Times New Roman" w:hAnsi="Times New Roman"/>
          <w:sz w:val="24"/>
          <w:szCs w:val="24"/>
          <w:lang w:eastAsia="ru-RU"/>
        </w:rPr>
        <w:t>спользование наряду со стандартизированными письменными или устными работами таких форм и методов оценки, как практические работы, творческие работы, наблюдения и др.;</w:t>
      </w:r>
    </w:p>
    <w:p w:rsidR="003264B4" w:rsidRPr="00765FD5" w:rsidRDefault="002A3141" w:rsidP="00765FD5">
      <w:pPr>
        <w:pStyle w:val="a7"/>
        <w:numPr>
          <w:ilvl w:val="0"/>
          <w:numId w:val="33"/>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w:t>
      </w:r>
      <w:r w:rsidR="003264B4" w:rsidRPr="00765FD5">
        <w:rPr>
          <w:rFonts w:ascii="Times New Roman" w:eastAsia="Times New Roman" w:hAnsi="Times New Roman"/>
          <w:sz w:val="24"/>
          <w:szCs w:val="24"/>
          <w:lang w:eastAsia="ru-RU"/>
        </w:rPr>
        <w:t>спользование комплексной оценки: внутренней или внешней, субъективной или экспертной.</w:t>
      </w:r>
    </w:p>
    <w:p w:rsidR="002A3141" w:rsidRPr="00765FD5" w:rsidRDefault="002A3141" w:rsidP="00765FD5">
      <w:pPr>
        <w:spacing w:after="0" w:line="240" w:lineRule="auto"/>
        <w:ind w:firstLine="426"/>
        <w:jc w:val="center"/>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В</w:t>
      </w:r>
      <w:r w:rsidRPr="00765FD5">
        <w:rPr>
          <w:rFonts w:ascii="Times New Roman" w:eastAsia="Times New Roman" w:hAnsi="Times New Roman"/>
          <w:b/>
          <w:i/>
          <w:sz w:val="24"/>
          <w:szCs w:val="24"/>
          <w:lang w:eastAsia="ru-RU"/>
        </w:rPr>
        <w:tab/>
        <w:t>систему оценивания образовательных результатов входят:</w:t>
      </w:r>
    </w:p>
    <w:p w:rsidR="002A3141" w:rsidRPr="00765FD5" w:rsidRDefault="002A3141" w:rsidP="00765FD5">
      <w:pPr>
        <w:spacing w:after="0" w:line="240" w:lineRule="auto"/>
        <w:ind w:firstLine="426"/>
        <w:jc w:val="center"/>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ФОРМА</w:t>
      </w:r>
    </w:p>
    <w:p w:rsidR="002A3141" w:rsidRPr="00765FD5" w:rsidRDefault="002A3141" w:rsidP="00765FD5">
      <w:pPr>
        <w:pStyle w:val="a7"/>
        <w:numPr>
          <w:ilvl w:val="0"/>
          <w:numId w:val="3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Персонифицированная количественная</w:t>
      </w:r>
      <w:r w:rsidR="004332A1" w:rsidRPr="00765FD5">
        <w:rPr>
          <w:rFonts w:ascii="Times New Roman" w:eastAsia="Times New Roman" w:hAnsi="Times New Roman"/>
          <w:sz w:val="24"/>
          <w:szCs w:val="24"/>
          <w:lang w:eastAsia="ru-RU"/>
        </w:rPr>
        <w:t xml:space="preserve"> </w:t>
      </w:r>
      <w:r w:rsidRPr="00765FD5">
        <w:rPr>
          <w:rFonts w:ascii="Times New Roman" w:eastAsia="Times New Roman" w:hAnsi="Times New Roman"/>
          <w:sz w:val="24"/>
          <w:szCs w:val="24"/>
          <w:lang w:eastAsia="ru-RU"/>
        </w:rPr>
        <w:t>(</w:t>
      </w:r>
      <w:proofErr w:type="spellStart"/>
      <w:r w:rsidRPr="00765FD5">
        <w:rPr>
          <w:rFonts w:ascii="Times New Roman" w:eastAsia="Times New Roman" w:hAnsi="Times New Roman"/>
          <w:sz w:val="24"/>
          <w:szCs w:val="24"/>
          <w:lang w:eastAsia="ru-RU"/>
        </w:rPr>
        <w:t>пятибальная</w:t>
      </w:r>
      <w:proofErr w:type="spellEnd"/>
      <w:r w:rsidRPr="00765FD5">
        <w:rPr>
          <w:rFonts w:ascii="Times New Roman" w:eastAsia="Times New Roman" w:hAnsi="Times New Roman"/>
          <w:sz w:val="24"/>
          <w:szCs w:val="24"/>
          <w:lang w:eastAsia="ru-RU"/>
        </w:rPr>
        <w:t>) оценка</w:t>
      </w:r>
      <w:r w:rsidR="00096874" w:rsidRPr="00765FD5">
        <w:rPr>
          <w:rFonts w:ascii="Times New Roman" w:eastAsia="Times New Roman" w:hAnsi="Times New Roman"/>
          <w:sz w:val="24"/>
          <w:szCs w:val="24"/>
          <w:lang w:eastAsia="ru-RU"/>
        </w:rPr>
        <w:t>.</w:t>
      </w:r>
    </w:p>
    <w:p w:rsidR="003456B3" w:rsidRPr="00765FD5" w:rsidRDefault="002A3141" w:rsidP="00765FD5">
      <w:pPr>
        <w:pStyle w:val="a7"/>
        <w:numPr>
          <w:ilvl w:val="0"/>
          <w:numId w:val="34"/>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Персонифицированная/</w:t>
      </w:r>
      <w:proofErr w:type="spellStart"/>
      <w:r w:rsidRPr="00765FD5">
        <w:rPr>
          <w:rFonts w:ascii="Times New Roman" w:eastAsia="Times New Roman" w:hAnsi="Times New Roman"/>
          <w:sz w:val="24"/>
          <w:szCs w:val="24"/>
          <w:lang w:eastAsia="ru-RU"/>
        </w:rPr>
        <w:t>неперсониф</w:t>
      </w:r>
      <w:r w:rsidR="003456B3" w:rsidRPr="00765FD5">
        <w:rPr>
          <w:rFonts w:ascii="Times New Roman" w:eastAsia="Times New Roman" w:hAnsi="Times New Roman"/>
          <w:sz w:val="24"/>
          <w:szCs w:val="24"/>
          <w:lang w:eastAsia="ru-RU"/>
        </w:rPr>
        <w:t>ицированная</w:t>
      </w:r>
      <w:proofErr w:type="spellEnd"/>
      <w:r w:rsidR="003456B3" w:rsidRPr="00765FD5">
        <w:rPr>
          <w:rFonts w:ascii="Times New Roman" w:eastAsia="Times New Roman" w:hAnsi="Times New Roman"/>
          <w:sz w:val="24"/>
          <w:szCs w:val="24"/>
          <w:lang w:eastAsia="ru-RU"/>
        </w:rPr>
        <w:t xml:space="preserve"> качественная оценка</w:t>
      </w:r>
      <w:r w:rsidR="00096874" w:rsidRPr="00765FD5">
        <w:rPr>
          <w:rFonts w:ascii="Times New Roman" w:eastAsia="Times New Roman" w:hAnsi="Times New Roman"/>
          <w:sz w:val="24"/>
          <w:szCs w:val="24"/>
          <w:lang w:eastAsia="ru-RU"/>
        </w:rPr>
        <w:t>.</w:t>
      </w:r>
    </w:p>
    <w:p w:rsidR="002A3141" w:rsidRPr="00765FD5" w:rsidRDefault="002A3141" w:rsidP="00765FD5">
      <w:pPr>
        <w:spacing w:after="0" w:line="240" w:lineRule="auto"/>
        <w:ind w:firstLine="426"/>
        <w:jc w:val="center"/>
        <w:rPr>
          <w:rFonts w:ascii="Times New Roman" w:eastAsia="Times New Roman" w:hAnsi="Times New Roman"/>
          <w:b/>
          <w:i/>
          <w:sz w:val="24"/>
          <w:szCs w:val="24"/>
          <w:lang w:eastAsia="ru-RU"/>
        </w:rPr>
      </w:pPr>
      <w:r w:rsidRPr="00765FD5">
        <w:rPr>
          <w:rFonts w:ascii="Times New Roman" w:eastAsia="Times New Roman" w:hAnsi="Times New Roman"/>
          <w:b/>
          <w:i/>
          <w:sz w:val="24"/>
          <w:szCs w:val="24"/>
          <w:lang w:eastAsia="ru-RU"/>
        </w:rPr>
        <w:t>Средства фиксации результатов оценки</w:t>
      </w:r>
    </w:p>
    <w:p w:rsidR="00282C7C" w:rsidRPr="00765FD5" w:rsidRDefault="00AE3B59"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w:t>
      </w:r>
      <w:r w:rsidR="003456B3" w:rsidRPr="00765FD5">
        <w:rPr>
          <w:rFonts w:ascii="Times New Roman" w:eastAsia="Times New Roman" w:hAnsi="Times New Roman"/>
          <w:sz w:val="24"/>
          <w:szCs w:val="24"/>
          <w:lang w:eastAsia="ru-RU"/>
        </w:rPr>
        <w:t>Листы наблюдений</w:t>
      </w:r>
      <w:r w:rsidRPr="00765FD5">
        <w:rPr>
          <w:rFonts w:ascii="Times New Roman" w:eastAsia="Times New Roman" w:hAnsi="Times New Roman"/>
          <w:sz w:val="24"/>
          <w:szCs w:val="24"/>
          <w:lang w:eastAsia="ru-RU"/>
        </w:rPr>
        <w:t>»</w:t>
      </w:r>
      <w:r w:rsidR="003456B3" w:rsidRPr="00765FD5">
        <w:rPr>
          <w:rFonts w:ascii="Times New Roman" w:eastAsia="Times New Roman" w:hAnsi="Times New Roman"/>
          <w:sz w:val="24"/>
          <w:szCs w:val="24"/>
          <w:lang w:eastAsia="ru-RU"/>
        </w:rPr>
        <w:t xml:space="preserve">, </w:t>
      </w:r>
      <w:r w:rsidR="0028286A" w:rsidRPr="00765FD5">
        <w:rPr>
          <w:rFonts w:ascii="Times New Roman" w:eastAsia="Times New Roman" w:hAnsi="Times New Roman"/>
          <w:sz w:val="24"/>
          <w:szCs w:val="24"/>
          <w:lang w:eastAsia="ru-RU"/>
        </w:rPr>
        <w:t xml:space="preserve"> </w:t>
      </w:r>
      <w:r w:rsidRPr="00765FD5">
        <w:rPr>
          <w:rFonts w:ascii="Times New Roman" w:eastAsia="Times New Roman" w:hAnsi="Times New Roman"/>
          <w:sz w:val="24"/>
          <w:szCs w:val="24"/>
          <w:lang w:eastAsia="ru-RU"/>
        </w:rPr>
        <w:t>«Д</w:t>
      </w:r>
      <w:r w:rsidR="003456B3" w:rsidRPr="00765FD5">
        <w:rPr>
          <w:rFonts w:ascii="Times New Roman" w:eastAsia="Times New Roman" w:hAnsi="Times New Roman"/>
          <w:sz w:val="24"/>
          <w:szCs w:val="24"/>
          <w:lang w:eastAsia="ru-RU"/>
        </w:rPr>
        <w:t>иагностическая карта к</w:t>
      </w:r>
      <w:r w:rsidR="0028286A" w:rsidRPr="00765FD5">
        <w:rPr>
          <w:rFonts w:ascii="Times New Roman" w:eastAsia="Times New Roman" w:hAnsi="Times New Roman"/>
          <w:sz w:val="24"/>
          <w:szCs w:val="24"/>
          <w:lang w:eastAsia="ru-RU"/>
        </w:rPr>
        <w:t>ласса</w:t>
      </w:r>
      <w:r w:rsidRPr="00765FD5">
        <w:rPr>
          <w:rFonts w:ascii="Times New Roman" w:eastAsia="Times New Roman" w:hAnsi="Times New Roman"/>
          <w:sz w:val="24"/>
          <w:szCs w:val="24"/>
          <w:lang w:eastAsia="ru-RU"/>
        </w:rPr>
        <w:t xml:space="preserve">» </w:t>
      </w:r>
      <w:r w:rsidR="0028286A" w:rsidRPr="00765FD5">
        <w:rPr>
          <w:rFonts w:ascii="Times New Roman" w:eastAsia="Times New Roman" w:hAnsi="Times New Roman"/>
          <w:sz w:val="24"/>
          <w:szCs w:val="24"/>
          <w:lang w:eastAsia="ru-RU"/>
        </w:rPr>
        <w:t>-</w:t>
      </w:r>
      <w:r w:rsidR="00EF1DCC">
        <w:rPr>
          <w:rFonts w:ascii="Times New Roman" w:eastAsia="Times New Roman" w:hAnsi="Times New Roman"/>
          <w:sz w:val="24"/>
          <w:szCs w:val="24"/>
          <w:lang w:eastAsia="ru-RU"/>
        </w:rPr>
        <w:t xml:space="preserve"> </w:t>
      </w:r>
      <w:r w:rsidR="0028286A" w:rsidRPr="00765FD5">
        <w:rPr>
          <w:rFonts w:ascii="Times New Roman" w:eastAsia="Times New Roman" w:hAnsi="Times New Roman"/>
          <w:sz w:val="24"/>
          <w:szCs w:val="24"/>
          <w:lang w:eastAsia="ru-RU"/>
        </w:rPr>
        <w:t>материалы для проведения процед</w:t>
      </w:r>
      <w:r w:rsidR="0028286A" w:rsidRPr="00765FD5">
        <w:rPr>
          <w:rFonts w:ascii="Times New Roman" w:eastAsia="Times New Roman" w:hAnsi="Times New Roman"/>
          <w:sz w:val="24"/>
          <w:szCs w:val="24"/>
          <w:lang w:eastAsia="ru-RU"/>
        </w:rPr>
        <w:t>у</w:t>
      </w:r>
      <w:r w:rsidR="0028286A" w:rsidRPr="00765FD5">
        <w:rPr>
          <w:rFonts w:ascii="Times New Roman" w:eastAsia="Times New Roman" w:hAnsi="Times New Roman"/>
          <w:sz w:val="24"/>
          <w:szCs w:val="24"/>
          <w:lang w:eastAsia="ru-RU"/>
        </w:rPr>
        <w:t>ры оценки личностных и результатов;</w:t>
      </w:r>
    </w:p>
    <w:p w:rsidR="00385E5D" w:rsidRPr="00765FD5" w:rsidRDefault="00EE0CB6"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«Слухоречевая карта учащегося»</w:t>
      </w:r>
      <w:r w:rsidR="00385E5D" w:rsidRPr="00765FD5">
        <w:rPr>
          <w:rFonts w:ascii="Times New Roman" w:eastAsia="Times New Roman" w:hAnsi="Times New Roman"/>
          <w:sz w:val="24"/>
          <w:szCs w:val="24"/>
          <w:lang w:eastAsia="ru-RU"/>
        </w:rPr>
        <w:t>, в которой представляются обобщенные выводы о состоянии слуха, речевом развитии ребенка с нарушением слуха, раскрываются механизмы патологических проявлений произносительной и лексико-грамматической сторон речи, приводятся примеры ответов учащегося в качестве иллюстраций к выводам, сделанным по результатам обследований учителем-дефектологом. Данная карта используются при составлении характеристик в  другие учебные и м</w:t>
      </w:r>
      <w:r w:rsidR="00385E5D" w:rsidRPr="00765FD5">
        <w:rPr>
          <w:rFonts w:ascii="Times New Roman" w:eastAsia="Times New Roman" w:hAnsi="Times New Roman"/>
          <w:sz w:val="24"/>
          <w:szCs w:val="24"/>
          <w:lang w:eastAsia="ru-RU"/>
        </w:rPr>
        <w:t>е</w:t>
      </w:r>
      <w:r w:rsidR="00385E5D" w:rsidRPr="00765FD5">
        <w:rPr>
          <w:rFonts w:ascii="Times New Roman" w:eastAsia="Times New Roman" w:hAnsi="Times New Roman"/>
          <w:sz w:val="24"/>
          <w:szCs w:val="24"/>
          <w:lang w:eastAsia="ru-RU"/>
        </w:rPr>
        <w:t>дицинские учреждения;</w:t>
      </w:r>
    </w:p>
    <w:p w:rsidR="00A230BF" w:rsidRPr="00765FD5" w:rsidRDefault="00E923A9"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«Портфолио»;</w:t>
      </w:r>
    </w:p>
    <w:p w:rsidR="00972602" w:rsidRPr="00765FD5" w:rsidRDefault="003456B3"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«Карта индивидуальных достижений обучающегося»,</w:t>
      </w:r>
      <w:r w:rsidR="00972602" w:rsidRPr="00765FD5">
        <w:rPr>
          <w:sz w:val="24"/>
          <w:szCs w:val="24"/>
        </w:rPr>
        <w:t xml:space="preserve"> </w:t>
      </w:r>
      <w:r w:rsidR="00972602" w:rsidRPr="00765FD5">
        <w:rPr>
          <w:rFonts w:ascii="Times New Roman" w:eastAsia="Times New Roman" w:hAnsi="Times New Roman"/>
          <w:sz w:val="24"/>
          <w:szCs w:val="24"/>
          <w:lang w:eastAsia="ru-RU"/>
        </w:rPr>
        <w:t>в которой отражаются индивидуальные результаты каждого обучающегося</w:t>
      </w:r>
      <w:r w:rsidR="00934F7A" w:rsidRPr="00765FD5">
        <w:rPr>
          <w:rFonts w:ascii="Times New Roman" w:eastAsia="Times New Roman" w:hAnsi="Times New Roman"/>
          <w:sz w:val="24"/>
          <w:szCs w:val="24"/>
          <w:lang w:eastAsia="ru-RU"/>
        </w:rPr>
        <w:t>, в том числе результаты оценки личностных знаний, в совоку</w:t>
      </w:r>
      <w:r w:rsidR="00934F7A" w:rsidRPr="00765FD5">
        <w:rPr>
          <w:rFonts w:ascii="Times New Roman" w:eastAsia="Times New Roman" w:hAnsi="Times New Roman"/>
          <w:sz w:val="24"/>
          <w:szCs w:val="24"/>
          <w:lang w:eastAsia="ru-RU"/>
        </w:rPr>
        <w:t>п</w:t>
      </w:r>
      <w:r w:rsidR="00934F7A" w:rsidRPr="00765FD5">
        <w:rPr>
          <w:rFonts w:ascii="Times New Roman" w:eastAsia="Times New Roman" w:hAnsi="Times New Roman"/>
          <w:sz w:val="24"/>
          <w:szCs w:val="24"/>
          <w:lang w:eastAsia="ru-RU"/>
        </w:rPr>
        <w:t>ности составляющих социальную (жизненную) компетенцию</w:t>
      </w:r>
      <w:r w:rsidR="00972602" w:rsidRPr="00765FD5">
        <w:rPr>
          <w:rFonts w:ascii="Times New Roman" w:eastAsia="Times New Roman" w:hAnsi="Times New Roman"/>
          <w:sz w:val="24"/>
          <w:szCs w:val="24"/>
          <w:lang w:eastAsia="ru-RU"/>
        </w:rPr>
        <w:t>;</w:t>
      </w:r>
    </w:p>
    <w:p w:rsidR="00673264" w:rsidRPr="00765FD5" w:rsidRDefault="00673264"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«Карта итоговых достижен</w:t>
      </w:r>
      <w:r w:rsidR="00EF1DCC">
        <w:rPr>
          <w:rFonts w:ascii="Times New Roman" w:eastAsia="Times New Roman" w:hAnsi="Times New Roman"/>
          <w:sz w:val="24"/>
          <w:szCs w:val="24"/>
          <w:lang w:eastAsia="ru-RU"/>
        </w:rPr>
        <w:t>ий обучающихся класса», в котор</w:t>
      </w:r>
      <w:r w:rsidRPr="00765FD5">
        <w:rPr>
          <w:rFonts w:ascii="Times New Roman" w:eastAsia="Times New Roman" w:hAnsi="Times New Roman"/>
          <w:sz w:val="24"/>
          <w:szCs w:val="24"/>
          <w:lang w:eastAsia="ru-RU"/>
        </w:rPr>
        <w:t xml:space="preserve">ой отражаются </w:t>
      </w:r>
      <w:proofErr w:type="spellStart"/>
      <w:r w:rsidRPr="00765FD5">
        <w:rPr>
          <w:rFonts w:ascii="Times New Roman" w:eastAsia="Times New Roman" w:hAnsi="Times New Roman"/>
          <w:sz w:val="24"/>
          <w:szCs w:val="24"/>
          <w:lang w:eastAsia="ru-RU"/>
        </w:rPr>
        <w:t>обшие</w:t>
      </w:r>
      <w:proofErr w:type="spellEnd"/>
      <w:r w:rsidRPr="00765FD5">
        <w:rPr>
          <w:rFonts w:ascii="Times New Roman" w:eastAsia="Times New Roman" w:hAnsi="Times New Roman"/>
          <w:sz w:val="24"/>
          <w:szCs w:val="24"/>
          <w:lang w:eastAsia="ru-RU"/>
        </w:rPr>
        <w:t xml:space="preserve"> достиж</w:t>
      </w:r>
      <w:r w:rsidRPr="00765FD5">
        <w:rPr>
          <w:rFonts w:ascii="Times New Roman" w:eastAsia="Times New Roman" w:hAnsi="Times New Roman"/>
          <w:sz w:val="24"/>
          <w:szCs w:val="24"/>
          <w:lang w:eastAsia="ru-RU"/>
        </w:rPr>
        <w:t>е</w:t>
      </w:r>
      <w:r w:rsidRPr="00765FD5">
        <w:rPr>
          <w:rFonts w:ascii="Times New Roman" w:eastAsia="Times New Roman" w:hAnsi="Times New Roman"/>
          <w:sz w:val="24"/>
          <w:szCs w:val="24"/>
          <w:lang w:eastAsia="ru-RU"/>
        </w:rPr>
        <w:t>ния класса;</w:t>
      </w:r>
    </w:p>
    <w:p w:rsidR="00CD1078" w:rsidRPr="00765FD5" w:rsidRDefault="003456B3"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w:t>
      </w:r>
      <w:r w:rsidR="008157B7" w:rsidRPr="00765FD5">
        <w:rPr>
          <w:rFonts w:ascii="Times New Roman" w:eastAsia="Times New Roman" w:hAnsi="Times New Roman"/>
          <w:sz w:val="24"/>
          <w:szCs w:val="24"/>
          <w:lang w:eastAsia="ru-RU"/>
        </w:rPr>
        <w:t>Рабочий ж</w:t>
      </w:r>
      <w:r w:rsidR="00EE0CB6" w:rsidRPr="00765FD5">
        <w:rPr>
          <w:rFonts w:ascii="Times New Roman" w:eastAsia="Times New Roman" w:hAnsi="Times New Roman"/>
          <w:sz w:val="24"/>
          <w:szCs w:val="24"/>
          <w:lang w:eastAsia="ru-RU"/>
        </w:rPr>
        <w:t>урнал</w:t>
      </w:r>
      <w:r w:rsidR="008157B7" w:rsidRPr="00765FD5">
        <w:rPr>
          <w:rFonts w:ascii="Times New Roman" w:eastAsia="Times New Roman" w:hAnsi="Times New Roman"/>
          <w:sz w:val="24"/>
          <w:szCs w:val="24"/>
          <w:lang w:eastAsia="ru-RU"/>
        </w:rPr>
        <w:t xml:space="preserve"> </w:t>
      </w:r>
      <w:r w:rsidR="00972602" w:rsidRPr="00765FD5">
        <w:rPr>
          <w:rFonts w:ascii="Times New Roman" w:eastAsia="Times New Roman" w:hAnsi="Times New Roman"/>
          <w:sz w:val="24"/>
          <w:szCs w:val="24"/>
          <w:lang w:eastAsia="ru-RU"/>
        </w:rPr>
        <w:t>достижений обучающихся ____</w:t>
      </w:r>
      <w:r w:rsidRPr="00765FD5">
        <w:rPr>
          <w:rFonts w:ascii="Times New Roman" w:eastAsia="Times New Roman" w:hAnsi="Times New Roman"/>
          <w:sz w:val="24"/>
          <w:szCs w:val="24"/>
          <w:lang w:eastAsia="ru-RU"/>
        </w:rPr>
        <w:t>класса»,</w:t>
      </w:r>
      <w:r w:rsidR="00EE0CB6" w:rsidRPr="00765FD5">
        <w:rPr>
          <w:rFonts w:ascii="Times New Roman" w:eastAsia="Times New Roman" w:hAnsi="Times New Roman"/>
          <w:sz w:val="24"/>
          <w:szCs w:val="24"/>
          <w:lang w:eastAsia="ru-RU"/>
        </w:rPr>
        <w:t xml:space="preserve"> </w:t>
      </w:r>
      <w:r w:rsidR="00CD1078" w:rsidRPr="00765FD5">
        <w:rPr>
          <w:rFonts w:ascii="Times New Roman" w:eastAsia="Times New Roman" w:hAnsi="Times New Roman"/>
          <w:sz w:val="24"/>
          <w:szCs w:val="24"/>
          <w:lang w:eastAsia="ru-RU"/>
        </w:rPr>
        <w:t>в котором отражаются результаты всего класса;</w:t>
      </w:r>
    </w:p>
    <w:p w:rsidR="00CD1078" w:rsidRPr="00765FD5" w:rsidRDefault="00EF1DCC"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w:t>
      </w:r>
      <w:r w:rsidR="003456B3" w:rsidRPr="00765FD5">
        <w:rPr>
          <w:rFonts w:ascii="Times New Roman" w:eastAsia="Times New Roman" w:hAnsi="Times New Roman"/>
          <w:sz w:val="24"/>
          <w:szCs w:val="24"/>
          <w:lang w:eastAsia="ru-RU"/>
        </w:rPr>
        <w:t xml:space="preserve">правки по результатам </w:t>
      </w:r>
      <w:proofErr w:type="spellStart"/>
      <w:r w:rsidR="003456B3" w:rsidRPr="00765FD5">
        <w:rPr>
          <w:rFonts w:ascii="Times New Roman" w:eastAsia="Times New Roman" w:hAnsi="Times New Roman"/>
          <w:sz w:val="24"/>
          <w:szCs w:val="24"/>
          <w:lang w:eastAsia="ru-RU"/>
        </w:rPr>
        <w:t>внутришкольного</w:t>
      </w:r>
      <w:proofErr w:type="spellEnd"/>
      <w:r w:rsidR="003456B3" w:rsidRPr="00765FD5">
        <w:rPr>
          <w:rFonts w:ascii="Times New Roman" w:eastAsia="Times New Roman" w:hAnsi="Times New Roman"/>
          <w:sz w:val="24"/>
          <w:szCs w:val="24"/>
          <w:lang w:eastAsia="ru-RU"/>
        </w:rPr>
        <w:t xml:space="preserve"> контроля</w:t>
      </w:r>
      <w:r w:rsidR="00CD1078" w:rsidRPr="00765FD5">
        <w:rPr>
          <w:rFonts w:ascii="Times New Roman" w:eastAsia="Times New Roman" w:hAnsi="Times New Roman"/>
          <w:sz w:val="24"/>
          <w:szCs w:val="24"/>
          <w:lang w:eastAsia="ru-RU"/>
        </w:rPr>
        <w:t>;</w:t>
      </w:r>
    </w:p>
    <w:p w:rsidR="003456B3" w:rsidRPr="00765FD5" w:rsidRDefault="00AE3B59"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w:t>
      </w:r>
      <w:r w:rsidR="008157B7" w:rsidRPr="00765FD5">
        <w:rPr>
          <w:rFonts w:ascii="Times New Roman" w:eastAsia="Times New Roman" w:hAnsi="Times New Roman"/>
          <w:sz w:val="24"/>
          <w:szCs w:val="24"/>
          <w:lang w:eastAsia="ru-RU"/>
        </w:rPr>
        <w:t>Рабочий журнал</w:t>
      </w:r>
      <w:r w:rsidRPr="00765FD5">
        <w:rPr>
          <w:rFonts w:ascii="Times New Roman" w:eastAsia="Times New Roman" w:hAnsi="Times New Roman"/>
          <w:sz w:val="24"/>
          <w:szCs w:val="24"/>
          <w:lang w:eastAsia="ru-RU"/>
        </w:rPr>
        <w:t>»</w:t>
      </w:r>
      <w:r w:rsidR="008157B7" w:rsidRPr="00765FD5">
        <w:rPr>
          <w:rFonts w:ascii="Times New Roman" w:eastAsia="Times New Roman" w:hAnsi="Times New Roman"/>
          <w:sz w:val="24"/>
          <w:szCs w:val="24"/>
          <w:lang w:eastAsia="ru-RU"/>
        </w:rPr>
        <w:t xml:space="preserve"> </w:t>
      </w:r>
      <w:r w:rsidR="003456B3" w:rsidRPr="00765FD5">
        <w:rPr>
          <w:rFonts w:ascii="Times New Roman" w:eastAsia="Times New Roman" w:hAnsi="Times New Roman"/>
          <w:sz w:val="24"/>
          <w:szCs w:val="24"/>
          <w:lang w:eastAsia="ru-RU"/>
        </w:rPr>
        <w:t>психолога</w:t>
      </w:r>
      <w:r w:rsidR="00991A6A" w:rsidRPr="00765FD5">
        <w:rPr>
          <w:rFonts w:ascii="Times New Roman" w:eastAsia="Times New Roman" w:hAnsi="Times New Roman"/>
          <w:sz w:val="24"/>
          <w:szCs w:val="24"/>
          <w:lang w:eastAsia="ru-RU"/>
        </w:rPr>
        <w:t>, дефектолога</w:t>
      </w:r>
      <w:r w:rsidR="0028286A" w:rsidRPr="00765FD5">
        <w:rPr>
          <w:rFonts w:ascii="Times New Roman" w:eastAsia="Times New Roman" w:hAnsi="Times New Roman"/>
          <w:sz w:val="24"/>
          <w:szCs w:val="24"/>
          <w:lang w:eastAsia="ru-RU"/>
        </w:rPr>
        <w:t>;</w:t>
      </w:r>
    </w:p>
    <w:p w:rsidR="00A230BF" w:rsidRPr="00765FD5" w:rsidRDefault="00EF1DCC" w:rsidP="00765FD5">
      <w:pPr>
        <w:pStyle w:val="a7"/>
        <w:numPr>
          <w:ilvl w:val="0"/>
          <w:numId w:val="38"/>
        </w:numPr>
        <w:spacing w:after="0" w:line="240" w:lineRule="auto"/>
        <w:ind w:left="0"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w:t>
      </w:r>
      <w:r w:rsidR="00A230BF" w:rsidRPr="00765FD5">
        <w:rPr>
          <w:rFonts w:ascii="Times New Roman" w:eastAsia="Times New Roman" w:hAnsi="Times New Roman"/>
          <w:sz w:val="24"/>
          <w:szCs w:val="24"/>
          <w:lang w:eastAsia="ru-RU"/>
        </w:rPr>
        <w:t>тчеты учителей индивидуальных занятий, которые составляются в конце каждой четверти</w:t>
      </w:r>
      <w:r w:rsidR="00A230BF" w:rsidRPr="00765FD5">
        <w:rPr>
          <w:sz w:val="24"/>
          <w:szCs w:val="24"/>
        </w:rPr>
        <w:t xml:space="preserve"> </w:t>
      </w:r>
      <w:r w:rsidR="00790220" w:rsidRPr="00765FD5">
        <w:rPr>
          <w:rFonts w:ascii="Times New Roman" w:eastAsia="Times New Roman" w:hAnsi="Times New Roman"/>
          <w:sz w:val="24"/>
          <w:szCs w:val="24"/>
          <w:lang w:eastAsia="ru-RU"/>
        </w:rPr>
        <w:t>по итогам проведения</w:t>
      </w:r>
      <w:r w:rsidR="00A230BF" w:rsidRPr="00765FD5">
        <w:rPr>
          <w:rFonts w:ascii="Times New Roman" w:eastAsia="Times New Roman" w:hAnsi="Times New Roman"/>
          <w:sz w:val="24"/>
          <w:szCs w:val="24"/>
          <w:lang w:eastAsia="ru-RU"/>
        </w:rPr>
        <w:t xml:space="preserve"> коррекционно-развивающей работы по развитию слухового и </w:t>
      </w:r>
      <w:proofErr w:type="spellStart"/>
      <w:r w:rsidR="00A230BF" w:rsidRPr="00765FD5">
        <w:rPr>
          <w:rFonts w:ascii="Times New Roman" w:eastAsia="Times New Roman" w:hAnsi="Times New Roman"/>
          <w:sz w:val="24"/>
          <w:szCs w:val="24"/>
          <w:lang w:eastAsia="ru-RU"/>
        </w:rPr>
        <w:t>слухозрительн</w:t>
      </w:r>
      <w:r w:rsidR="00A230BF" w:rsidRPr="00765FD5">
        <w:rPr>
          <w:rFonts w:ascii="Times New Roman" w:eastAsia="Times New Roman" w:hAnsi="Times New Roman"/>
          <w:sz w:val="24"/>
          <w:szCs w:val="24"/>
          <w:lang w:eastAsia="ru-RU"/>
        </w:rPr>
        <w:t>о</w:t>
      </w:r>
      <w:r w:rsidR="00A230BF" w:rsidRPr="00765FD5">
        <w:rPr>
          <w:rFonts w:ascii="Times New Roman" w:eastAsia="Times New Roman" w:hAnsi="Times New Roman"/>
          <w:sz w:val="24"/>
          <w:szCs w:val="24"/>
          <w:lang w:eastAsia="ru-RU"/>
        </w:rPr>
        <w:t>го</w:t>
      </w:r>
      <w:proofErr w:type="spellEnd"/>
      <w:r w:rsidR="00A230BF" w:rsidRPr="00765FD5">
        <w:rPr>
          <w:rFonts w:ascii="Times New Roman" w:eastAsia="Times New Roman" w:hAnsi="Times New Roman"/>
          <w:sz w:val="24"/>
          <w:szCs w:val="24"/>
          <w:lang w:eastAsia="ru-RU"/>
        </w:rPr>
        <w:t xml:space="preserve"> восприятия устной речи, е</w:t>
      </w:r>
      <w:r w:rsidR="00790220" w:rsidRPr="00765FD5">
        <w:rPr>
          <w:rFonts w:ascii="Times New Roman" w:eastAsia="Times New Roman" w:hAnsi="Times New Roman"/>
          <w:sz w:val="24"/>
          <w:szCs w:val="24"/>
          <w:lang w:eastAsia="ru-RU"/>
        </w:rPr>
        <w:t xml:space="preserve">е произносительной стороны и </w:t>
      </w:r>
      <w:r w:rsidR="00A230BF" w:rsidRPr="00765FD5">
        <w:rPr>
          <w:rFonts w:ascii="Times New Roman" w:eastAsia="Times New Roman" w:hAnsi="Times New Roman"/>
          <w:sz w:val="24"/>
          <w:szCs w:val="24"/>
          <w:lang w:eastAsia="ru-RU"/>
        </w:rPr>
        <w:t>развитию познавательных процессов</w:t>
      </w:r>
      <w:r w:rsidR="00790220" w:rsidRPr="00765FD5">
        <w:rPr>
          <w:rFonts w:ascii="Times New Roman" w:eastAsia="Times New Roman" w:hAnsi="Times New Roman"/>
          <w:sz w:val="24"/>
          <w:szCs w:val="24"/>
          <w:lang w:eastAsia="ru-RU"/>
        </w:rPr>
        <w:t>;</w:t>
      </w:r>
    </w:p>
    <w:p w:rsidR="00790220" w:rsidRPr="00765FD5" w:rsidRDefault="00EF1DCC" w:rsidP="00EF1DCC">
      <w:pPr>
        <w:pStyle w:val="a7"/>
        <w:numPr>
          <w:ilvl w:val="0"/>
          <w:numId w:val="38"/>
        </w:numPr>
        <w:tabs>
          <w:tab w:val="left" w:pos="851"/>
        </w:tabs>
        <w:spacing w:after="0" w:line="240" w:lineRule="auto"/>
        <w:ind w:left="0"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Х</w:t>
      </w:r>
      <w:r w:rsidR="00790220" w:rsidRPr="00765FD5">
        <w:rPr>
          <w:rFonts w:ascii="Times New Roman" w:eastAsia="Times New Roman" w:hAnsi="Times New Roman"/>
          <w:sz w:val="24"/>
          <w:szCs w:val="24"/>
          <w:lang w:eastAsia="ru-RU"/>
        </w:rPr>
        <w:t xml:space="preserve">арактеристика слухоречевого развития </w:t>
      </w:r>
      <w:r w:rsidR="00E14B9C" w:rsidRPr="00765FD5">
        <w:rPr>
          <w:rFonts w:ascii="Times New Roman" w:eastAsia="Times New Roman" w:hAnsi="Times New Roman"/>
          <w:sz w:val="24"/>
          <w:szCs w:val="24"/>
          <w:lang w:eastAsia="ru-RU"/>
        </w:rPr>
        <w:t xml:space="preserve">каждого </w:t>
      </w:r>
      <w:r w:rsidR="00790220" w:rsidRPr="00765FD5">
        <w:rPr>
          <w:rFonts w:ascii="Times New Roman" w:eastAsia="Times New Roman" w:hAnsi="Times New Roman"/>
          <w:sz w:val="24"/>
          <w:szCs w:val="24"/>
          <w:lang w:eastAsia="ru-RU"/>
        </w:rPr>
        <w:t>ученика</w:t>
      </w:r>
      <w:r w:rsidR="00E14B9C" w:rsidRPr="00765FD5">
        <w:rPr>
          <w:rFonts w:ascii="Times New Roman" w:eastAsia="Times New Roman" w:hAnsi="Times New Roman"/>
          <w:sz w:val="24"/>
          <w:szCs w:val="24"/>
          <w:lang w:eastAsia="ru-RU"/>
        </w:rPr>
        <w:t xml:space="preserve">, </w:t>
      </w:r>
      <w:r w:rsidR="00A25614" w:rsidRPr="00765FD5">
        <w:rPr>
          <w:rFonts w:ascii="Times New Roman" w:eastAsia="Times New Roman" w:hAnsi="Times New Roman"/>
          <w:sz w:val="24"/>
          <w:szCs w:val="24"/>
          <w:lang w:eastAsia="ru-RU"/>
        </w:rPr>
        <w:t xml:space="preserve">в которой обобщаются данные о достижении им планируемых предметных </w:t>
      </w:r>
      <w:proofErr w:type="gramStart"/>
      <w:r w:rsidR="00A25614" w:rsidRPr="00765FD5">
        <w:rPr>
          <w:rFonts w:ascii="Times New Roman" w:eastAsia="Times New Roman" w:hAnsi="Times New Roman"/>
          <w:sz w:val="24"/>
          <w:szCs w:val="24"/>
          <w:lang w:eastAsia="ru-RU"/>
        </w:rPr>
        <w:t>результатов</w:t>
      </w:r>
      <w:proofErr w:type="gramEnd"/>
      <w:r w:rsidR="00A25614" w:rsidRPr="00765FD5">
        <w:rPr>
          <w:rFonts w:ascii="Times New Roman" w:eastAsia="Times New Roman" w:hAnsi="Times New Roman"/>
          <w:sz w:val="24"/>
          <w:szCs w:val="24"/>
          <w:lang w:eastAsia="ru-RU"/>
        </w:rPr>
        <w:t xml:space="preserve"> и </w:t>
      </w:r>
      <w:r w:rsidR="00E14B9C" w:rsidRPr="00765FD5">
        <w:rPr>
          <w:rFonts w:ascii="Times New Roman" w:eastAsia="Times New Roman" w:hAnsi="Times New Roman"/>
          <w:sz w:val="24"/>
          <w:szCs w:val="24"/>
          <w:lang w:eastAsia="ru-RU"/>
        </w:rPr>
        <w:t xml:space="preserve">составляется в конце учебного года </w:t>
      </w:r>
      <w:r w:rsidR="00790220" w:rsidRPr="00765FD5">
        <w:rPr>
          <w:rFonts w:ascii="Times New Roman" w:eastAsia="Times New Roman" w:hAnsi="Times New Roman"/>
          <w:sz w:val="24"/>
          <w:szCs w:val="24"/>
          <w:lang w:eastAsia="ru-RU"/>
        </w:rPr>
        <w:t xml:space="preserve"> утве</w:t>
      </w:r>
      <w:r w:rsidR="00790220" w:rsidRPr="00765FD5">
        <w:rPr>
          <w:rFonts w:ascii="Times New Roman" w:eastAsia="Times New Roman" w:hAnsi="Times New Roman"/>
          <w:sz w:val="24"/>
          <w:szCs w:val="24"/>
          <w:lang w:eastAsia="ru-RU"/>
        </w:rPr>
        <w:t>р</w:t>
      </w:r>
      <w:r w:rsidR="00790220" w:rsidRPr="00765FD5">
        <w:rPr>
          <w:rFonts w:ascii="Times New Roman" w:eastAsia="Times New Roman" w:hAnsi="Times New Roman"/>
          <w:sz w:val="24"/>
          <w:szCs w:val="24"/>
          <w:lang w:eastAsia="ru-RU"/>
        </w:rPr>
        <w:t>ждается на школьном психолого-педагогическом консилиуме и доводится до сведения роди</w:t>
      </w:r>
      <w:r w:rsidR="00A25614" w:rsidRPr="00765FD5">
        <w:rPr>
          <w:rFonts w:ascii="Times New Roman" w:eastAsia="Times New Roman" w:hAnsi="Times New Roman"/>
          <w:sz w:val="24"/>
          <w:szCs w:val="24"/>
          <w:lang w:eastAsia="ru-RU"/>
        </w:rPr>
        <w:t>телей (законных представителей);</w:t>
      </w:r>
    </w:p>
    <w:p w:rsidR="001E4A20" w:rsidRPr="00765FD5" w:rsidRDefault="00FE04EE" w:rsidP="00FE04EE">
      <w:pPr>
        <w:pStyle w:val="a7"/>
        <w:numPr>
          <w:ilvl w:val="0"/>
          <w:numId w:val="38"/>
        </w:numPr>
        <w:tabs>
          <w:tab w:val="left" w:pos="851"/>
        </w:tabs>
        <w:spacing w:after="0" w:line="240" w:lineRule="auto"/>
        <w:ind w:left="0"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П</w:t>
      </w:r>
      <w:r w:rsidR="003456B3" w:rsidRPr="00765FD5">
        <w:rPr>
          <w:rFonts w:ascii="Times New Roman" w:eastAsia="Times New Roman" w:hAnsi="Times New Roman"/>
          <w:sz w:val="24"/>
          <w:szCs w:val="24"/>
          <w:lang w:eastAsia="ru-RU"/>
        </w:rPr>
        <w:t>сихолого-медико-педагогичес</w:t>
      </w:r>
      <w:r w:rsidR="00A230BF" w:rsidRPr="00765FD5">
        <w:rPr>
          <w:rFonts w:ascii="Times New Roman" w:eastAsia="Times New Roman" w:hAnsi="Times New Roman"/>
          <w:sz w:val="24"/>
          <w:szCs w:val="24"/>
          <w:lang w:eastAsia="ru-RU"/>
        </w:rPr>
        <w:t xml:space="preserve">кая характеристика </w:t>
      </w:r>
      <w:proofErr w:type="gramStart"/>
      <w:r w:rsidR="00A230BF" w:rsidRPr="00765FD5">
        <w:rPr>
          <w:rFonts w:ascii="Times New Roman" w:eastAsia="Times New Roman" w:hAnsi="Times New Roman"/>
          <w:sz w:val="24"/>
          <w:szCs w:val="24"/>
          <w:lang w:eastAsia="ru-RU"/>
        </w:rPr>
        <w:t>обучающегося</w:t>
      </w:r>
      <w:proofErr w:type="gramEnd"/>
      <w:r w:rsidR="00A230BF" w:rsidRPr="00765FD5">
        <w:rPr>
          <w:rFonts w:ascii="Times New Roman" w:eastAsia="Times New Roman" w:hAnsi="Times New Roman"/>
          <w:sz w:val="24"/>
          <w:szCs w:val="24"/>
          <w:lang w:eastAsia="ru-RU"/>
        </w:rPr>
        <w:t>.</w:t>
      </w:r>
    </w:p>
    <w:p w:rsidR="00991A6A" w:rsidRPr="00765FD5" w:rsidRDefault="00991A6A" w:rsidP="00765FD5">
      <w:pPr>
        <w:spacing w:after="0" w:line="240" w:lineRule="auto"/>
        <w:ind w:firstLine="426"/>
        <w:jc w:val="center"/>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Способ (</w:t>
      </w:r>
      <w:proofErr w:type="spellStart"/>
      <w:r w:rsidRPr="00765FD5">
        <w:rPr>
          <w:rFonts w:ascii="Times New Roman" w:eastAsia="Times New Roman" w:hAnsi="Times New Roman" w:cs="Times New Roman"/>
          <w:b/>
          <w:i/>
          <w:sz w:val="24"/>
          <w:szCs w:val="24"/>
          <w:lang w:eastAsia="ru-RU"/>
        </w:rPr>
        <w:t>поэтапность</w:t>
      </w:r>
      <w:proofErr w:type="spellEnd"/>
      <w:r w:rsidRPr="00765FD5">
        <w:rPr>
          <w:rFonts w:ascii="Times New Roman" w:eastAsia="Times New Roman" w:hAnsi="Times New Roman" w:cs="Times New Roman"/>
          <w:b/>
          <w:i/>
          <w:sz w:val="24"/>
          <w:szCs w:val="24"/>
          <w:lang w:eastAsia="ru-RU"/>
        </w:rPr>
        <w:t xml:space="preserve"> процедуры)</w:t>
      </w:r>
    </w:p>
    <w:p w:rsidR="00991A6A" w:rsidRPr="00765FD5" w:rsidRDefault="00991A6A" w:rsidP="00765FD5">
      <w:pPr>
        <w:pStyle w:val="a7"/>
        <w:numPr>
          <w:ilvl w:val="0"/>
          <w:numId w:val="3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Тематические контрольные работы, тестовый контроль, диагностические работы.</w:t>
      </w:r>
    </w:p>
    <w:p w:rsidR="00991A6A" w:rsidRPr="00765FD5" w:rsidRDefault="00991A6A" w:rsidP="00765FD5">
      <w:pPr>
        <w:pStyle w:val="a7"/>
        <w:numPr>
          <w:ilvl w:val="0"/>
          <w:numId w:val="35"/>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Участие в общественной жизни класса, портфолио, задания творческого характера.</w:t>
      </w:r>
    </w:p>
    <w:p w:rsidR="001E4A20" w:rsidRPr="00765FD5" w:rsidRDefault="00991A6A" w:rsidP="00765FD5">
      <w:pPr>
        <w:spacing w:after="0" w:line="240" w:lineRule="auto"/>
        <w:ind w:firstLine="426"/>
        <w:jc w:val="center"/>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Условия эффективности системы оценивания</w:t>
      </w:r>
    </w:p>
    <w:p w:rsidR="001177CE" w:rsidRPr="00765FD5" w:rsidRDefault="001177CE"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Систематичность, </w:t>
      </w:r>
      <w:proofErr w:type="gramStart"/>
      <w:r w:rsidRPr="00765FD5">
        <w:rPr>
          <w:rFonts w:ascii="Times New Roman" w:eastAsia="Times New Roman" w:hAnsi="Times New Roman" w:cs="Times New Roman"/>
          <w:sz w:val="24"/>
          <w:szCs w:val="24"/>
          <w:lang w:eastAsia="ru-RU"/>
        </w:rPr>
        <w:t>личностно-ориентированность</w:t>
      </w:r>
      <w:proofErr w:type="gramEnd"/>
      <w:r w:rsidRPr="00765FD5">
        <w:rPr>
          <w:rFonts w:ascii="Times New Roman" w:eastAsia="Times New Roman" w:hAnsi="Times New Roman" w:cs="Times New Roman"/>
          <w:sz w:val="24"/>
          <w:szCs w:val="24"/>
          <w:lang w:eastAsia="ru-RU"/>
        </w:rPr>
        <w:t>, позитивность – основные постоянные принц</w:t>
      </w:r>
      <w:r w:rsidRPr="00765FD5">
        <w:rPr>
          <w:rFonts w:ascii="Times New Roman" w:eastAsia="Times New Roman" w:hAnsi="Times New Roman" w:cs="Times New Roman"/>
          <w:sz w:val="24"/>
          <w:szCs w:val="24"/>
          <w:lang w:eastAsia="ru-RU"/>
        </w:rPr>
        <w:t>и</w:t>
      </w:r>
      <w:r w:rsidRPr="00765FD5">
        <w:rPr>
          <w:rFonts w:ascii="Times New Roman" w:eastAsia="Times New Roman" w:hAnsi="Times New Roman" w:cs="Times New Roman"/>
          <w:sz w:val="24"/>
          <w:szCs w:val="24"/>
          <w:lang w:eastAsia="ru-RU"/>
        </w:rPr>
        <w:t>пы современной оценочной деятельности педагога</w:t>
      </w:r>
    </w:p>
    <w:p w:rsidR="001177CE" w:rsidRPr="00765FD5" w:rsidRDefault="001177CE"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На уровне начально</w:t>
      </w:r>
      <w:r w:rsidR="00CF23A8" w:rsidRPr="00765FD5">
        <w:rPr>
          <w:rFonts w:ascii="Times New Roman" w:eastAsia="Times New Roman" w:hAnsi="Times New Roman" w:cs="Times New Roman"/>
          <w:sz w:val="24"/>
          <w:szCs w:val="24"/>
          <w:lang w:eastAsia="ru-RU"/>
        </w:rPr>
        <w:t>го</w:t>
      </w:r>
      <w:r w:rsidRPr="00765FD5">
        <w:rPr>
          <w:rFonts w:ascii="Times New Roman" w:eastAsia="Times New Roman" w:hAnsi="Times New Roman" w:cs="Times New Roman"/>
          <w:sz w:val="24"/>
          <w:szCs w:val="24"/>
          <w:lang w:eastAsia="ru-RU"/>
        </w:rPr>
        <w:t xml:space="preserve"> </w:t>
      </w:r>
      <w:r w:rsidR="00CF23A8" w:rsidRPr="00765FD5">
        <w:rPr>
          <w:rFonts w:ascii="Times New Roman" w:eastAsia="Times New Roman" w:hAnsi="Times New Roman" w:cs="Times New Roman"/>
          <w:sz w:val="24"/>
          <w:szCs w:val="24"/>
          <w:lang w:eastAsia="ru-RU"/>
        </w:rPr>
        <w:t>общего образования школа</w:t>
      </w:r>
      <w:r w:rsidRPr="00765FD5">
        <w:rPr>
          <w:rFonts w:ascii="Times New Roman" w:eastAsia="Times New Roman" w:hAnsi="Times New Roman" w:cs="Times New Roman"/>
          <w:sz w:val="24"/>
          <w:szCs w:val="24"/>
          <w:lang w:eastAsia="ru-RU"/>
        </w:rPr>
        <w:t xml:space="preserve"> использует три вида оценивания: стартовую диагностику, текущее оценивание, тесно связанное с процессом обучения, и итоговое оценивание.</w:t>
      </w:r>
    </w:p>
    <w:p w:rsidR="001177CE" w:rsidRPr="00765FD5" w:rsidRDefault="001177CE"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С целью проведения оценивания используются следующие методы оценивания: наблюдение, оценивание процесса выполнения, открытый ответ, проведение итоговых работ в конце каждого года обучения, выставки и презентации крупных целостных законченных работ</w:t>
      </w:r>
      <w:r w:rsidR="00A06257" w:rsidRPr="00765FD5">
        <w:rPr>
          <w:rFonts w:ascii="Times New Roman" w:eastAsia="Times New Roman" w:hAnsi="Times New Roman" w:cs="Times New Roman"/>
          <w:sz w:val="24"/>
          <w:szCs w:val="24"/>
          <w:lang w:eastAsia="ru-RU"/>
        </w:rPr>
        <w:t xml:space="preserve"> в конце каждого учебного года, </w:t>
      </w:r>
      <w:r w:rsidRPr="00765FD5">
        <w:rPr>
          <w:rFonts w:ascii="Times New Roman" w:eastAsia="Times New Roman" w:hAnsi="Times New Roman" w:cs="Times New Roman"/>
          <w:sz w:val="24"/>
          <w:szCs w:val="24"/>
          <w:lang w:eastAsia="ru-RU"/>
        </w:rPr>
        <w:t>начиная со</w:t>
      </w:r>
      <w:r w:rsidR="008E496D"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2 класса.</w:t>
      </w:r>
    </w:p>
    <w:p w:rsidR="001E4A20" w:rsidRPr="00765FD5" w:rsidRDefault="001177CE"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Источниками информации для оценивания достигаемых образовательных результатов, процесса их формирования и меры</w:t>
      </w:r>
      <w:r w:rsidR="00A06257" w:rsidRPr="00765FD5">
        <w:rPr>
          <w:sz w:val="24"/>
          <w:szCs w:val="24"/>
        </w:rPr>
        <w:t xml:space="preserve"> </w:t>
      </w:r>
      <w:r w:rsidR="00A06257" w:rsidRPr="00765FD5">
        <w:rPr>
          <w:rFonts w:ascii="Times New Roman" w:eastAsia="Times New Roman" w:hAnsi="Times New Roman" w:cs="Times New Roman"/>
          <w:sz w:val="24"/>
          <w:szCs w:val="24"/>
          <w:lang w:eastAsia="ru-RU"/>
        </w:rPr>
        <w:t>осознанности каждым обучающимся особенностей развития его собстве</w:t>
      </w:r>
      <w:r w:rsidR="00A06257" w:rsidRPr="00765FD5">
        <w:rPr>
          <w:rFonts w:ascii="Times New Roman" w:eastAsia="Times New Roman" w:hAnsi="Times New Roman" w:cs="Times New Roman"/>
          <w:sz w:val="24"/>
          <w:szCs w:val="24"/>
          <w:lang w:eastAsia="ru-RU"/>
        </w:rPr>
        <w:t>н</w:t>
      </w:r>
      <w:r w:rsidR="00A06257" w:rsidRPr="00765FD5">
        <w:rPr>
          <w:rFonts w:ascii="Times New Roman" w:eastAsia="Times New Roman" w:hAnsi="Times New Roman" w:cs="Times New Roman"/>
          <w:sz w:val="24"/>
          <w:szCs w:val="24"/>
          <w:lang w:eastAsia="ru-RU"/>
        </w:rPr>
        <w:t>ного процесса обучения, а также для оценивания хода обучения служат:</w:t>
      </w:r>
    </w:p>
    <w:p w:rsidR="008667B8" w:rsidRPr="00765FD5" w:rsidRDefault="0081027F" w:rsidP="00765FD5">
      <w:pPr>
        <w:pStyle w:val="a7"/>
        <w:numPr>
          <w:ilvl w:val="0"/>
          <w:numId w:val="3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w:t>
      </w:r>
      <w:r w:rsidR="008667B8" w:rsidRPr="00765FD5">
        <w:rPr>
          <w:rFonts w:ascii="Times New Roman" w:eastAsia="Times New Roman" w:hAnsi="Times New Roman"/>
          <w:sz w:val="24"/>
          <w:szCs w:val="24"/>
          <w:lang w:eastAsia="ru-RU"/>
        </w:rPr>
        <w:t>аботы учащихся, выполненных в ходе обучения: домашние задания, формализованные пис</w:t>
      </w:r>
      <w:r w:rsidR="008667B8" w:rsidRPr="00765FD5">
        <w:rPr>
          <w:rFonts w:ascii="Times New Roman" w:eastAsia="Times New Roman" w:hAnsi="Times New Roman"/>
          <w:sz w:val="24"/>
          <w:szCs w:val="24"/>
          <w:lang w:eastAsia="ru-RU"/>
        </w:rPr>
        <w:t>ь</w:t>
      </w:r>
      <w:r w:rsidR="008667B8" w:rsidRPr="00765FD5">
        <w:rPr>
          <w:rFonts w:ascii="Times New Roman" w:eastAsia="Times New Roman" w:hAnsi="Times New Roman"/>
          <w:sz w:val="24"/>
          <w:szCs w:val="24"/>
          <w:lang w:eastAsia="ru-RU"/>
        </w:rPr>
        <w:t>менные задания – разнообразные тексты, отчеты о наблюдениях и экспериментах, различные памя</w:t>
      </w:r>
      <w:r w:rsidR="008667B8" w:rsidRPr="00765FD5">
        <w:rPr>
          <w:rFonts w:ascii="Times New Roman" w:eastAsia="Times New Roman" w:hAnsi="Times New Roman"/>
          <w:sz w:val="24"/>
          <w:szCs w:val="24"/>
          <w:lang w:eastAsia="ru-RU"/>
        </w:rPr>
        <w:t>т</w:t>
      </w:r>
      <w:r w:rsidR="008667B8" w:rsidRPr="00765FD5">
        <w:rPr>
          <w:rFonts w:ascii="Times New Roman" w:eastAsia="Times New Roman" w:hAnsi="Times New Roman"/>
          <w:sz w:val="24"/>
          <w:szCs w:val="24"/>
          <w:lang w:eastAsia="ru-RU"/>
        </w:rPr>
        <w:t>ки, дневники, собранные массивы данных, подборки информационных материалов, поздравительные открытки и т.п., а также разнообразные инициативные творческие работы</w:t>
      </w:r>
      <w:r w:rsidRPr="00765FD5">
        <w:rPr>
          <w:rFonts w:ascii="Times New Roman" w:eastAsia="Times New Roman" w:hAnsi="Times New Roman"/>
          <w:sz w:val="24"/>
          <w:szCs w:val="24"/>
          <w:lang w:eastAsia="ru-RU"/>
        </w:rPr>
        <w:t>;</w:t>
      </w:r>
    </w:p>
    <w:p w:rsidR="008667B8" w:rsidRPr="00765FD5" w:rsidRDefault="0081027F" w:rsidP="00765FD5">
      <w:pPr>
        <w:pStyle w:val="a7"/>
        <w:numPr>
          <w:ilvl w:val="0"/>
          <w:numId w:val="3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lastRenderedPageBreak/>
        <w:t>и</w:t>
      </w:r>
      <w:r w:rsidR="008667B8" w:rsidRPr="00765FD5">
        <w:rPr>
          <w:rFonts w:ascii="Times New Roman" w:eastAsia="Times New Roman" w:hAnsi="Times New Roman"/>
          <w:sz w:val="24"/>
          <w:szCs w:val="24"/>
          <w:lang w:eastAsia="ru-RU"/>
        </w:rPr>
        <w:t xml:space="preserve">ллюстрированные </w:t>
      </w:r>
      <w:r w:rsidRPr="00765FD5">
        <w:rPr>
          <w:rFonts w:ascii="Times New Roman" w:eastAsia="Times New Roman" w:hAnsi="Times New Roman"/>
          <w:sz w:val="24"/>
          <w:szCs w:val="24"/>
          <w:lang w:eastAsia="ru-RU"/>
        </w:rPr>
        <w:t>плакаты, изделия и т.п.;</w:t>
      </w:r>
    </w:p>
    <w:p w:rsidR="008667B8" w:rsidRPr="00765FD5" w:rsidRDefault="0081027F" w:rsidP="00765FD5">
      <w:pPr>
        <w:pStyle w:val="a7"/>
        <w:numPr>
          <w:ilvl w:val="0"/>
          <w:numId w:val="3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и</w:t>
      </w:r>
      <w:r w:rsidR="008667B8" w:rsidRPr="00765FD5">
        <w:rPr>
          <w:rFonts w:ascii="Times New Roman" w:eastAsia="Times New Roman" w:hAnsi="Times New Roman"/>
          <w:sz w:val="24"/>
          <w:szCs w:val="24"/>
          <w:lang w:eastAsia="ru-RU"/>
        </w:rPr>
        <w:t>ндивидуальная и совместная деятельность у</w:t>
      </w:r>
      <w:r w:rsidRPr="00765FD5">
        <w:rPr>
          <w:rFonts w:ascii="Times New Roman" w:eastAsia="Times New Roman" w:hAnsi="Times New Roman"/>
          <w:sz w:val="24"/>
          <w:szCs w:val="24"/>
          <w:lang w:eastAsia="ru-RU"/>
        </w:rPr>
        <w:t>чащихся в ходе выполнения работ;</w:t>
      </w:r>
    </w:p>
    <w:p w:rsidR="008E41AA" w:rsidRPr="00765FD5" w:rsidRDefault="0081027F" w:rsidP="00765FD5">
      <w:pPr>
        <w:pStyle w:val="a7"/>
        <w:numPr>
          <w:ilvl w:val="0"/>
          <w:numId w:val="3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w:t>
      </w:r>
      <w:r w:rsidR="008667B8" w:rsidRPr="00765FD5">
        <w:rPr>
          <w:rFonts w:ascii="Times New Roman" w:eastAsia="Times New Roman" w:hAnsi="Times New Roman"/>
          <w:sz w:val="24"/>
          <w:szCs w:val="24"/>
          <w:lang w:eastAsia="ru-RU"/>
        </w:rPr>
        <w:t>татистические данные, основанные на ясно выраженных показателях и получаемые в ходе целенаправленных наблюдений или мини-исследований.</w:t>
      </w:r>
    </w:p>
    <w:p w:rsidR="001E4A20" w:rsidRPr="00765FD5" w:rsidRDefault="008667B8" w:rsidP="00765FD5">
      <w:pPr>
        <w:pStyle w:val="a7"/>
        <w:numPr>
          <w:ilvl w:val="0"/>
          <w:numId w:val="39"/>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Результаты  устных и письменных проверочных работ.</w:t>
      </w:r>
    </w:p>
    <w:p w:rsidR="00FB0F8A" w:rsidRPr="00765FD5" w:rsidRDefault="008667B8" w:rsidP="00765FD5">
      <w:pPr>
        <w:spacing w:after="0" w:line="240" w:lineRule="auto"/>
        <w:ind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Для формирования действий контроля и оценки на уроках (самооценки) могут использоваться основные вопросы после выполнения задания:</w:t>
      </w:r>
    </w:p>
    <w:p w:rsidR="008667B8" w:rsidRPr="00765FD5" w:rsidRDefault="008667B8" w:rsidP="00765FD5">
      <w:pPr>
        <w:pStyle w:val="a7"/>
        <w:numPr>
          <w:ilvl w:val="0"/>
          <w:numId w:val="3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Что нужно было сделать (задачи)?</w:t>
      </w:r>
    </w:p>
    <w:p w:rsidR="008667B8" w:rsidRPr="00765FD5" w:rsidRDefault="008667B8" w:rsidP="00765FD5">
      <w:pPr>
        <w:pStyle w:val="a7"/>
        <w:numPr>
          <w:ilvl w:val="0"/>
          <w:numId w:val="3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Удалось получить результат (решение, ответ)?</w:t>
      </w:r>
    </w:p>
    <w:p w:rsidR="008667B8" w:rsidRPr="00765FD5" w:rsidRDefault="008667B8" w:rsidP="00765FD5">
      <w:pPr>
        <w:pStyle w:val="a7"/>
        <w:numPr>
          <w:ilvl w:val="0"/>
          <w:numId w:val="3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Правильно или с ошибкой?</w:t>
      </w:r>
    </w:p>
    <w:p w:rsidR="008667B8" w:rsidRPr="00765FD5" w:rsidRDefault="008667B8" w:rsidP="00765FD5">
      <w:pPr>
        <w:pStyle w:val="a7"/>
        <w:numPr>
          <w:ilvl w:val="0"/>
          <w:numId w:val="36"/>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Самостоятельно или с чьей-то помощью?</w:t>
      </w:r>
    </w:p>
    <w:p w:rsidR="001E4A20" w:rsidRPr="00765FD5" w:rsidRDefault="00FB0F8A" w:rsidP="00765FD5">
      <w:pPr>
        <w:spacing w:after="0" w:line="240" w:lineRule="auto"/>
        <w:ind w:firstLine="426"/>
        <w:jc w:val="center"/>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Особенности оценки личностных результатов</w:t>
      </w:r>
    </w:p>
    <w:p w:rsidR="00FB0F8A" w:rsidRPr="00765FD5" w:rsidRDefault="00FB0F8A"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Личностные результаты - система ценностных отношений обучающихся - к себе, другим учас</w:t>
      </w:r>
      <w:r w:rsidRPr="00765FD5">
        <w:rPr>
          <w:rFonts w:ascii="Times New Roman" w:eastAsia="Times New Roman" w:hAnsi="Times New Roman" w:cs="Times New Roman"/>
          <w:sz w:val="24"/>
          <w:szCs w:val="24"/>
          <w:lang w:eastAsia="ru-RU"/>
        </w:rPr>
        <w:t>т</w:t>
      </w:r>
      <w:r w:rsidRPr="00765FD5">
        <w:rPr>
          <w:rFonts w:ascii="Times New Roman" w:eastAsia="Times New Roman" w:hAnsi="Times New Roman" w:cs="Times New Roman"/>
          <w:sz w:val="24"/>
          <w:szCs w:val="24"/>
          <w:lang w:eastAsia="ru-RU"/>
        </w:rPr>
        <w:t>никам образовательного процесса, самому образовательному процессу и его результатам, сформир</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ванная в образовательном процессе.</w:t>
      </w:r>
    </w:p>
    <w:p w:rsidR="00FB0F8A" w:rsidRPr="00765FD5" w:rsidRDefault="00FB0F8A"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Достижение</w:t>
      </w:r>
      <w:r w:rsidRPr="00765FD5">
        <w:rPr>
          <w:rFonts w:ascii="Times New Roman" w:eastAsia="Times New Roman" w:hAnsi="Times New Roman" w:cs="Times New Roman"/>
          <w:sz w:val="24"/>
          <w:szCs w:val="24"/>
          <w:lang w:eastAsia="ru-RU"/>
        </w:rPr>
        <w:tab/>
        <w:t>личностных</w:t>
      </w:r>
      <w:r w:rsidRPr="00765FD5">
        <w:rPr>
          <w:rFonts w:ascii="Times New Roman" w:eastAsia="Times New Roman" w:hAnsi="Times New Roman" w:cs="Times New Roman"/>
          <w:sz w:val="24"/>
          <w:szCs w:val="24"/>
          <w:lang w:eastAsia="ru-RU"/>
        </w:rPr>
        <w:tab/>
        <w:t>результатов</w:t>
      </w:r>
      <w:r w:rsidRPr="00765FD5">
        <w:rPr>
          <w:rFonts w:ascii="Times New Roman" w:eastAsia="Times New Roman" w:hAnsi="Times New Roman" w:cs="Times New Roman"/>
          <w:sz w:val="24"/>
          <w:szCs w:val="24"/>
          <w:lang w:eastAsia="ru-RU"/>
        </w:rPr>
        <w:tab/>
        <w:t>обеспечивае</w:t>
      </w:r>
      <w:r w:rsidR="00484866" w:rsidRPr="00765FD5">
        <w:rPr>
          <w:rFonts w:ascii="Times New Roman" w:eastAsia="Times New Roman" w:hAnsi="Times New Roman" w:cs="Times New Roman"/>
          <w:sz w:val="24"/>
          <w:szCs w:val="24"/>
          <w:lang w:eastAsia="ru-RU"/>
        </w:rPr>
        <w:t>тся</w:t>
      </w:r>
      <w:r w:rsidR="00484866" w:rsidRPr="00765FD5">
        <w:rPr>
          <w:rFonts w:ascii="Times New Roman" w:eastAsia="Times New Roman" w:hAnsi="Times New Roman" w:cs="Times New Roman"/>
          <w:sz w:val="24"/>
          <w:szCs w:val="24"/>
          <w:lang w:eastAsia="ru-RU"/>
        </w:rPr>
        <w:tab/>
        <w:t xml:space="preserve">в </w:t>
      </w:r>
      <w:r w:rsidRPr="00765FD5">
        <w:rPr>
          <w:rFonts w:ascii="Times New Roman" w:eastAsia="Times New Roman" w:hAnsi="Times New Roman" w:cs="Times New Roman"/>
          <w:sz w:val="24"/>
          <w:szCs w:val="24"/>
          <w:lang w:eastAsia="ru-RU"/>
        </w:rPr>
        <w:t>ходе</w:t>
      </w:r>
      <w:r w:rsidRPr="00765FD5">
        <w:rPr>
          <w:rFonts w:ascii="Times New Roman" w:eastAsia="Times New Roman" w:hAnsi="Times New Roman" w:cs="Times New Roman"/>
          <w:sz w:val="24"/>
          <w:szCs w:val="24"/>
          <w:lang w:eastAsia="ru-RU"/>
        </w:rPr>
        <w:tab/>
        <w:t>реализации</w:t>
      </w:r>
      <w:r w:rsidRPr="00765FD5">
        <w:rPr>
          <w:rFonts w:ascii="Times New Roman" w:eastAsia="Times New Roman" w:hAnsi="Times New Roman" w:cs="Times New Roman"/>
          <w:sz w:val="24"/>
          <w:szCs w:val="24"/>
          <w:lang w:eastAsia="ru-RU"/>
        </w:rPr>
        <w:tab/>
      </w:r>
      <w:r w:rsidR="00484866"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всех</w:t>
      </w:r>
      <w:r w:rsidRPr="00765FD5">
        <w:rPr>
          <w:rFonts w:ascii="Times New Roman" w:eastAsia="Times New Roman" w:hAnsi="Times New Roman" w:cs="Times New Roman"/>
          <w:sz w:val="24"/>
          <w:szCs w:val="24"/>
          <w:lang w:eastAsia="ru-RU"/>
        </w:rPr>
        <w:tab/>
        <w:t>ко</w:t>
      </w:r>
      <w:r w:rsidRPr="00765FD5">
        <w:rPr>
          <w:rFonts w:ascii="Times New Roman" w:eastAsia="Times New Roman" w:hAnsi="Times New Roman" w:cs="Times New Roman"/>
          <w:sz w:val="24"/>
          <w:szCs w:val="24"/>
          <w:lang w:eastAsia="ru-RU"/>
        </w:rPr>
        <w:t>м</w:t>
      </w:r>
      <w:r w:rsidRPr="00765FD5">
        <w:rPr>
          <w:rFonts w:ascii="Times New Roman" w:eastAsia="Times New Roman" w:hAnsi="Times New Roman" w:cs="Times New Roman"/>
          <w:sz w:val="24"/>
          <w:szCs w:val="24"/>
          <w:lang w:eastAsia="ru-RU"/>
        </w:rPr>
        <w:t>поне</w:t>
      </w:r>
      <w:r w:rsidR="00484866" w:rsidRPr="00765FD5">
        <w:rPr>
          <w:rFonts w:ascii="Times New Roman" w:eastAsia="Times New Roman" w:hAnsi="Times New Roman" w:cs="Times New Roman"/>
          <w:sz w:val="24"/>
          <w:szCs w:val="24"/>
          <w:lang w:eastAsia="ru-RU"/>
        </w:rPr>
        <w:t xml:space="preserve">нтов образовательного процесса, включая </w:t>
      </w:r>
      <w:r w:rsidRPr="00765FD5">
        <w:rPr>
          <w:rFonts w:ascii="Times New Roman" w:eastAsia="Times New Roman" w:hAnsi="Times New Roman" w:cs="Times New Roman"/>
          <w:sz w:val="24"/>
          <w:szCs w:val="24"/>
          <w:lang w:eastAsia="ru-RU"/>
        </w:rPr>
        <w:t>внеурочную деятельность, реализуемую семьёй и школой.</w:t>
      </w:r>
    </w:p>
    <w:p w:rsidR="001E4A20" w:rsidRPr="00765FD5" w:rsidRDefault="00FB0F8A"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Оценка личностных результатов выражает оценку продвижения ребенка в овладении социал</w:t>
      </w:r>
      <w:r w:rsidRPr="00765FD5">
        <w:rPr>
          <w:rFonts w:ascii="Times New Roman" w:eastAsia="Times New Roman" w:hAnsi="Times New Roman" w:cs="Times New Roman"/>
          <w:sz w:val="24"/>
          <w:szCs w:val="24"/>
          <w:lang w:eastAsia="ru-RU"/>
        </w:rPr>
        <w:t>ь</w:t>
      </w:r>
      <w:r w:rsidRPr="00765FD5">
        <w:rPr>
          <w:rFonts w:ascii="Times New Roman" w:eastAsia="Times New Roman" w:hAnsi="Times New Roman" w:cs="Times New Roman"/>
          <w:sz w:val="24"/>
          <w:szCs w:val="24"/>
          <w:lang w:eastAsia="ru-RU"/>
        </w:rPr>
        <w:t>ными (жизненными) компетенциями, которые составляют основу этой группы результатов по отн</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 xml:space="preserve">шению к </w:t>
      </w:r>
      <w:proofErr w:type="gramStart"/>
      <w:r w:rsidRPr="00765FD5">
        <w:rPr>
          <w:rFonts w:ascii="Times New Roman" w:eastAsia="Times New Roman" w:hAnsi="Times New Roman" w:cs="Times New Roman"/>
          <w:sz w:val="24"/>
          <w:szCs w:val="24"/>
          <w:lang w:eastAsia="ru-RU"/>
        </w:rPr>
        <w:t>слабослышащим</w:t>
      </w:r>
      <w:proofErr w:type="gramEnd"/>
      <w:r w:rsidRPr="00765FD5">
        <w:rPr>
          <w:rFonts w:ascii="Times New Roman" w:eastAsia="Times New Roman" w:hAnsi="Times New Roman" w:cs="Times New Roman"/>
          <w:sz w:val="24"/>
          <w:szCs w:val="24"/>
          <w:lang w:eastAsia="ru-RU"/>
        </w:rPr>
        <w:t xml:space="preserve"> и позднооглохшим обучающимся с лёгкой умственной отсталостью (и</w:t>
      </w:r>
      <w:r w:rsidRPr="00765FD5">
        <w:rPr>
          <w:rFonts w:ascii="Times New Roman" w:eastAsia="Times New Roman" w:hAnsi="Times New Roman" w:cs="Times New Roman"/>
          <w:sz w:val="24"/>
          <w:szCs w:val="24"/>
          <w:lang w:eastAsia="ru-RU"/>
        </w:rPr>
        <w:t>н</w:t>
      </w:r>
      <w:r w:rsidRPr="00765FD5">
        <w:rPr>
          <w:rFonts w:ascii="Times New Roman" w:eastAsia="Times New Roman" w:hAnsi="Times New Roman" w:cs="Times New Roman"/>
          <w:sz w:val="24"/>
          <w:szCs w:val="24"/>
          <w:lang w:eastAsia="ru-RU"/>
        </w:rPr>
        <w:t>теллектуальными нарушениями).</w:t>
      </w:r>
    </w:p>
    <w:p w:rsidR="00433DF6" w:rsidRPr="00765FD5" w:rsidRDefault="00433DF6"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Основное содержание оценки личностных результатов на уровне начального общего образов</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 xml:space="preserve">ния состоит </w:t>
      </w:r>
      <w:proofErr w:type="gramStart"/>
      <w:r w:rsidRPr="00765FD5">
        <w:rPr>
          <w:rFonts w:ascii="Times New Roman" w:eastAsia="Times New Roman" w:hAnsi="Times New Roman" w:cs="Times New Roman"/>
          <w:sz w:val="24"/>
          <w:szCs w:val="24"/>
          <w:lang w:eastAsia="ru-RU"/>
        </w:rPr>
        <w:t>из</w:t>
      </w:r>
      <w:proofErr w:type="gramEnd"/>
      <w:r w:rsidRPr="00765FD5">
        <w:rPr>
          <w:rFonts w:ascii="Times New Roman" w:eastAsia="Times New Roman" w:hAnsi="Times New Roman" w:cs="Times New Roman"/>
          <w:sz w:val="24"/>
          <w:szCs w:val="24"/>
          <w:lang w:eastAsia="ru-RU"/>
        </w:rPr>
        <w:t>:</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формирования внутренней позиции обучающегося, которая находит отражение в эмоционал</w:t>
      </w:r>
      <w:r w:rsidRPr="00765FD5">
        <w:rPr>
          <w:rFonts w:ascii="Times New Roman" w:eastAsia="Times New Roman" w:hAnsi="Times New Roman"/>
          <w:sz w:val="24"/>
          <w:szCs w:val="24"/>
          <w:lang w:eastAsia="ru-RU"/>
        </w:rPr>
        <w:t>ь</w:t>
      </w:r>
      <w:r w:rsidRPr="00765FD5">
        <w:rPr>
          <w:rFonts w:ascii="Times New Roman" w:eastAsia="Times New Roman" w:hAnsi="Times New Roman"/>
          <w:sz w:val="24"/>
          <w:szCs w:val="24"/>
          <w:lang w:eastAsia="ru-RU"/>
        </w:rPr>
        <w:t>но-положительном отношении к образовательному учреждению, ориентацию на содержательные моменты образовательного процесса, на образец поведения «хорошего ученика» как пример для подражания;</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формирование основ гражданской идентичности; любовь к своему краю, осознание своей национальности, уважение кул</w:t>
      </w:r>
      <w:r w:rsidR="00FE04EE">
        <w:rPr>
          <w:rFonts w:ascii="Times New Roman" w:eastAsia="Times New Roman" w:hAnsi="Times New Roman"/>
          <w:sz w:val="24"/>
          <w:szCs w:val="24"/>
          <w:lang w:eastAsia="ru-RU"/>
        </w:rPr>
        <w:t>ьтуры и традиций народов России</w:t>
      </w:r>
      <w:r w:rsidRPr="00765FD5">
        <w:rPr>
          <w:rFonts w:ascii="Times New Roman" w:eastAsia="Times New Roman" w:hAnsi="Times New Roman"/>
          <w:sz w:val="24"/>
          <w:szCs w:val="24"/>
          <w:lang w:eastAsia="ru-RU"/>
        </w:rPr>
        <w:t>; развитие доверия и способности к пониманию и сопереживанию чувствам других людей;</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формирование мотивации учебной деятельности, включая социальные и внешние мотивы,  мотивацию достижения результата;</w:t>
      </w:r>
    </w:p>
    <w:p w:rsidR="00433DF6" w:rsidRPr="00765FD5" w:rsidRDefault="00FE04EE"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знания моральных норм</w:t>
      </w:r>
      <w:r w:rsidR="00433DF6" w:rsidRPr="00765FD5">
        <w:rPr>
          <w:rFonts w:ascii="Times New Roman" w:eastAsia="Times New Roman" w:hAnsi="Times New Roman"/>
          <w:sz w:val="24"/>
          <w:szCs w:val="24"/>
          <w:lang w:eastAsia="ru-RU"/>
        </w:rPr>
        <w:t>;</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развитие способности вступать в коммун</w:t>
      </w:r>
      <w:r w:rsidR="00FE04EE">
        <w:rPr>
          <w:rFonts w:ascii="Times New Roman" w:eastAsia="Times New Roman" w:hAnsi="Times New Roman"/>
          <w:sz w:val="24"/>
          <w:szCs w:val="24"/>
          <w:lang w:eastAsia="ru-RU"/>
        </w:rPr>
        <w:t xml:space="preserve">икацию </w:t>
      </w:r>
      <w:proofErr w:type="gramStart"/>
      <w:r w:rsidR="00FE04EE">
        <w:rPr>
          <w:rFonts w:ascii="Times New Roman" w:eastAsia="Times New Roman" w:hAnsi="Times New Roman"/>
          <w:sz w:val="24"/>
          <w:szCs w:val="24"/>
          <w:lang w:eastAsia="ru-RU"/>
        </w:rPr>
        <w:t>со</w:t>
      </w:r>
      <w:proofErr w:type="gramEnd"/>
      <w:r w:rsidR="00FE04EE">
        <w:rPr>
          <w:rFonts w:ascii="Times New Roman" w:eastAsia="Times New Roman" w:hAnsi="Times New Roman"/>
          <w:sz w:val="24"/>
          <w:szCs w:val="24"/>
          <w:lang w:eastAsia="ru-RU"/>
        </w:rPr>
        <w:t xml:space="preserve"> взрослыми и учащимися</w:t>
      </w:r>
      <w:r w:rsidRPr="00765FD5">
        <w:rPr>
          <w:rFonts w:ascii="Times New Roman" w:eastAsia="Times New Roman" w:hAnsi="Times New Roman"/>
          <w:sz w:val="24"/>
          <w:szCs w:val="24"/>
          <w:lang w:eastAsia="ru-RU"/>
        </w:rPr>
        <w:t>;</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овладения социально-бытовыми умениями, используемыми в повседневной жизни;</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овладения навыками коммуникации (в том числе: развитие речевого слуха и слухо-зрительного восприятия речи и неречевых звучаний в естественной акустической среде, коррекция недостатков произносительной стороны речи, развитие у ребёнка внятной, членораздельной, дост</w:t>
      </w:r>
      <w:r w:rsidRPr="00765FD5">
        <w:rPr>
          <w:rFonts w:ascii="Times New Roman" w:eastAsia="Times New Roman" w:hAnsi="Times New Roman"/>
          <w:sz w:val="24"/>
          <w:szCs w:val="24"/>
          <w:lang w:eastAsia="ru-RU"/>
        </w:rPr>
        <w:t>а</w:t>
      </w:r>
      <w:r w:rsidRPr="00765FD5">
        <w:rPr>
          <w:rFonts w:ascii="Times New Roman" w:eastAsia="Times New Roman" w:hAnsi="Times New Roman"/>
          <w:sz w:val="24"/>
          <w:szCs w:val="24"/>
          <w:lang w:eastAsia="ru-RU"/>
        </w:rPr>
        <w:t>точно естественной речи);</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дифференциации и осмысления картины мира и её временно-пространственной организации;</w:t>
      </w:r>
    </w:p>
    <w:p w:rsidR="00433DF6" w:rsidRPr="00765FD5" w:rsidRDefault="00433DF6" w:rsidP="00765FD5">
      <w:pPr>
        <w:pStyle w:val="a7"/>
        <w:numPr>
          <w:ilvl w:val="0"/>
          <w:numId w:val="37"/>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осмысления ребёнко</w:t>
      </w:r>
      <w:r w:rsidR="000E4131" w:rsidRPr="00765FD5">
        <w:rPr>
          <w:rFonts w:ascii="Times New Roman" w:eastAsia="Times New Roman" w:hAnsi="Times New Roman"/>
          <w:sz w:val="24"/>
          <w:szCs w:val="24"/>
          <w:lang w:eastAsia="ru-RU"/>
        </w:rPr>
        <w:t>м своего социального окружения.</w:t>
      </w:r>
    </w:p>
    <w:p w:rsidR="000E4131" w:rsidRPr="00765FD5" w:rsidRDefault="000E4131"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Оценка личностных результатов в нашей школе происходит и через методическое сопровожд</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ние деятельности классного руководителя, учителей-предметников.</w:t>
      </w:r>
    </w:p>
    <w:p w:rsidR="000E4131" w:rsidRPr="00765FD5" w:rsidRDefault="000E4131"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Сопровождение содержат информацию о личностном росте каждого ученика в классе. Диагн</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 xml:space="preserve">стические методики разработаны методическим объединением </w:t>
      </w:r>
      <w:r w:rsidR="00FE04EE">
        <w:rPr>
          <w:rFonts w:ascii="Times New Roman" w:eastAsia="Times New Roman" w:hAnsi="Times New Roman" w:cs="Times New Roman"/>
          <w:sz w:val="24"/>
          <w:szCs w:val="24"/>
          <w:lang w:eastAsia="ru-RU"/>
        </w:rPr>
        <w:t>учителей начальной школы</w:t>
      </w:r>
      <w:r w:rsidR="00DD64C7" w:rsidRPr="00765FD5">
        <w:rPr>
          <w:rFonts w:ascii="Times New Roman" w:eastAsia="Times New Roman" w:hAnsi="Times New Roman" w:cs="Times New Roman"/>
          <w:sz w:val="24"/>
          <w:szCs w:val="24"/>
          <w:lang w:eastAsia="ru-RU"/>
        </w:rPr>
        <w:t xml:space="preserve"> и псих</w:t>
      </w:r>
      <w:r w:rsidR="00DD64C7" w:rsidRPr="00765FD5">
        <w:rPr>
          <w:rFonts w:ascii="Times New Roman" w:eastAsia="Times New Roman" w:hAnsi="Times New Roman" w:cs="Times New Roman"/>
          <w:sz w:val="24"/>
          <w:szCs w:val="24"/>
          <w:lang w:eastAsia="ru-RU"/>
        </w:rPr>
        <w:t>о</w:t>
      </w:r>
      <w:r w:rsidR="00DD64C7" w:rsidRPr="00765FD5">
        <w:rPr>
          <w:rFonts w:ascii="Times New Roman" w:eastAsia="Times New Roman" w:hAnsi="Times New Roman" w:cs="Times New Roman"/>
          <w:sz w:val="24"/>
          <w:szCs w:val="24"/>
          <w:lang w:eastAsia="ru-RU"/>
        </w:rPr>
        <w:t>логом</w:t>
      </w:r>
      <w:r w:rsidRPr="00765FD5">
        <w:rPr>
          <w:rFonts w:ascii="Times New Roman" w:eastAsia="Times New Roman" w:hAnsi="Times New Roman" w:cs="Times New Roman"/>
          <w:sz w:val="24"/>
          <w:szCs w:val="24"/>
          <w:lang w:eastAsia="ru-RU"/>
        </w:rPr>
        <w:t xml:space="preserve"> и соответствуют психофизическим особенностям группы. В каждой картотеке предлагается и содержание диагностических методик, уровневые характеристики личностного роста младшего школьника.</w:t>
      </w:r>
    </w:p>
    <w:p w:rsidR="000E4131" w:rsidRPr="00765FD5" w:rsidRDefault="000E4131"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Вводится диагностика результатов личностного развития. Она проводится в разных формах (д</w:t>
      </w:r>
      <w:r w:rsidRPr="00765FD5">
        <w:rPr>
          <w:rFonts w:ascii="Times New Roman" w:eastAsia="Times New Roman" w:hAnsi="Times New Roman" w:cs="Times New Roman"/>
          <w:sz w:val="24"/>
          <w:szCs w:val="24"/>
          <w:lang w:eastAsia="ru-RU"/>
        </w:rPr>
        <w:t>и</w:t>
      </w:r>
      <w:r w:rsidRPr="00765FD5">
        <w:rPr>
          <w:rFonts w:ascii="Times New Roman" w:eastAsia="Times New Roman" w:hAnsi="Times New Roman" w:cs="Times New Roman"/>
          <w:sz w:val="24"/>
          <w:szCs w:val="24"/>
          <w:lang w:eastAsia="ru-RU"/>
        </w:rPr>
        <w:t>агностическая работа, результаты наблюдения, беседы и т.д.).</w:t>
      </w:r>
    </w:p>
    <w:p w:rsidR="000E4131" w:rsidRPr="00765FD5" w:rsidRDefault="000E4131"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Всесторонняя и комплексная оценка овладения обучающимися социальными (жизненными) компетенциями даётся на заседании</w:t>
      </w:r>
      <w:r w:rsidR="0029354A">
        <w:rPr>
          <w:rFonts w:ascii="Times New Roman" w:eastAsia="Times New Roman" w:hAnsi="Times New Roman" w:cs="Times New Roman"/>
          <w:sz w:val="24"/>
          <w:szCs w:val="24"/>
          <w:lang w:eastAsia="ru-RU"/>
        </w:rPr>
        <w:t xml:space="preserve"> </w:t>
      </w:r>
      <w:proofErr w:type="spellStart"/>
      <w:r w:rsidR="0029354A">
        <w:rPr>
          <w:rFonts w:ascii="Times New Roman" w:eastAsia="Times New Roman" w:hAnsi="Times New Roman" w:cs="Times New Roman"/>
          <w:sz w:val="24"/>
          <w:szCs w:val="24"/>
          <w:lang w:eastAsia="ru-RU"/>
        </w:rPr>
        <w:t>П</w:t>
      </w:r>
      <w:r w:rsidR="00DD64C7" w:rsidRPr="00765FD5">
        <w:rPr>
          <w:rFonts w:ascii="Times New Roman" w:eastAsia="Times New Roman" w:hAnsi="Times New Roman" w:cs="Times New Roman"/>
          <w:sz w:val="24"/>
          <w:szCs w:val="24"/>
          <w:lang w:eastAsia="ru-RU"/>
        </w:rPr>
        <w:t>П</w:t>
      </w:r>
      <w:r w:rsidR="0029354A">
        <w:rPr>
          <w:rFonts w:ascii="Times New Roman" w:eastAsia="Times New Roman" w:hAnsi="Times New Roman" w:cs="Times New Roman"/>
          <w:sz w:val="24"/>
          <w:szCs w:val="24"/>
          <w:lang w:eastAsia="ru-RU"/>
        </w:rPr>
        <w:t>к</w:t>
      </w:r>
      <w:proofErr w:type="spellEnd"/>
      <w:r w:rsidR="0029354A">
        <w:rPr>
          <w:rFonts w:ascii="Times New Roman" w:eastAsia="Times New Roman" w:hAnsi="Times New Roman" w:cs="Times New Roman"/>
          <w:sz w:val="24"/>
          <w:szCs w:val="24"/>
          <w:lang w:eastAsia="ru-RU"/>
        </w:rPr>
        <w:t xml:space="preserve"> школы</w:t>
      </w:r>
      <w:r w:rsidRPr="00765FD5">
        <w:rPr>
          <w:rFonts w:ascii="Times New Roman" w:eastAsia="Times New Roman" w:hAnsi="Times New Roman" w:cs="Times New Roman"/>
          <w:sz w:val="24"/>
          <w:szCs w:val="24"/>
          <w:lang w:eastAsia="ru-RU"/>
        </w:rPr>
        <w:t>. В его состав входят все участники образовательн</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 xml:space="preserve">го процесса </w:t>
      </w:r>
      <w:r w:rsidR="00DC7C0B" w:rsidRPr="00765FD5">
        <w:rPr>
          <w:rFonts w:ascii="Times New Roman" w:eastAsia="Times New Roman" w:hAnsi="Times New Roman" w:cs="Times New Roman"/>
          <w:sz w:val="24"/>
          <w:szCs w:val="24"/>
          <w:lang w:eastAsia="ru-RU"/>
        </w:rPr>
        <w:t xml:space="preserve">– </w:t>
      </w:r>
      <w:r w:rsidR="0029354A" w:rsidRPr="00765FD5">
        <w:rPr>
          <w:rFonts w:ascii="Times New Roman" w:eastAsia="Times New Roman" w:hAnsi="Times New Roman" w:cs="Times New Roman"/>
          <w:sz w:val="24"/>
          <w:szCs w:val="24"/>
          <w:lang w:eastAsia="ru-RU"/>
        </w:rPr>
        <w:t>заместитель</w:t>
      </w:r>
      <w:r w:rsidR="0029354A">
        <w:rPr>
          <w:rFonts w:ascii="Times New Roman" w:eastAsia="Times New Roman" w:hAnsi="Times New Roman" w:cs="Times New Roman"/>
          <w:sz w:val="24"/>
          <w:szCs w:val="24"/>
          <w:lang w:eastAsia="ru-RU"/>
        </w:rPr>
        <w:t xml:space="preserve"> директора по УР</w:t>
      </w:r>
      <w:r w:rsidR="00DC7C0B" w:rsidRPr="00765FD5">
        <w:rPr>
          <w:rFonts w:ascii="Times New Roman" w:eastAsia="Times New Roman" w:hAnsi="Times New Roman" w:cs="Times New Roman"/>
          <w:sz w:val="24"/>
          <w:szCs w:val="24"/>
          <w:lang w:eastAsia="ru-RU"/>
        </w:rPr>
        <w:t xml:space="preserve">,  учителя, учитель-дефектолог, </w:t>
      </w:r>
      <w:r w:rsidRPr="00765FD5">
        <w:rPr>
          <w:rFonts w:ascii="Times New Roman" w:eastAsia="Times New Roman" w:hAnsi="Times New Roman" w:cs="Times New Roman"/>
          <w:sz w:val="24"/>
          <w:szCs w:val="24"/>
          <w:lang w:eastAsia="ru-RU"/>
        </w:rPr>
        <w:t>педагог-пс</w:t>
      </w:r>
      <w:r w:rsidR="00DC7C0B" w:rsidRPr="00765FD5">
        <w:rPr>
          <w:rFonts w:ascii="Times New Roman" w:eastAsia="Times New Roman" w:hAnsi="Times New Roman" w:cs="Times New Roman"/>
          <w:sz w:val="24"/>
          <w:szCs w:val="24"/>
          <w:lang w:eastAsia="ru-RU"/>
        </w:rPr>
        <w:t xml:space="preserve">ихолог, </w:t>
      </w:r>
      <w:r w:rsidRPr="00765FD5">
        <w:rPr>
          <w:rFonts w:ascii="Times New Roman" w:eastAsia="Times New Roman" w:hAnsi="Times New Roman" w:cs="Times New Roman"/>
          <w:sz w:val="24"/>
          <w:szCs w:val="24"/>
          <w:lang w:eastAsia="ru-RU"/>
        </w:rPr>
        <w:t>соц</w:t>
      </w:r>
      <w:r w:rsidRPr="00765FD5">
        <w:rPr>
          <w:rFonts w:ascii="Times New Roman" w:eastAsia="Times New Roman" w:hAnsi="Times New Roman" w:cs="Times New Roman"/>
          <w:sz w:val="24"/>
          <w:szCs w:val="24"/>
          <w:lang w:eastAsia="ru-RU"/>
        </w:rPr>
        <w:t>и</w:t>
      </w:r>
      <w:r w:rsidRPr="00765FD5">
        <w:rPr>
          <w:rFonts w:ascii="Times New Roman" w:eastAsia="Times New Roman" w:hAnsi="Times New Roman" w:cs="Times New Roman"/>
          <w:sz w:val="24"/>
          <w:szCs w:val="24"/>
          <w:lang w:eastAsia="ru-RU"/>
        </w:rPr>
        <w:t>альны</w:t>
      </w:r>
      <w:r w:rsidR="00DC7C0B" w:rsidRPr="00765FD5">
        <w:rPr>
          <w:rFonts w:ascii="Times New Roman" w:eastAsia="Times New Roman" w:hAnsi="Times New Roman" w:cs="Times New Roman"/>
          <w:sz w:val="24"/>
          <w:szCs w:val="24"/>
          <w:lang w:eastAsia="ru-RU"/>
        </w:rPr>
        <w:t>й педагог</w:t>
      </w:r>
      <w:r w:rsidRPr="00765FD5">
        <w:rPr>
          <w:rFonts w:ascii="Times New Roman" w:eastAsia="Times New Roman" w:hAnsi="Times New Roman" w:cs="Times New Roman"/>
          <w:sz w:val="24"/>
          <w:szCs w:val="24"/>
          <w:lang w:eastAsia="ru-RU"/>
        </w:rPr>
        <w:t>; медицински</w:t>
      </w:r>
      <w:r w:rsidR="00DC7C0B" w:rsidRPr="00765FD5">
        <w:rPr>
          <w:rFonts w:ascii="Times New Roman" w:eastAsia="Times New Roman" w:hAnsi="Times New Roman" w:cs="Times New Roman"/>
          <w:sz w:val="24"/>
          <w:szCs w:val="24"/>
          <w:lang w:eastAsia="ru-RU"/>
        </w:rPr>
        <w:t>й</w:t>
      </w:r>
      <w:r w:rsidRPr="00765FD5">
        <w:rPr>
          <w:rFonts w:ascii="Times New Roman" w:eastAsia="Times New Roman" w:hAnsi="Times New Roman" w:cs="Times New Roman"/>
          <w:sz w:val="24"/>
          <w:szCs w:val="24"/>
          <w:lang w:eastAsia="ru-RU"/>
        </w:rPr>
        <w:t xml:space="preserve"> работник, родители (законные представители).</w:t>
      </w:r>
    </w:p>
    <w:p w:rsidR="0029354A" w:rsidRDefault="0029354A" w:rsidP="00765FD5">
      <w:pPr>
        <w:spacing w:after="0" w:line="240" w:lineRule="auto"/>
        <w:ind w:firstLine="426"/>
        <w:jc w:val="center"/>
        <w:rPr>
          <w:rFonts w:ascii="Times New Roman" w:eastAsia="Times New Roman" w:hAnsi="Times New Roman" w:cs="Times New Roman"/>
          <w:b/>
          <w:i/>
          <w:sz w:val="24"/>
          <w:szCs w:val="24"/>
          <w:lang w:eastAsia="ru-RU"/>
        </w:rPr>
      </w:pPr>
    </w:p>
    <w:p w:rsidR="001E4A20" w:rsidRPr="00765FD5" w:rsidRDefault="00AA4381" w:rsidP="00765FD5">
      <w:pPr>
        <w:spacing w:after="0" w:line="240" w:lineRule="auto"/>
        <w:ind w:firstLine="426"/>
        <w:jc w:val="center"/>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Особенности оценки предметных результатов</w:t>
      </w:r>
    </w:p>
    <w:p w:rsidR="00F7057B" w:rsidRPr="00765FD5" w:rsidRDefault="00F7057B"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Оценка предметных результатов представляет собой оценку достижения обучающимся планир</w:t>
      </w:r>
      <w:r w:rsidRPr="00765FD5">
        <w:rPr>
          <w:rFonts w:ascii="Times New Roman" w:eastAsia="Times New Roman" w:hAnsi="Times New Roman" w:cs="Times New Roman"/>
          <w:sz w:val="24"/>
          <w:szCs w:val="24"/>
          <w:lang w:eastAsia="ru-RU"/>
        </w:rPr>
        <w:t>у</w:t>
      </w:r>
      <w:r w:rsidRPr="00765FD5">
        <w:rPr>
          <w:rFonts w:ascii="Times New Roman" w:eastAsia="Times New Roman" w:hAnsi="Times New Roman" w:cs="Times New Roman"/>
          <w:sz w:val="24"/>
          <w:szCs w:val="24"/>
          <w:lang w:eastAsia="ru-RU"/>
        </w:rPr>
        <w:t>емых результатов по отдельным</w:t>
      </w:r>
      <w:r w:rsidR="009B08CA" w:rsidRPr="00765FD5">
        <w:rPr>
          <w:rFonts w:ascii="Times New Roman" w:eastAsia="Times New Roman" w:hAnsi="Times New Roman" w:cs="Times New Roman"/>
          <w:sz w:val="24"/>
          <w:szCs w:val="24"/>
          <w:lang w:eastAsia="ru-RU"/>
        </w:rPr>
        <w:t xml:space="preserve"> учебным</w:t>
      </w:r>
      <w:r w:rsidRPr="00765FD5">
        <w:rPr>
          <w:rFonts w:ascii="Times New Roman" w:eastAsia="Times New Roman" w:hAnsi="Times New Roman" w:cs="Times New Roman"/>
          <w:sz w:val="24"/>
          <w:szCs w:val="24"/>
          <w:lang w:eastAsia="ru-RU"/>
        </w:rPr>
        <w:t xml:space="preserve"> предметам. 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 АООП НОО.</w:t>
      </w:r>
    </w:p>
    <w:p w:rsidR="00F7057B" w:rsidRPr="00765FD5" w:rsidRDefault="00F7057B" w:rsidP="00765FD5">
      <w:pPr>
        <w:spacing w:after="0" w:line="240" w:lineRule="auto"/>
        <w:ind w:firstLine="426"/>
        <w:jc w:val="both"/>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sz w:val="24"/>
          <w:szCs w:val="24"/>
          <w:lang w:eastAsia="ru-RU"/>
        </w:rPr>
        <w:t>Оценивание предметных результатов  начинается со</w:t>
      </w:r>
      <w:r w:rsidR="00745D30"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2-го класса, т</w:t>
      </w:r>
      <w:r w:rsidR="000C5297" w:rsidRPr="00765FD5">
        <w:rPr>
          <w:rFonts w:ascii="Times New Roman" w:eastAsia="Times New Roman" w:hAnsi="Times New Roman" w:cs="Times New Roman"/>
          <w:sz w:val="24"/>
          <w:szCs w:val="24"/>
          <w:lang w:eastAsia="ru-RU"/>
        </w:rPr>
        <w:t>.к.</w:t>
      </w:r>
      <w:r w:rsidRPr="00765FD5">
        <w:rPr>
          <w:rFonts w:ascii="Times New Roman" w:eastAsia="Times New Roman" w:hAnsi="Times New Roman" w:cs="Times New Roman"/>
          <w:sz w:val="24"/>
          <w:szCs w:val="24"/>
          <w:lang w:eastAsia="ru-RU"/>
        </w:rPr>
        <w:t xml:space="preserve"> в тот период у обучающи</w:t>
      </w:r>
      <w:r w:rsidRPr="00765FD5">
        <w:rPr>
          <w:rFonts w:ascii="Times New Roman" w:eastAsia="Times New Roman" w:hAnsi="Times New Roman" w:cs="Times New Roman"/>
          <w:sz w:val="24"/>
          <w:szCs w:val="24"/>
          <w:lang w:eastAsia="ru-RU"/>
        </w:rPr>
        <w:t>х</w:t>
      </w:r>
      <w:r w:rsidRPr="00765FD5">
        <w:rPr>
          <w:rFonts w:ascii="Times New Roman" w:eastAsia="Times New Roman" w:hAnsi="Times New Roman" w:cs="Times New Roman"/>
          <w:sz w:val="24"/>
          <w:szCs w:val="24"/>
          <w:lang w:eastAsia="ru-RU"/>
        </w:rPr>
        <w:t>ся уже будут сформированы навыки письма, счета и чтения, а сама учебная деятельность будет для них привычной, и они могут ее организовывать под руководством учителя.</w:t>
      </w:r>
      <w:proofErr w:type="gramEnd"/>
    </w:p>
    <w:p w:rsidR="000C5297" w:rsidRPr="00765FD5" w:rsidRDefault="000C5297"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Во время обучения в первом дополнительном и первом классах стимулир</w:t>
      </w:r>
      <w:r w:rsidR="00A64F87" w:rsidRPr="00765FD5">
        <w:rPr>
          <w:rFonts w:ascii="Times New Roman" w:eastAsia="Times New Roman" w:hAnsi="Times New Roman" w:cs="Times New Roman"/>
          <w:sz w:val="24"/>
          <w:szCs w:val="24"/>
          <w:lang w:eastAsia="ru-RU"/>
        </w:rPr>
        <w:t>уется</w:t>
      </w:r>
      <w:r w:rsidRPr="00765FD5">
        <w:rPr>
          <w:rFonts w:ascii="Times New Roman" w:eastAsia="Times New Roman" w:hAnsi="Times New Roman" w:cs="Times New Roman"/>
          <w:sz w:val="24"/>
          <w:szCs w:val="24"/>
          <w:lang w:eastAsia="ru-RU"/>
        </w:rPr>
        <w:t xml:space="preserve"> работ</w:t>
      </w:r>
      <w:r w:rsidR="00A64F87"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 xml:space="preserve"> учеников только</w:t>
      </w:r>
      <w:r w:rsidR="00A64F87" w:rsidRPr="00765FD5">
        <w:rPr>
          <w:rFonts w:ascii="Times New Roman" w:eastAsia="Times New Roman" w:hAnsi="Times New Roman" w:cs="Times New Roman"/>
          <w:sz w:val="24"/>
          <w:szCs w:val="24"/>
          <w:lang w:eastAsia="ru-RU"/>
        </w:rPr>
        <w:t xml:space="preserve"> через</w:t>
      </w:r>
      <w:r w:rsidRPr="00765FD5">
        <w:rPr>
          <w:rFonts w:ascii="Times New Roman" w:eastAsia="Times New Roman" w:hAnsi="Times New Roman" w:cs="Times New Roman"/>
          <w:sz w:val="24"/>
          <w:szCs w:val="24"/>
          <w:lang w:eastAsia="ru-RU"/>
        </w:rPr>
        <w:t xml:space="preserve"> качественную оценку (сначала фишки, а затем отметки). При этом не является принц</w:t>
      </w:r>
      <w:r w:rsidRPr="00765FD5">
        <w:rPr>
          <w:rFonts w:ascii="Times New Roman" w:eastAsia="Times New Roman" w:hAnsi="Times New Roman" w:cs="Times New Roman"/>
          <w:sz w:val="24"/>
          <w:szCs w:val="24"/>
          <w:lang w:eastAsia="ru-RU"/>
        </w:rPr>
        <w:t>и</w:t>
      </w:r>
      <w:r w:rsidRPr="00765FD5">
        <w:rPr>
          <w:rFonts w:ascii="Times New Roman" w:eastAsia="Times New Roman" w:hAnsi="Times New Roman" w:cs="Times New Roman"/>
          <w:sz w:val="24"/>
          <w:szCs w:val="24"/>
          <w:lang w:eastAsia="ru-RU"/>
        </w:rPr>
        <w:t xml:space="preserve">пиально важным, насколько </w:t>
      </w:r>
      <w:proofErr w:type="gramStart"/>
      <w:r w:rsidRPr="00765FD5">
        <w:rPr>
          <w:rFonts w:ascii="Times New Roman" w:eastAsia="Times New Roman" w:hAnsi="Times New Roman" w:cs="Times New Roman"/>
          <w:sz w:val="24"/>
          <w:szCs w:val="24"/>
          <w:lang w:eastAsia="ru-RU"/>
        </w:rPr>
        <w:t>обучающийся</w:t>
      </w:r>
      <w:proofErr w:type="gramEnd"/>
      <w:r w:rsidRPr="00765FD5">
        <w:rPr>
          <w:rFonts w:ascii="Times New Roman" w:eastAsia="Times New Roman" w:hAnsi="Times New Roman" w:cs="Times New Roman"/>
          <w:sz w:val="24"/>
          <w:szCs w:val="24"/>
          <w:lang w:eastAsia="ru-RU"/>
        </w:rPr>
        <w:t xml:space="preserve"> продвигается в освоении того или иного учебного пре</w:t>
      </w:r>
      <w:r w:rsidRPr="00765FD5">
        <w:rPr>
          <w:rFonts w:ascii="Times New Roman" w:eastAsia="Times New Roman" w:hAnsi="Times New Roman" w:cs="Times New Roman"/>
          <w:sz w:val="24"/>
          <w:szCs w:val="24"/>
          <w:lang w:eastAsia="ru-RU"/>
        </w:rPr>
        <w:t>д</w:t>
      </w:r>
      <w:r w:rsidRPr="00765FD5">
        <w:rPr>
          <w:rFonts w:ascii="Times New Roman" w:eastAsia="Times New Roman" w:hAnsi="Times New Roman" w:cs="Times New Roman"/>
          <w:sz w:val="24"/>
          <w:szCs w:val="24"/>
          <w:lang w:eastAsia="ru-RU"/>
        </w:rPr>
        <w:t>мета. На этом этапе обучения центральным предметным результатом является качественное прео</w:t>
      </w:r>
      <w:r w:rsidRPr="00765FD5">
        <w:rPr>
          <w:rFonts w:ascii="Times New Roman" w:eastAsia="Times New Roman" w:hAnsi="Times New Roman" w:cs="Times New Roman"/>
          <w:sz w:val="24"/>
          <w:szCs w:val="24"/>
          <w:lang w:eastAsia="ru-RU"/>
        </w:rPr>
        <w:t>б</w:t>
      </w:r>
      <w:r w:rsidRPr="00765FD5">
        <w:rPr>
          <w:rFonts w:ascii="Times New Roman" w:eastAsia="Times New Roman" w:hAnsi="Times New Roman" w:cs="Times New Roman"/>
          <w:sz w:val="24"/>
          <w:szCs w:val="24"/>
          <w:lang w:eastAsia="ru-RU"/>
        </w:rPr>
        <w:t xml:space="preserve">разование учебной деятельности, осуществляемой под прямым и непосредственным руководством и контролем учителя, в совместную деятельность, представляющую собой учебное сотрудничество. В ходе этого сотрудничества </w:t>
      </w:r>
      <w:proofErr w:type="gramStart"/>
      <w:r w:rsidRPr="00765FD5">
        <w:rPr>
          <w:rFonts w:ascii="Times New Roman" w:eastAsia="Times New Roman" w:hAnsi="Times New Roman" w:cs="Times New Roman"/>
          <w:sz w:val="24"/>
          <w:szCs w:val="24"/>
          <w:lang w:eastAsia="ru-RU"/>
        </w:rPr>
        <w:t>слабослышащий</w:t>
      </w:r>
      <w:proofErr w:type="gramEnd"/>
      <w:r w:rsidRPr="00765FD5">
        <w:rPr>
          <w:rFonts w:ascii="Times New Roman" w:eastAsia="Times New Roman" w:hAnsi="Times New Roman" w:cs="Times New Roman"/>
          <w:sz w:val="24"/>
          <w:szCs w:val="24"/>
          <w:lang w:eastAsia="ru-RU"/>
        </w:rPr>
        <w:t xml:space="preserve"> и позднооглохший обучающийся с интеллектуальными нарушениями не только может представить некоторую простейшую систему усвоенных знаний, но и на доступном ему уровне осознавать их значение.</w:t>
      </w:r>
    </w:p>
    <w:p w:rsidR="00A81B74" w:rsidRPr="00765FD5" w:rsidRDefault="0009758D"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В целом оценка усвоения слабослышащими и позднооглохшими  обучающимися с лёгкой у</w:t>
      </w:r>
      <w:r w:rsidRPr="00765FD5">
        <w:rPr>
          <w:rFonts w:ascii="Times New Roman" w:eastAsia="Times New Roman" w:hAnsi="Times New Roman" w:cs="Times New Roman"/>
          <w:sz w:val="24"/>
          <w:szCs w:val="24"/>
          <w:lang w:eastAsia="ru-RU"/>
        </w:rPr>
        <w:t>м</w:t>
      </w:r>
      <w:r w:rsidRPr="00765FD5">
        <w:rPr>
          <w:rFonts w:ascii="Times New Roman" w:eastAsia="Times New Roman" w:hAnsi="Times New Roman" w:cs="Times New Roman"/>
          <w:sz w:val="24"/>
          <w:szCs w:val="24"/>
          <w:lang w:eastAsia="ru-RU"/>
        </w:rPr>
        <w:t xml:space="preserve">ственной отсталостью (интеллектуальными нарушениями) предметных результатов базируется на принципах гуманного и индивидуально-дифференцированного подхода. Усвоенные </w:t>
      </w:r>
      <w:proofErr w:type="gramStart"/>
      <w:r w:rsidRPr="00765FD5">
        <w:rPr>
          <w:rFonts w:ascii="Times New Roman" w:eastAsia="Times New Roman" w:hAnsi="Times New Roman" w:cs="Times New Roman"/>
          <w:sz w:val="24"/>
          <w:szCs w:val="24"/>
          <w:lang w:eastAsia="ru-RU"/>
        </w:rPr>
        <w:t>обучающимися</w:t>
      </w:r>
      <w:proofErr w:type="gramEnd"/>
      <w:r w:rsidRPr="00765FD5">
        <w:rPr>
          <w:rFonts w:ascii="Times New Roman" w:eastAsia="Times New Roman" w:hAnsi="Times New Roman" w:cs="Times New Roman"/>
          <w:sz w:val="24"/>
          <w:szCs w:val="24"/>
          <w:lang w:eastAsia="ru-RU"/>
        </w:rPr>
        <w:t xml:space="preserve"> даже незначительные по объему и элементарные по содержанию предметные знания и умения дол</w:t>
      </w:r>
      <w:r w:rsidRPr="00765FD5">
        <w:rPr>
          <w:rFonts w:ascii="Times New Roman" w:eastAsia="Times New Roman" w:hAnsi="Times New Roman" w:cs="Times New Roman"/>
          <w:sz w:val="24"/>
          <w:szCs w:val="24"/>
          <w:lang w:eastAsia="ru-RU"/>
        </w:rPr>
        <w:t>ж</w:t>
      </w:r>
      <w:r w:rsidRPr="00765FD5">
        <w:rPr>
          <w:rFonts w:ascii="Times New Roman" w:eastAsia="Times New Roman" w:hAnsi="Times New Roman" w:cs="Times New Roman"/>
          <w:sz w:val="24"/>
          <w:szCs w:val="24"/>
          <w:lang w:eastAsia="ru-RU"/>
        </w:rPr>
        <w:t>ны выполнять коррекционно-развивающую функцию, поскольку они играют определенную роль в становлении личности ученика и овладении им социальным опытом. Однако предметные результ</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 xml:space="preserve">ты, связанные с освоением </w:t>
      </w:r>
      <w:proofErr w:type="gramStart"/>
      <w:r w:rsidRPr="00765FD5">
        <w:rPr>
          <w:rFonts w:ascii="Times New Roman" w:eastAsia="Times New Roman" w:hAnsi="Times New Roman" w:cs="Times New Roman"/>
          <w:sz w:val="24"/>
          <w:szCs w:val="24"/>
          <w:lang w:eastAsia="ru-RU"/>
        </w:rPr>
        <w:t>обучающимися</w:t>
      </w:r>
      <w:proofErr w:type="gramEnd"/>
      <w:r w:rsidRPr="00765FD5">
        <w:rPr>
          <w:rFonts w:ascii="Times New Roman" w:eastAsia="Times New Roman" w:hAnsi="Times New Roman" w:cs="Times New Roman"/>
          <w:sz w:val="24"/>
          <w:szCs w:val="24"/>
          <w:lang w:eastAsia="ru-RU"/>
        </w:rPr>
        <w:t xml:space="preserve"> разных учебных предметов, неравнозначны по своему с</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держанию и неодинаковы с точки зрения их влияния на общее развитие ребенка. Усвоение некот</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рых учебных предметов, таких как формирование грамматического строя речи, чтение, математика требуют достаточно развитой обобщающей функции мышления, усвоения абстрактных и отвлече</w:t>
      </w:r>
      <w:r w:rsidRPr="00765FD5">
        <w:rPr>
          <w:rFonts w:ascii="Times New Roman" w:eastAsia="Times New Roman" w:hAnsi="Times New Roman" w:cs="Times New Roman"/>
          <w:sz w:val="24"/>
          <w:szCs w:val="24"/>
          <w:lang w:eastAsia="ru-RU"/>
        </w:rPr>
        <w:t>н</w:t>
      </w:r>
      <w:r w:rsidRPr="00765FD5">
        <w:rPr>
          <w:rFonts w:ascii="Times New Roman" w:eastAsia="Times New Roman" w:hAnsi="Times New Roman" w:cs="Times New Roman"/>
          <w:sz w:val="24"/>
          <w:szCs w:val="24"/>
          <w:lang w:eastAsia="ru-RU"/>
        </w:rPr>
        <w:t>ных понятий, т.е. именно</w:t>
      </w:r>
      <w:r w:rsidR="00446637"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 xml:space="preserve"> всего того, что нарушено </w:t>
      </w:r>
      <w:proofErr w:type="gramStart"/>
      <w:r w:rsidRPr="00765FD5">
        <w:rPr>
          <w:rFonts w:ascii="Times New Roman" w:eastAsia="Times New Roman" w:hAnsi="Times New Roman" w:cs="Times New Roman"/>
          <w:sz w:val="24"/>
          <w:szCs w:val="24"/>
          <w:lang w:eastAsia="ru-RU"/>
        </w:rPr>
        <w:t>у</w:t>
      </w:r>
      <w:proofErr w:type="gramEnd"/>
      <w:r w:rsidRPr="00765FD5">
        <w:rPr>
          <w:rFonts w:ascii="Times New Roman" w:eastAsia="Times New Roman" w:hAnsi="Times New Roman" w:cs="Times New Roman"/>
          <w:sz w:val="24"/>
          <w:szCs w:val="24"/>
          <w:lang w:eastAsia="ru-RU"/>
        </w:rPr>
        <w:t xml:space="preserve"> слабослышащих и позднооглохших обуча</w:t>
      </w:r>
      <w:r w:rsidRPr="00765FD5">
        <w:rPr>
          <w:rFonts w:ascii="Times New Roman" w:eastAsia="Times New Roman" w:hAnsi="Times New Roman" w:cs="Times New Roman"/>
          <w:sz w:val="24"/>
          <w:szCs w:val="24"/>
          <w:lang w:eastAsia="ru-RU"/>
        </w:rPr>
        <w:t>ю</w:t>
      </w:r>
      <w:r w:rsidRPr="00765FD5">
        <w:rPr>
          <w:rFonts w:ascii="Times New Roman" w:eastAsia="Times New Roman" w:hAnsi="Times New Roman" w:cs="Times New Roman"/>
          <w:sz w:val="24"/>
          <w:szCs w:val="24"/>
          <w:lang w:eastAsia="ru-RU"/>
        </w:rPr>
        <w:t>щихся с лёгкой умственной отсталостью (интеллектуальными нарушениями). В то же время так</w:t>
      </w:r>
      <w:r w:rsidR="00A81B74" w:rsidRPr="00765FD5">
        <w:rPr>
          <w:rFonts w:ascii="Times New Roman" w:eastAsia="Times New Roman" w:hAnsi="Times New Roman" w:cs="Times New Roman"/>
          <w:sz w:val="24"/>
          <w:szCs w:val="24"/>
          <w:lang w:eastAsia="ru-RU"/>
        </w:rPr>
        <w:t xml:space="preserve">ие учебные предметы, как </w:t>
      </w:r>
      <w:r w:rsidRPr="00765FD5">
        <w:rPr>
          <w:rFonts w:ascii="Times New Roman" w:eastAsia="Times New Roman" w:hAnsi="Times New Roman" w:cs="Times New Roman"/>
          <w:sz w:val="24"/>
          <w:szCs w:val="24"/>
          <w:lang w:eastAsia="ru-RU"/>
        </w:rPr>
        <w:t>труд, физическая культура способствуют коррекции и развитию сенсорной, эмоциональной, двигательной сфер, которые более пластичны и динамичны, соответственно, резул</w:t>
      </w:r>
      <w:r w:rsidRPr="00765FD5">
        <w:rPr>
          <w:rFonts w:ascii="Times New Roman" w:eastAsia="Times New Roman" w:hAnsi="Times New Roman" w:cs="Times New Roman"/>
          <w:sz w:val="24"/>
          <w:szCs w:val="24"/>
          <w:lang w:eastAsia="ru-RU"/>
        </w:rPr>
        <w:t>ь</w:t>
      </w:r>
      <w:r w:rsidRPr="00765FD5">
        <w:rPr>
          <w:rFonts w:ascii="Times New Roman" w:eastAsia="Times New Roman" w:hAnsi="Times New Roman" w:cs="Times New Roman"/>
          <w:sz w:val="24"/>
          <w:szCs w:val="24"/>
          <w:lang w:eastAsia="ru-RU"/>
        </w:rPr>
        <w:t xml:space="preserve">тативность этой работы будет более очевидной. </w:t>
      </w:r>
    </w:p>
    <w:p w:rsidR="001E4A20" w:rsidRPr="00765FD5" w:rsidRDefault="00AA4381"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П</w:t>
      </w:r>
      <w:r w:rsidR="0063591E" w:rsidRPr="00765FD5">
        <w:rPr>
          <w:rFonts w:ascii="Times New Roman" w:eastAsia="Times New Roman" w:hAnsi="Times New Roman" w:cs="Times New Roman"/>
          <w:sz w:val="24"/>
          <w:szCs w:val="24"/>
          <w:lang w:eastAsia="ru-RU"/>
        </w:rPr>
        <w:t>одход</w:t>
      </w:r>
      <w:r w:rsidR="0063591E" w:rsidRPr="00765FD5">
        <w:rPr>
          <w:rFonts w:ascii="Times New Roman" w:eastAsia="Times New Roman" w:hAnsi="Times New Roman" w:cs="Times New Roman"/>
          <w:sz w:val="24"/>
          <w:szCs w:val="24"/>
          <w:lang w:eastAsia="ru-RU"/>
        </w:rPr>
        <w:tab/>
        <w:t>к</w:t>
      </w:r>
      <w:r w:rsidR="0063591E" w:rsidRPr="00765FD5">
        <w:rPr>
          <w:rFonts w:ascii="Times New Roman" w:eastAsia="Times New Roman" w:hAnsi="Times New Roman" w:cs="Times New Roman"/>
          <w:sz w:val="24"/>
          <w:szCs w:val="24"/>
          <w:lang w:eastAsia="ru-RU"/>
        </w:rPr>
        <w:tab/>
        <w:t>оценке</w:t>
      </w:r>
      <w:r w:rsidR="0029354A">
        <w:rPr>
          <w:rFonts w:ascii="Times New Roman" w:eastAsia="Times New Roman" w:hAnsi="Times New Roman" w:cs="Times New Roman"/>
          <w:sz w:val="24"/>
          <w:szCs w:val="24"/>
          <w:lang w:eastAsia="ru-RU"/>
        </w:rPr>
        <w:t xml:space="preserve"> </w:t>
      </w:r>
      <w:r w:rsidR="0063591E" w:rsidRPr="00765FD5">
        <w:rPr>
          <w:rFonts w:ascii="Times New Roman" w:eastAsia="Times New Roman" w:hAnsi="Times New Roman" w:cs="Times New Roman"/>
          <w:sz w:val="24"/>
          <w:szCs w:val="24"/>
          <w:lang w:eastAsia="ru-RU"/>
        </w:rPr>
        <w:tab/>
        <w:t>знаний</w:t>
      </w:r>
      <w:r w:rsidR="0063591E" w:rsidRPr="00765FD5">
        <w:rPr>
          <w:rFonts w:ascii="Times New Roman" w:eastAsia="Times New Roman" w:hAnsi="Times New Roman" w:cs="Times New Roman"/>
          <w:sz w:val="24"/>
          <w:szCs w:val="24"/>
          <w:lang w:eastAsia="ru-RU"/>
        </w:rPr>
        <w:tab/>
        <w:t>и</w:t>
      </w:r>
      <w:r w:rsidR="0063591E" w:rsidRPr="00765FD5">
        <w:rPr>
          <w:rFonts w:ascii="Times New Roman" w:eastAsia="Times New Roman" w:hAnsi="Times New Roman" w:cs="Times New Roman"/>
          <w:sz w:val="24"/>
          <w:szCs w:val="24"/>
          <w:lang w:eastAsia="ru-RU"/>
        </w:rPr>
        <w:tab/>
        <w:t xml:space="preserve">умений, составляющих </w:t>
      </w:r>
      <w:r w:rsidR="0029354A">
        <w:rPr>
          <w:rFonts w:ascii="Times New Roman" w:eastAsia="Times New Roman" w:hAnsi="Times New Roman" w:cs="Times New Roman"/>
          <w:sz w:val="24"/>
          <w:szCs w:val="24"/>
          <w:lang w:eastAsia="ru-RU"/>
        </w:rPr>
        <w:t xml:space="preserve">предметных </w:t>
      </w:r>
      <w:r w:rsidRPr="00765FD5">
        <w:rPr>
          <w:rFonts w:ascii="Times New Roman" w:eastAsia="Times New Roman" w:hAnsi="Times New Roman" w:cs="Times New Roman"/>
          <w:sz w:val="24"/>
          <w:szCs w:val="24"/>
          <w:lang w:eastAsia="ru-RU"/>
        </w:rPr>
        <w:t>результ</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ты</w:t>
      </w:r>
      <w:r w:rsidR="0063591E" w:rsidRPr="00765FD5">
        <w:rPr>
          <w:rFonts w:ascii="Times New Roman" w:eastAsia="Times New Roman" w:hAnsi="Times New Roman" w:cs="Times New Roman"/>
          <w:sz w:val="24"/>
          <w:szCs w:val="24"/>
          <w:lang w:eastAsia="ru-RU"/>
        </w:rPr>
        <w:t xml:space="preserve"> </w:t>
      </w:r>
      <w:r w:rsidRPr="00765FD5">
        <w:rPr>
          <w:rFonts w:ascii="Times New Roman" w:eastAsia="Times New Roman" w:hAnsi="Times New Roman" w:cs="Times New Roman"/>
          <w:sz w:val="24"/>
          <w:szCs w:val="24"/>
          <w:lang w:eastAsia="ru-RU"/>
        </w:rPr>
        <w:t>об</w:t>
      </w:r>
      <w:r w:rsidR="0029354A">
        <w:rPr>
          <w:rFonts w:ascii="Times New Roman" w:eastAsia="Times New Roman" w:hAnsi="Times New Roman" w:cs="Times New Roman"/>
          <w:sz w:val="24"/>
          <w:szCs w:val="24"/>
          <w:lang w:eastAsia="ru-RU"/>
        </w:rPr>
        <w:t xml:space="preserve">учения </w:t>
      </w:r>
      <w:r w:rsidR="00FF6D8D" w:rsidRPr="00765FD5">
        <w:rPr>
          <w:rFonts w:ascii="Times New Roman" w:eastAsia="Times New Roman" w:hAnsi="Times New Roman" w:cs="Times New Roman"/>
          <w:sz w:val="24"/>
          <w:szCs w:val="24"/>
          <w:lang w:eastAsia="ru-RU"/>
        </w:rPr>
        <w:t>АООП НОО</w:t>
      </w:r>
      <w:r w:rsidRPr="00765FD5">
        <w:rPr>
          <w:rFonts w:ascii="Times New Roman" w:eastAsia="Times New Roman" w:hAnsi="Times New Roman" w:cs="Times New Roman"/>
          <w:sz w:val="24"/>
          <w:szCs w:val="24"/>
          <w:lang w:eastAsia="ru-RU"/>
        </w:rPr>
        <w:t xml:space="preserve">, сохраняются в его традиционном виде. </w:t>
      </w:r>
    </w:p>
    <w:p w:rsidR="00400C38" w:rsidRPr="00765FD5" w:rsidRDefault="00400C38" w:rsidP="00765FD5">
      <w:pPr>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При отметке итоговых предметных результатов обучения используется </w:t>
      </w:r>
      <w:proofErr w:type="spellStart"/>
      <w:r w:rsidR="0029354A">
        <w:rPr>
          <w:rFonts w:ascii="Times New Roman" w:eastAsia="Times New Roman" w:hAnsi="Times New Roman" w:cs="Times New Roman"/>
          <w:sz w:val="24"/>
          <w:szCs w:val="24"/>
          <w:lang w:eastAsia="ru-RU"/>
        </w:rPr>
        <w:t>пятибальная</w:t>
      </w:r>
      <w:proofErr w:type="spellEnd"/>
      <w:r w:rsidR="0029354A">
        <w:rPr>
          <w:rFonts w:ascii="Times New Roman" w:eastAsia="Times New Roman" w:hAnsi="Times New Roman" w:cs="Times New Roman"/>
          <w:sz w:val="24"/>
          <w:szCs w:val="24"/>
          <w:lang w:eastAsia="ru-RU"/>
        </w:rPr>
        <w:t xml:space="preserve"> система.</w:t>
      </w:r>
    </w:p>
    <w:p w:rsidR="0029354A" w:rsidRDefault="0029354A" w:rsidP="00765FD5">
      <w:pPr>
        <w:pStyle w:val="a7"/>
        <w:spacing w:after="0" w:line="240" w:lineRule="auto"/>
        <w:ind w:left="0" w:firstLine="426"/>
        <w:jc w:val="center"/>
        <w:rPr>
          <w:rFonts w:ascii="Times New Roman" w:eastAsia="Times New Roman" w:hAnsi="Times New Roman"/>
          <w:b/>
          <w:sz w:val="24"/>
          <w:szCs w:val="24"/>
          <w:lang w:eastAsia="ru-RU"/>
        </w:rPr>
      </w:pPr>
    </w:p>
    <w:p w:rsidR="00F07A68" w:rsidRPr="00765FD5" w:rsidRDefault="00F07A68" w:rsidP="00765FD5">
      <w:pPr>
        <w:pStyle w:val="a7"/>
        <w:spacing w:after="0" w:line="240" w:lineRule="auto"/>
        <w:ind w:left="0" w:firstLine="426"/>
        <w:jc w:val="center"/>
        <w:rPr>
          <w:rFonts w:ascii="Times New Roman" w:eastAsia="Times New Roman" w:hAnsi="Times New Roman"/>
          <w:b/>
          <w:sz w:val="24"/>
          <w:szCs w:val="24"/>
          <w:lang w:eastAsia="ru-RU"/>
        </w:rPr>
      </w:pPr>
      <w:r w:rsidRPr="00765FD5">
        <w:rPr>
          <w:rFonts w:ascii="Times New Roman" w:eastAsia="Times New Roman" w:hAnsi="Times New Roman"/>
          <w:b/>
          <w:sz w:val="24"/>
          <w:szCs w:val="24"/>
          <w:lang w:eastAsia="ru-RU"/>
        </w:rPr>
        <w:t>2. СОДЕРЖАТЕЛЬНЫЙ РАЗДЕЛ</w:t>
      </w:r>
    </w:p>
    <w:p w:rsidR="00E11368" w:rsidRPr="00765FD5" w:rsidRDefault="00F07A68" w:rsidP="00765FD5">
      <w:pPr>
        <w:pStyle w:val="a7"/>
        <w:spacing w:after="0" w:line="240" w:lineRule="auto"/>
        <w:ind w:left="0" w:firstLine="426"/>
        <w:jc w:val="center"/>
        <w:rPr>
          <w:rFonts w:ascii="Times New Roman" w:eastAsia="Times New Roman" w:hAnsi="Times New Roman"/>
          <w:b/>
          <w:sz w:val="24"/>
          <w:szCs w:val="24"/>
          <w:lang w:eastAsia="ru-RU"/>
        </w:rPr>
      </w:pPr>
      <w:r w:rsidRPr="00765FD5">
        <w:rPr>
          <w:rFonts w:ascii="Times New Roman" w:eastAsia="Times New Roman" w:hAnsi="Times New Roman"/>
          <w:b/>
          <w:sz w:val="24"/>
          <w:szCs w:val="24"/>
          <w:lang w:eastAsia="ru-RU"/>
        </w:rPr>
        <w:t>2.1. Программа формирования базовых учебных действий</w:t>
      </w:r>
    </w:p>
    <w:p w:rsidR="00AD3B6F" w:rsidRPr="00765FD5" w:rsidRDefault="00AD3B6F" w:rsidP="00765FD5">
      <w:pPr>
        <w:tabs>
          <w:tab w:val="left" w:pos="851"/>
        </w:tabs>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Программа формирования базовых учебных действий  </w:t>
      </w:r>
      <w:r w:rsidR="00F01EFC" w:rsidRPr="00765FD5">
        <w:rPr>
          <w:rFonts w:ascii="Times New Roman" w:eastAsia="Arial Unicode MS" w:hAnsi="Times New Roman" w:cs="Times New Roman"/>
          <w:kern w:val="1"/>
          <w:sz w:val="24"/>
          <w:szCs w:val="24"/>
        </w:rPr>
        <w:t>(далее – Программ)</w:t>
      </w:r>
      <w:r w:rsidRPr="00765FD5">
        <w:rPr>
          <w:rFonts w:ascii="Times New Roman" w:eastAsia="Arial Unicode MS" w:hAnsi="Times New Roman" w:cs="Times New Roman"/>
          <w:kern w:val="1"/>
          <w:sz w:val="24"/>
          <w:szCs w:val="24"/>
        </w:rPr>
        <w:t xml:space="preserve"> слабослышащих и позднооглохших обучающихся с интеллектуальными нарушениями ре</w:t>
      </w:r>
      <w:r w:rsidRPr="00765FD5">
        <w:rPr>
          <w:rFonts w:ascii="Times New Roman" w:eastAsia="Arial Unicode MS" w:hAnsi="Times New Roman" w:cs="Times New Roman"/>
          <w:kern w:val="1"/>
          <w:sz w:val="24"/>
          <w:szCs w:val="24"/>
        </w:rPr>
        <w:softHyphen/>
        <w:t>ализуется в начальных (первый дополнительный, 1-5) классах. Она ко</w:t>
      </w:r>
      <w:r w:rsidRPr="00765FD5">
        <w:rPr>
          <w:rFonts w:ascii="Times New Roman" w:eastAsia="Arial Unicode MS" w:hAnsi="Times New Roman" w:cs="Times New Roman"/>
          <w:kern w:val="1"/>
          <w:sz w:val="24"/>
          <w:szCs w:val="24"/>
        </w:rPr>
        <w:softHyphen/>
        <w:t>н</w:t>
      </w:r>
      <w:r w:rsidRPr="00765FD5">
        <w:rPr>
          <w:rFonts w:ascii="Times New Roman" w:eastAsia="Arial Unicode MS" w:hAnsi="Times New Roman" w:cs="Times New Roman"/>
          <w:kern w:val="1"/>
          <w:sz w:val="24"/>
          <w:szCs w:val="24"/>
        </w:rPr>
        <w:softHyphen/>
        <w:t>кре</w:t>
      </w:r>
      <w:r w:rsidRPr="00765FD5">
        <w:rPr>
          <w:rFonts w:ascii="Times New Roman" w:eastAsia="Arial Unicode MS" w:hAnsi="Times New Roman" w:cs="Times New Roman"/>
          <w:kern w:val="1"/>
          <w:sz w:val="24"/>
          <w:szCs w:val="24"/>
        </w:rPr>
        <w:softHyphen/>
        <w:t>ти</w:t>
      </w:r>
      <w:r w:rsidRPr="00765FD5">
        <w:rPr>
          <w:rFonts w:ascii="Times New Roman" w:eastAsia="Arial Unicode MS" w:hAnsi="Times New Roman" w:cs="Times New Roman"/>
          <w:kern w:val="1"/>
          <w:sz w:val="24"/>
          <w:szCs w:val="24"/>
        </w:rPr>
        <w:softHyphen/>
        <w:t>зирует требования Стандарта к личностным и предметным результатам освоения АООП НОО и служит основой разработки программ учебных дисциплин.</w:t>
      </w:r>
    </w:p>
    <w:p w:rsidR="00AD3B6F" w:rsidRPr="00765FD5" w:rsidRDefault="00AD3B6F" w:rsidP="00765FD5">
      <w:pPr>
        <w:tabs>
          <w:tab w:val="left" w:pos="851"/>
        </w:tabs>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Программа строится на основе </w:t>
      </w:r>
      <w:proofErr w:type="spellStart"/>
      <w:r w:rsidRPr="00765FD5">
        <w:rPr>
          <w:rFonts w:ascii="Times New Roman" w:eastAsia="Arial Unicode MS" w:hAnsi="Times New Roman" w:cs="Times New Roman"/>
          <w:kern w:val="1"/>
          <w:sz w:val="24"/>
          <w:szCs w:val="24"/>
        </w:rPr>
        <w:t>деятельностного</w:t>
      </w:r>
      <w:proofErr w:type="spellEnd"/>
      <w:r w:rsidRPr="00765FD5">
        <w:rPr>
          <w:rFonts w:ascii="Times New Roman" w:eastAsia="Arial Unicode MS" w:hAnsi="Times New Roman" w:cs="Times New Roman"/>
          <w:kern w:val="1"/>
          <w:sz w:val="24"/>
          <w:szCs w:val="24"/>
        </w:rPr>
        <w:t xml:space="preserve"> подхода к обучению и позволяет реализовывать коррекционно-развивающий потенциал образо</w:t>
      </w:r>
      <w:r w:rsidRPr="00765FD5">
        <w:rPr>
          <w:rFonts w:ascii="Times New Roman" w:eastAsia="Arial Unicode MS" w:hAnsi="Times New Roman" w:cs="Times New Roman"/>
          <w:kern w:val="1"/>
          <w:sz w:val="24"/>
          <w:szCs w:val="24"/>
        </w:rPr>
        <w:softHyphen/>
        <w:t>вания слабослышащих и позднооглохших школьников с интеллектуальными нарушениями.</w:t>
      </w:r>
    </w:p>
    <w:p w:rsidR="00AD3B6F" w:rsidRPr="00765FD5" w:rsidRDefault="00AD3B6F" w:rsidP="00765FD5">
      <w:pPr>
        <w:tabs>
          <w:tab w:val="left" w:pos="851"/>
        </w:tabs>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Основная</w:t>
      </w:r>
      <w:r w:rsidRPr="00765FD5">
        <w:rPr>
          <w:rFonts w:ascii="Times New Roman" w:eastAsia="Arial Unicode MS" w:hAnsi="Times New Roman" w:cs="Times New Roman"/>
          <w:b/>
          <w:kern w:val="1"/>
          <w:sz w:val="24"/>
          <w:szCs w:val="24"/>
        </w:rPr>
        <w:t xml:space="preserve"> цель</w:t>
      </w:r>
      <w:r w:rsidRPr="00765FD5">
        <w:rPr>
          <w:rFonts w:ascii="Times New Roman" w:eastAsia="Arial Unicode MS" w:hAnsi="Times New Roman" w:cs="Times New Roman"/>
          <w:kern w:val="1"/>
          <w:sz w:val="24"/>
          <w:szCs w:val="24"/>
        </w:rPr>
        <w:t xml:space="preserve"> реализации </w:t>
      </w:r>
      <w:r w:rsidR="00F01EFC" w:rsidRPr="00765FD5">
        <w:rPr>
          <w:rFonts w:ascii="Times New Roman" w:eastAsia="Arial Unicode MS" w:hAnsi="Times New Roman" w:cs="Times New Roman"/>
          <w:kern w:val="1"/>
          <w:sz w:val="24"/>
          <w:szCs w:val="24"/>
        </w:rPr>
        <w:t>Программы</w:t>
      </w:r>
      <w:r w:rsidRPr="00765FD5">
        <w:rPr>
          <w:rFonts w:ascii="Times New Roman" w:eastAsia="Arial Unicode MS" w:hAnsi="Times New Roman" w:cs="Times New Roman"/>
          <w:kern w:val="1"/>
          <w:sz w:val="24"/>
          <w:szCs w:val="24"/>
        </w:rPr>
        <w:t xml:space="preserve"> состоит в  фор</w:t>
      </w:r>
      <w:r w:rsidRPr="00765FD5">
        <w:rPr>
          <w:rFonts w:ascii="Times New Roman" w:eastAsia="Arial Unicode MS" w:hAnsi="Times New Roman" w:cs="Times New Roman"/>
          <w:kern w:val="1"/>
          <w:sz w:val="24"/>
          <w:szCs w:val="24"/>
        </w:rPr>
        <w:softHyphen/>
        <w:t>мировании обучающегося как субъекта учебной де</w:t>
      </w:r>
      <w:r w:rsidRPr="00765FD5">
        <w:rPr>
          <w:rFonts w:ascii="Times New Roman" w:eastAsia="Arial Unicode MS" w:hAnsi="Times New Roman" w:cs="Times New Roman"/>
          <w:kern w:val="1"/>
          <w:sz w:val="24"/>
          <w:szCs w:val="24"/>
        </w:rPr>
        <w:softHyphen/>
        <w:t xml:space="preserve">ятельности, которая обеспечивает одно из направлений его подготовки к самостоятельной жизни в обществе и овладения доступными видами трудовой деятельности. </w:t>
      </w:r>
    </w:p>
    <w:p w:rsidR="00AD3B6F" w:rsidRPr="00765FD5" w:rsidRDefault="00AD3B6F" w:rsidP="00765FD5">
      <w:pPr>
        <w:tabs>
          <w:tab w:val="left" w:pos="851"/>
        </w:tabs>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b/>
          <w:kern w:val="1"/>
          <w:sz w:val="24"/>
          <w:szCs w:val="24"/>
        </w:rPr>
        <w:t>Задачами</w:t>
      </w:r>
      <w:r w:rsidR="00F01EFC" w:rsidRPr="00765FD5">
        <w:rPr>
          <w:rFonts w:ascii="Times New Roman" w:eastAsia="Arial Unicode MS" w:hAnsi="Times New Roman" w:cs="Times New Roman"/>
          <w:kern w:val="1"/>
          <w:sz w:val="24"/>
          <w:szCs w:val="24"/>
        </w:rPr>
        <w:t xml:space="preserve"> реализации П</w:t>
      </w:r>
      <w:r w:rsidRPr="00765FD5">
        <w:rPr>
          <w:rFonts w:ascii="Times New Roman" w:eastAsia="Arial Unicode MS" w:hAnsi="Times New Roman" w:cs="Times New Roman"/>
          <w:kern w:val="1"/>
          <w:sz w:val="24"/>
          <w:szCs w:val="24"/>
        </w:rPr>
        <w:t>рограммы являются:</w:t>
      </w:r>
    </w:p>
    <w:p w:rsidR="00AD3B6F" w:rsidRPr="00765FD5" w:rsidRDefault="00AD3B6F" w:rsidP="00765FD5">
      <w:pPr>
        <w:pStyle w:val="a7"/>
        <w:numPr>
          <w:ilvl w:val="0"/>
          <w:numId w:val="44"/>
        </w:numPr>
        <w:tabs>
          <w:tab w:val="left" w:pos="851"/>
        </w:tab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формирование мотивационного компонента учебной деятельности;</w:t>
      </w:r>
    </w:p>
    <w:p w:rsidR="00F01EFC" w:rsidRPr="00765FD5" w:rsidRDefault="00AD3B6F" w:rsidP="00765FD5">
      <w:pPr>
        <w:pStyle w:val="a7"/>
        <w:numPr>
          <w:ilvl w:val="0"/>
          <w:numId w:val="44"/>
        </w:numPr>
        <w:tabs>
          <w:tab w:val="left" w:pos="851"/>
        </w:tab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овладение комплексом базовых учебных действий, составляющих операционный компонент учебной деятельности;</w:t>
      </w:r>
    </w:p>
    <w:p w:rsidR="00AD3B6F" w:rsidRPr="00765FD5" w:rsidRDefault="00AD3B6F" w:rsidP="00765FD5">
      <w:pPr>
        <w:pStyle w:val="a7"/>
        <w:numPr>
          <w:ilvl w:val="0"/>
          <w:numId w:val="44"/>
        </w:numPr>
        <w:tabs>
          <w:tab w:val="left" w:pos="851"/>
        </w:tab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lastRenderedPageBreak/>
        <w:t>развитие умений принимать цель и готовый план деятельности, планировать знакомую де</w:t>
      </w:r>
      <w:r w:rsidRPr="00765FD5">
        <w:rPr>
          <w:rFonts w:ascii="Times New Roman" w:eastAsia="Times New Roman" w:hAnsi="Times New Roman"/>
          <w:sz w:val="24"/>
          <w:szCs w:val="24"/>
          <w:lang w:eastAsia="ru-RU"/>
        </w:rPr>
        <w:t>я</w:t>
      </w:r>
      <w:r w:rsidRPr="00765FD5">
        <w:rPr>
          <w:rFonts w:ascii="Times New Roman" w:eastAsia="Times New Roman" w:hAnsi="Times New Roman"/>
          <w:sz w:val="24"/>
          <w:szCs w:val="24"/>
          <w:lang w:eastAsia="ru-RU"/>
        </w:rPr>
        <w:t>тельность, контролировать и оценивать ее результаты в опоре на организационную помощь педагога.</w:t>
      </w:r>
    </w:p>
    <w:p w:rsidR="00AD3B6F" w:rsidRPr="00765FD5" w:rsidRDefault="00AD3B6F"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Для реализации поставленной цели и соответствующих ей задач необходимо:</w:t>
      </w:r>
    </w:p>
    <w:p w:rsidR="00AD3B6F" w:rsidRPr="00765FD5" w:rsidRDefault="00AD3B6F" w:rsidP="00765FD5">
      <w:pPr>
        <w:pStyle w:val="a7"/>
        <w:numPr>
          <w:ilvl w:val="0"/>
          <w:numId w:val="4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определить функции и состав базовых учебных действий, учитывая пси</w:t>
      </w:r>
      <w:r w:rsidRPr="00765FD5">
        <w:rPr>
          <w:rFonts w:ascii="Times New Roman" w:eastAsia="Arial Unicode MS" w:hAnsi="Times New Roman"/>
          <w:kern w:val="1"/>
          <w:sz w:val="24"/>
          <w:szCs w:val="24"/>
        </w:rPr>
        <w:softHyphen/>
        <w:t xml:space="preserve">хофизические особенности и своеобразие учебной деятельности обучающихся; </w:t>
      </w:r>
    </w:p>
    <w:p w:rsidR="00AD3B6F" w:rsidRPr="00765FD5" w:rsidRDefault="00AD3B6F" w:rsidP="00765FD5">
      <w:pPr>
        <w:pStyle w:val="a7"/>
        <w:numPr>
          <w:ilvl w:val="0"/>
          <w:numId w:val="4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определить связи базовых учебных действий с содержани</w:t>
      </w:r>
      <w:r w:rsidR="006610F6" w:rsidRPr="00765FD5">
        <w:rPr>
          <w:rFonts w:ascii="Times New Roman" w:eastAsia="Arial Unicode MS" w:hAnsi="Times New Roman"/>
          <w:kern w:val="1"/>
          <w:sz w:val="24"/>
          <w:szCs w:val="24"/>
        </w:rPr>
        <w:t>ем учебных предметов.</w:t>
      </w:r>
    </w:p>
    <w:p w:rsidR="00AD3B6F" w:rsidRPr="00765FD5" w:rsidRDefault="00AD3B6F" w:rsidP="00765FD5">
      <w:pPr>
        <w:tabs>
          <w:tab w:val="left" w:pos="4500"/>
          <w:tab w:val="left" w:pos="9180"/>
          <w:tab w:val="left" w:pos="9360"/>
        </w:tabs>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Согласно требованиям </w:t>
      </w:r>
      <w:r w:rsidR="006610F6" w:rsidRPr="00765FD5">
        <w:rPr>
          <w:rFonts w:ascii="Times New Roman" w:eastAsia="Arial Unicode MS" w:hAnsi="Times New Roman" w:cs="Times New Roman"/>
          <w:kern w:val="1"/>
          <w:sz w:val="24"/>
          <w:szCs w:val="24"/>
        </w:rPr>
        <w:t>ФГОС НОО ОВЗ</w:t>
      </w:r>
      <w:r w:rsidRPr="00765FD5">
        <w:rPr>
          <w:rFonts w:ascii="Times New Roman" w:eastAsia="Arial Unicode MS" w:hAnsi="Times New Roman" w:cs="Times New Roman"/>
          <w:kern w:val="1"/>
          <w:sz w:val="24"/>
          <w:szCs w:val="24"/>
        </w:rPr>
        <w:t xml:space="preserve"> уровень </w:t>
      </w:r>
      <w:proofErr w:type="spellStart"/>
      <w:r w:rsidRPr="00765FD5">
        <w:rPr>
          <w:rFonts w:ascii="Times New Roman" w:eastAsia="Arial Unicode MS" w:hAnsi="Times New Roman" w:cs="Times New Roman"/>
          <w:kern w:val="1"/>
          <w:sz w:val="24"/>
          <w:szCs w:val="24"/>
        </w:rPr>
        <w:t>сформированности</w:t>
      </w:r>
      <w:proofErr w:type="spellEnd"/>
      <w:r w:rsidRPr="00765FD5">
        <w:rPr>
          <w:rFonts w:ascii="Times New Roman" w:eastAsia="Arial Unicode MS" w:hAnsi="Times New Roman" w:cs="Times New Roman"/>
          <w:kern w:val="1"/>
          <w:sz w:val="24"/>
          <w:szCs w:val="24"/>
        </w:rPr>
        <w:t xml:space="preserve"> базовых учебных действий слабослышащих и позднооглохших обучающихся с интеллектуальными нарушениями оцениваются на момент завершения обучения школе.</w:t>
      </w:r>
    </w:p>
    <w:p w:rsidR="00D6273D" w:rsidRPr="00765FD5" w:rsidRDefault="00D6273D" w:rsidP="00765FD5">
      <w:pPr>
        <w:suppressAutoHyphens/>
        <w:spacing w:after="0" w:line="240" w:lineRule="auto"/>
        <w:ind w:firstLine="426"/>
        <w:jc w:val="center"/>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Функции, состав и характеристика базовых учебных действий  слабослышащих и позднооглохших обучающихся с интеллектуальной недостаточностью</w:t>
      </w:r>
    </w:p>
    <w:p w:rsidR="00D6273D" w:rsidRPr="00765FD5" w:rsidRDefault="00D6273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Современные подходы к повышению эффективности обучения  пред</w:t>
      </w:r>
      <w:r w:rsidRPr="00765FD5">
        <w:rPr>
          <w:rFonts w:ascii="Times New Roman" w:eastAsia="Arial Unicode MS" w:hAnsi="Times New Roman" w:cs="Times New Roman"/>
          <w:color w:val="00000A"/>
          <w:kern w:val="1"/>
          <w:sz w:val="24"/>
          <w:szCs w:val="24"/>
        </w:rPr>
        <w:softHyphen/>
        <w:t>по</w:t>
      </w:r>
      <w:r w:rsidRPr="00765FD5">
        <w:rPr>
          <w:rFonts w:ascii="Times New Roman" w:eastAsia="Arial Unicode MS" w:hAnsi="Times New Roman" w:cs="Times New Roman"/>
          <w:color w:val="00000A"/>
          <w:kern w:val="1"/>
          <w:sz w:val="24"/>
          <w:szCs w:val="24"/>
        </w:rPr>
        <w:softHyphen/>
        <w:t>ла</w:t>
      </w:r>
      <w:r w:rsidRPr="00765FD5">
        <w:rPr>
          <w:rFonts w:ascii="Times New Roman" w:eastAsia="Arial Unicode MS" w:hAnsi="Times New Roman" w:cs="Times New Roman"/>
          <w:color w:val="00000A"/>
          <w:kern w:val="1"/>
          <w:sz w:val="24"/>
          <w:szCs w:val="24"/>
        </w:rPr>
        <w:softHyphen/>
        <w:t>гают формирование у школьника положительной мотивации к учению, умению учиться, получать и использовать знания в процессе жизни и деятельности. На протяжении всего обучения проводится целенаправленная работа по формированию учебной деятельности, в которой особое вни</w:t>
      </w:r>
      <w:r w:rsidRPr="00765FD5">
        <w:rPr>
          <w:rFonts w:ascii="Times New Roman" w:eastAsia="Arial Unicode MS" w:hAnsi="Times New Roman" w:cs="Times New Roman"/>
          <w:color w:val="00000A"/>
          <w:kern w:val="1"/>
          <w:sz w:val="24"/>
          <w:szCs w:val="24"/>
        </w:rPr>
        <w:softHyphen/>
        <w:t>мание уделяется развитию и коррекции мо</w:t>
      </w:r>
      <w:r w:rsidRPr="00765FD5">
        <w:rPr>
          <w:rFonts w:ascii="Times New Roman" w:eastAsia="Arial Unicode MS" w:hAnsi="Times New Roman" w:cs="Times New Roman"/>
          <w:color w:val="00000A"/>
          <w:kern w:val="1"/>
          <w:sz w:val="24"/>
          <w:szCs w:val="24"/>
        </w:rPr>
        <w:softHyphen/>
        <w:t>ти</w:t>
      </w:r>
      <w:r w:rsidRPr="00765FD5">
        <w:rPr>
          <w:rFonts w:ascii="Times New Roman" w:eastAsia="Arial Unicode MS" w:hAnsi="Times New Roman" w:cs="Times New Roman"/>
          <w:color w:val="00000A"/>
          <w:kern w:val="1"/>
          <w:sz w:val="24"/>
          <w:szCs w:val="24"/>
        </w:rPr>
        <w:softHyphen/>
        <w:t>ва</w:t>
      </w:r>
      <w:r w:rsidRPr="00765FD5">
        <w:rPr>
          <w:rFonts w:ascii="Times New Roman" w:eastAsia="Arial Unicode MS" w:hAnsi="Times New Roman" w:cs="Times New Roman"/>
          <w:color w:val="00000A"/>
          <w:kern w:val="1"/>
          <w:sz w:val="24"/>
          <w:szCs w:val="24"/>
        </w:rPr>
        <w:softHyphen/>
        <w:t>ци</w:t>
      </w:r>
      <w:r w:rsidRPr="00765FD5">
        <w:rPr>
          <w:rFonts w:ascii="Times New Roman" w:eastAsia="Arial Unicode MS" w:hAnsi="Times New Roman" w:cs="Times New Roman"/>
          <w:color w:val="00000A"/>
          <w:kern w:val="1"/>
          <w:sz w:val="24"/>
          <w:szCs w:val="24"/>
        </w:rPr>
        <w:softHyphen/>
        <w:t>он</w:t>
      </w:r>
      <w:r w:rsidRPr="00765FD5">
        <w:rPr>
          <w:rFonts w:ascii="Times New Roman" w:eastAsia="Arial Unicode MS" w:hAnsi="Times New Roman" w:cs="Times New Roman"/>
          <w:color w:val="00000A"/>
          <w:kern w:val="1"/>
          <w:sz w:val="24"/>
          <w:szCs w:val="24"/>
        </w:rPr>
        <w:softHyphen/>
        <w:t>но</w:t>
      </w:r>
      <w:r w:rsidRPr="00765FD5">
        <w:rPr>
          <w:rFonts w:ascii="Times New Roman" w:eastAsia="Arial Unicode MS" w:hAnsi="Times New Roman" w:cs="Times New Roman"/>
          <w:color w:val="00000A"/>
          <w:kern w:val="1"/>
          <w:sz w:val="24"/>
          <w:szCs w:val="24"/>
        </w:rPr>
        <w:softHyphen/>
        <w:t>го и операционного компонентов учебной деятельности, т.к. они во многом оп</w:t>
      </w:r>
      <w:r w:rsidRPr="00765FD5">
        <w:rPr>
          <w:rFonts w:ascii="Times New Roman" w:eastAsia="Arial Unicode MS" w:hAnsi="Times New Roman" w:cs="Times New Roman"/>
          <w:color w:val="00000A"/>
          <w:kern w:val="1"/>
          <w:sz w:val="24"/>
          <w:szCs w:val="24"/>
        </w:rPr>
        <w:softHyphen/>
        <w:t xml:space="preserve">ределяют уровень ее </w:t>
      </w:r>
      <w:proofErr w:type="spellStart"/>
      <w:r w:rsidRPr="00765FD5">
        <w:rPr>
          <w:rFonts w:ascii="Times New Roman" w:eastAsia="Arial Unicode MS" w:hAnsi="Times New Roman" w:cs="Times New Roman"/>
          <w:color w:val="00000A"/>
          <w:kern w:val="1"/>
          <w:sz w:val="24"/>
          <w:szCs w:val="24"/>
        </w:rPr>
        <w:t>сформированности</w:t>
      </w:r>
      <w:proofErr w:type="spellEnd"/>
      <w:r w:rsidRPr="00765FD5">
        <w:rPr>
          <w:rFonts w:ascii="Times New Roman" w:eastAsia="Arial Unicode MS" w:hAnsi="Times New Roman" w:cs="Times New Roman"/>
          <w:color w:val="00000A"/>
          <w:kern w:val="1"/>
          <w:sz w:val="24"/>
          <w:szCs w:val="24"/>
        </w:rPr>
        <w:t xml:space="preserve"> и успешность обучения школьника. </w:t>
      </w:r>
    </w:p>
    <w:p w:rsidR="00D6273D" w:rsidRPr="00765FD5" w:rsidRDefault="00D6273D"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В качестве базовых учебных действий рассматриваются операционные, мотивационные, целевые и оценочные. </w:t>
      </w:r>
    </w:p>
    <w:p w:rsidR="00D6273D" w:rsidRPr="00765FD5" w:rsidRDefault="00D6273D" w:rsidP="00765FD5">
      <w:pPr>
        <w:suppressAutoHyphens/>
        <w:spacing w:after="0" w:line="240" w:lineRule="auto"/>
        <w:ind w:firstLine="426"/>
        <w:jc w:val="center"/>
        <w:rPr>
          <w:rFonts w:ascii="Times New Roman" w:eastAsia="Arial Unicode MS" w:hAnsi="Times New Roman" w:cs="Times New Roman"/>
          <w:i/>
          <w:kern w:val="1"/>
          <w:sz w:val="24"/>
          <w:szCs w:val="24"/>
        </w:rPr>
      </w:pPr>
      <w:r w:rsidRPr="00765FD5">
        <w:rPr>
          <w:rFonts w:ascii="Times New Roman" w:eastAsia="Arial Unicode MS" w:hAnsi="Times New Roman" w:cs="Times New Roman"/>
          <w:i/>
          <w:kern w:val="1"/>
          <w:sz w:val="24"/>
          <w:szCs w:val="24"/>
        </w:rPr>
        <w:t>Функции базовых учебных действий:</w:t>
      </w:r>
    </w:p>
    <w:p w:rsidR="00D6273D" w:rsidRPr="00765FD5" w:rsidRDefault="00D6273D" w:rsidP="00765FD5">
      <w:pPr>
        <w:pStyle w:val="a7"/>
        <w:numPr>
          <w:ilvl w:val="0"/>
          <w:numId w:val="46"/>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обеспечение успешности (эффективности) изучения содержания любой предметной области; </w:t>
      </w:r>
    </w:p>
    <w:p w:rsidR="00D6273D" w:rsidRPr="00765FD5" w:rsidRDefault="00D6273D" w:rsidP="00765FD5">
      <w:pPr>
        <w:pStyle w:val="a7"/>
        <w:numPr>
          <w:ilvl w:val="0"/>
          <w:numId w:val="46"/>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реализация преемственности обучения на всех ступенях образования;</w:t>
      </w:r>
    </w:p>
    <w:p w:rsidR="00D6273D" w:rsidRPr="00765FD5" w:rsidRDefault="00D6273D" w:rsidP="00765FD5">
      <w:pPr>
        <w:pStyle w:val="a7"/>
        <w:numPr>
          <w:ilvl w:val="0"/>
          <w:numId w:val="46"/>
        </w:numPr>
        <w:suppressAutoHyphens/>
        <w:spacing w:after="0" w:line="240" w:lineRule="auto"/>
        <w:ind w:left="0" w:firstLine="426"/>
        <w:jc w:val="both"/>
        <w:rPr>
          <w:rFonts w:eastAsia="Arial Unicode MS" w:cs="Calibri"/>
          <w:color w:val="00000A"/>
          <w:kern w:val="1"/>
          <w:sz w:val="24"/>
          <w:szCs w:val="24"/>
        </w:rPr>
      </w:pPr>
      <w:r w:rsidRPr="00765FD5">
        <w:rPr>
          <w:rFonts w:ascii="Times New Roman" w:eastAsia="Arial Unicode MS" w:hAnsi="Times New Roman"/>
          <w:color w:val="00000A"/>
          <w:kern w:val="1"/>
          <w:sz w:val="24"/>
          <w:szCs w:val="24"/>
        </w:rPr>
        <w:t xml:space="preserve">формирование готовности </w:t>
      </w:r>
      <w:proofErr w:type="gramStart"/>
      <w:r w:rsidRPr="00765FD5">
        <w:rPr>
          <w:rFonts w:ascii="Times New Roman" w:eastAsia="Arial Unicode MS" w:hAnsi="Times New Roman"/>
          <w:color w:val="00000A"/>
          <w:kern w:val="1"/>
          <w:sz w:val="24"/>
          <w:szCs w:val="24"/>
        </w:rPr>
        <w:t>слабослышащих</w:t>
      </w:r>
      <w:proofErr w:type="gramEnd"/>
      <w:r w:rsidRPr="00765FD5">
        <w:rPr>
          <w:rFonts w:ascii="Times New Roman" w:eastAsia="Arial Unicode MS" w:hAnsi="Times New Roman"/>
          <w:color w:val="00000A"/>
          <w:kern w:val="1"/>
          <w:sz w:val="24"/>
          <w:szCs w:val="24"/>
        </w:rPr>
        <w:t xml:space="preserve"> и позднооглохших обучающихся с интеллектуальной недостаточностью к даль</w:t>
      </w:r>
      <w:r w:rsidRPr="00765FD5">
        <w:rPr>
          <w:rFonts w:ascii="Times New Roman" w:eastAsia="Arial Unicode MS" w:hAnsi="Times New Roman"/>
          <w:color w:val="00000A"/>
          <w:kern w:val="1"/>
          <w:sz w:val="24"/>
          <w:szCs w:val="24"/>
        </w:rPr>
        <w:softHyphen/>
        <w:t>нейшему профессиональному образованию;</w:t>
      </w:r>
      <w:r w:rsidRPr="00765FD5">
        <w:rPr>
          <w:rFonts w:eastAsia="Arial Unicode MS" w:cs="Calibri"/>
          <w:color w:val="00000A"/>
          <w:kern w:val="1"/>
          <w:sz w:val="24"/>
          <w:szCs w:val="24"/>
        </w:rPr>
        <w:t xml:space="preserve">  </w:t>
      </w:r>
    </w:p>
    <w:p w:rsidR="00D6273D" w:rsidRPr="00765FD5" w:rsidRDefault="00D6273D" w:rsidP="00765FD5">
      <w:pPr>
        <w:pStyle w:val="a7"/>
        <w:numPr>
          <w:ilvl w:val="0"/>
          <w:numId w:val="46"/>
        </w:numPr>
        <w:suppressAutoHyphens/>
        <w:spacing w:after="0" w:line="240" w:lineRule="auto"/>
        <w:ind w:left="0" w:firstLine="426"/>
        <w:jc w:val="both"/>
        <w:rPr>
          <w:rFonts w:ascii="Times New Roman" w:eastAsia="Arial Unicode MS" w:hAnsi="Times New Roman"/>
          <w:color w:val="00000A"/>
          <w:kern w:val="28"/>
          <w:sz w:val="24"/>
          <w:szCs w:val="24"/>
        </w:rPr>
      </w:pPr>
      <w:r w:rsidRPr="00765FD5">
        <w:rPr>
          <w:rFonts w:ascii="Times New Roman" w:eastAsia="Arial Unicode MS" w:hAnsi="Times New Roman"/>
          <w:color w:val="00000A"/>
          <w:kern w:val="28"/>
          <w:sz w:val="24"/>
          <w:szCs w:val="24"/>
        </w:rPr>
        <w:t xml:space="preserve">обеспечение целостности  развития личности обучающегося. </w:t>
      </w:r>
    </w:p>
    <w:p w:rsidR="00D6273D" w:rsidRPr="00765FD5" w:rsidRDefault="00D6273D" w:rsidP="00765FD5">
      <w:pPr>
        <w:suppressAutoHyphens/>
        <w:spacing w:after="0" w:line="240" w:lineRule="auto"/>
        <w:ind w:firstLine="426"/>
        <w:jc w:val="both"/>
        <w:rPr>
          <w:rFonts w:ascii="Times New Roman" w:eastAsia="Arial Unicode MS" w:hAnsi="Times New Roman" w:cs="Times New Roman"/>
          <w:b/>
          <w:bCs/>
          <w:kern w:val="1"/>
          <w:sz w:val="24"/>
          <w:szCs w:val="24"/>
        </w:rPr>
      </w:pPr>
      <w:r w:rsidRPr="00765FD5">
        <w:rPr>
          <w:rFonts w:ascii="Times New Roman" w:eastAsia="Arial Unicode MS" w:hAnsi="Times New Roman" w:cs="Times New Roman"/>
          <w:kern w:val="1"/>
          <w:sz w:val="24"/>
          <w:szCs w:val="24"/>
        </w:rPr>
        <w:t xml:space="preserve">С учетом возрастных особенностей школьников этой категории </w:t>
      </w:r>
      <w:r w:rsidR="00FC14DC" w:rsidRPr="00765FD5">
        <w:rPr>
          <w:rFonts w:ascii="Times New Roman" w:eastAsia="Arial Unicode MS" w:hAnsi="Times New Roman" w:cs="Times New Roman"/>
          <w:kern w:val="1"/>
          <w:sz w:val="24"/>
          <w:szCs w:val="24"/>
        </w:rPr>
        <w:t>базовые</w:t>
      </w:r>
      <w:r w:rsidRPr="00765FD5">
        <w:rPr>
          <w:rFonts w:ascii="Times New Roman" w:eastAsia="Arial Unicode MS" w:hAnsi="Times New Roman" w:cs="Times New Roman"/>
          <w:kern w:val="1"/>
          <w:sz w:val="24"/>
          <w:szCs w:val="24"/>
        </w:rPr>
        <w:t xml:space="preserve"> учебные действия целесообразно рассматривать на различных этапах обучения.</w:t>
      </w:r>
    </w:p>
    <w:p w:rsidR="006B4C6A" w:rsidRPr="00765FD5" w:rsidRDefault="006B4C6A"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Программа формирования базовых учебных действий слабослышащих и позднооглохших обучающихся с лёгкой умственной отсталостью (интеллектуальными нарушениями) на </w:t>
      </w:r>
      <w:r w:rsidR="00DF69EA" w:rsidRPr="00765FD5">
        <w:rPr>
          <w:rFonts w:ascii="Times New Roman" w:eastAsia="Arial Unicode MS" w:hAnsi="Times New Roman" w:cs="Times New Roman"/>
          <w:kern w:val="1"/>
          <w:sz w:val="24"/>
          <w:szCs w:val="24"/>
        </w:rPr>
        <w:t>уровне</w:t>
      </w:r>
      <w:r w:rsidRPr="00765FD5">
        <w:rPr>
          <w:rFonts w:ascii="Times New Roman" w:eastAsia="Arial Unicode MS" w:hAnsi="Times New Roman" w:cs="Times New Roman"/>
          <w:kern w:val="1"/>
          <w:sz w:val="24"/>
          <w:szCs w:val="24"/>
        </w:rPr>
        <w:t xml:space="preserve"> начального общего образования содержит:</w:t>
      </w:r>
    </w:p>
    <w:p w:rsidR="006B4C6A" w:rsidRPr="00765FD5" w:rsidRDefault="006B4C6A" w:rsidP="00765FD5">
      <w:pPr>
        <w:pStyle w:val="a7"/>
        <w:numPr>
          <w:ilvl w:val="0"/>
          <w:numId w:val="51"/>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описание ценностных ориентиров образования слабослышащих и позднооглохших обучающихся на ступени начального общего образования;</w:t>
      </w:r>
    </w:p>
    <w:p w:rsidR="006B4C6A" w:rsidRPr="00765FD5" w:rsidRDefault="006B4C6A" w:rsidP="00765FD5">
      <w:pPr>
        <w:pStyle w:val="a7"/>
        <w:numPr>
          <w:ilvl w:val="0"/>
          <w:numId w:val="51"/>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характеристики личностных, регулятивных, познавательных, коммуникативных базовых учебных действий на </w:t>
      </w:r>
      <w:r w:rsidR="00DF69EA" w:rsidRPr="00765FD5">
        <w:rPr>
          <w:rFonts w:ascii="Times New Roman" w:eastAsia="Arial Unicode MS" w:hAnsi="Times New Roman"/>
          <w:kern w:val="1"/>
          <w:sz w:val="24"/>
          <w:szCs w:val="24"/>
        </w:rPr>
        <w:t>уровне</w:t>
      </w:r>
      <w:r w:rsidRPr="00765FD5">
        <w:rPr>
          <w:rFonts w:ascii="Times New Roman" w:eastAsia="Arial Unicode MS" w:hAnsi="Times New Roman"/>
          <w:kern w:val="1"/>
          <w:sz w:val="24"/>
          <w:szCs w:val="24"/>
        </w:rPr>
        <w:t xml:space="preserve"> начального общего образования;</w:t>
      </w:r>
    </w:p>
    <w:p w:rsidR="006B4C6A" w:rsidRPr="00765FD5" w:rsidRDefault="006B4C6A" w:rsidP="00765FD5">
      <w:pPr>
        <w:pStyle w:val="a7"/>
        <w:numPr>
          <w:ilvl w:val="0"/>
          <w:numId w:val="51"/>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связь базовых учебных действий с содержанием учебных предметов;</w:t>
      </w:r>
    </w:p>
    <w:p w:rsidR="006B4C6A" w:rsidRPr="00765FD5" w:rsidRDefault="006B4C6A" w:rsidP="00765FD5">
      <w:pPr>
        <w:pStyle w:val="a7"/>
        <w:numPr>
          <w:ilvl w:val="0"/>
          <w:numId w:val="51"/>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типовые задачи формирования личностных, регулятивных, познавательных, коммуникативных базовых учебных действий;</w:t>
      </w:r>
    </w:p>
    <w:p w:rsidR="006B4C6A" w:rsidRPr="00765FD5" w:rsidRDefault="006B4C6A" w:rsidP="00765FD5">
      <w:pPr>
        <w:pStyle w:val="a7"/>
        <w:numPr>
          <w:ilvl w:val="0"/>
          <w:numId w:val="51"/>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планируемые результаты формирования </w:t>
      </w:r>
      <w:r w:rsidR="00DF69EA" w:rsidRPr="00765FD5">
        <w:rPr>
          <w:rFonts w:ascii="Times New Roman" w:eastAsia="Arial Unicode MS" w:hAnsi="Times New Roman"/>
          <w:kern w:val="1"/>
          <w:sz w:val="24"/>
          <w:szCs w:val="24"/>
        </w:rPr>
        <w:t>базовых учебных действий</w:t>
      </w:r>
      <w:r w:rsidRPr="00765FD5">
        <w:rPr>
          <w:rFonts w:ascii="Times New Roman" w:eastAsia="Arial Unicode MS" w:hAnsi="Times New Roman"/>
          <w:kern w:val="1"/>
          <w:sz w:val="24"/>
          <w:szCs w:val="24"/>
        </w:rPr>
        <w:t>.</w:t>
      </w:r>
    </w:p>
    <w:p w:rsidR="006B4C6A" w:rsidRPr="00765FD5" w:rsidRDefault="00901217" w:rsidP="00765FD5">
      <w:pPr>
        <w:suppressAutoHyphens/>
        <w:spacing w:after="0" w:line="240" w:lineRule="auto"/>
        <w:ind w:firstLine="426"/>
        <w:jc w:val="center"/>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Описание ценностных ориентиров образования слабослышащих и позднооглохших обучающихся с лёгкой умственной отсталостью (интеллектуальными нарушениями) на уровне начального общего образовании.</w:t>
      </w:r>
    </w:p>
    <w:p w:rsidR="001D48EF" w:rsidRPr="00765FD5" w:rsidRDefault="001D48EF" w:rsidP="00765FD5">
      <w:pPr>
        <w:spacing w:after="0" w:line="240" w:lineRule="auto"/>
        <w:ind w:firstLine="426"/>
        <w:jc w:val="both"/>
        <w:rPr>
          <w:rFonts w:eastAsiaTheme="minorEastAsia"/>
          <w:sz w:val="24"/>
          <w:szCs w:val="24"/>
          <w:lang w:eastAsia="ru-RU"/>
        </w:rPr>
      </w:pPr>
      <w:proofErr w:type="gramStart"/>
      <w:r w:rsidRPr="00765FD5">
        <w:rPr>
          <w:rFonts w:ascii="Times New Roman" w:eastAsia="Times New Roman" w:hAnsi="Times New Roman" w:cs="Times New Roman"/>
          <w:sz w:val="24"/>
          <w:szCs w:val="24"/>
          <w:lang w:eastAsia="ru-RU"/>
        </w:rPr>
        <w:t>Ценностные ориентиры начального общего образования конкретизируют личностный, социал</w:t>
      </w:r>
      <w:r w:rsidRPr="00765FD5">
        <w:rPr>
          <w:rFonts w:ascii="Times New Roman" w:eastAsia="Times New Roman" w:hAnsi="Times New Roman" w:cs="Times New Roman"/>
          <w:sz w:val="24"/>
          <w:szCs w:val="24"/>
          <w:lang w:eastAsia="ru-RU"/>
        </w:rPr>
        <w:t>ь</w:t>
      </w:r>
      <w:r w:rsidRPr="00765FD5">
        <w:rPr>
          <w:rFonts w:ascii="Times New Roman" w:eastAsia="Times New Roman" w:hAnsi="Times New Roman" w:cs="Times New Roman"/>
          <w:sz w:val="24"/>
          <w:szCs w:val="24"/>
          <w:lang w:eastAsia="ru-RU"/>
        </w:rPr>
        <w:t>ный и государственный заказ системе образования, выраженный в требованиях к результатам осво</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ния АООП НОО для слабослышащих и позднооглохших обучающихся с лёгкой умственной отстал</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стью (интеллектуальными нарушениями) и отражают следующие целевые установки:</w:t>
      </w:r>
      <w:proofErr w:type="gramEnd"/>
    </w:p>
    <w:p w:rsidR="001D48EF" w:rsidRPr="00765FD5" w:rsidRDefault="001D48EF" w:rsidP="00765FD5">
      <w:pPr>
        <w:pStyle w:val="a7"/>
        <w:numPr>
          <w:ilvl w:val="0"/>
          <w:numId w:val="53"/>
        </w:numPr>
        <w:spacing w:after="0" w:line="240" w:lineRule="auto"/>
        <w:ind w:left="0" w:firstLine="426"/>
        <w:jc w:val="both"/>
        <w:rPr>
          <w:rFonts w:eastAsiaTheme="minorEastAsia"/>
          <w:sz w:val="24"/>
          <w:szCs w:val="24"/>
          <w:lang w:eastAsia="ru-RU"/>
        </w:rPr>
      </w:pPr>
      <w:r w:rsidRPr="00765FD5">
        <w:rPr>
          <w:rFonts w:ascii="Times New Roman" w:eastAsia="Times New Roman" w:hAnsi="Times New Roman"/>
          <w:b/>
          <w:bCs/>
          <w:i/>
          <w:iCs/>
          <w:sz w:val="24"/>
          <w:szCs w:val="24"/>
          <w:u w:val="single"/>
          <w:lang w:eastAsia="ru-RU"/>
        </w:rPr>
        <w:t>формирование</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sz w:val="24"/>
          <w:szCs w:val="24"/>
          <w:lang w:eastAsia="ru-RU"/>
        </w:rPr>
        <w:t>индивидуально-личностных качеств обучающихся,</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sz w:val="24"/>
          <w:szCs w:val="24"/>
          <w:lang w:eastAsia="ru-RU"/>
        </w:rPr>
        <w:t>овладению жизненной и социальной компетенцией на основе:</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чувства сопричастности и гордости за свою Родину;</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уважение истории и культуры родного края;</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развития адекватных представлений  о насущно необходимом жизнеобеспечении;</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овладения социально-бытовыми умениями, используемыми в повседневной жизни;</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овладения навыками коммуникации;</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дифференциации и осмысления картиной мира;</w:t>
      </w:r>
    </w:p>
    <w:p w:rsidR="001D48EF" w:rsidRPr="00765FD5" w:rsidRDefault="001D48EF" w:rsidP="00765FD5">
      <w:pPr>
        <w:pStyle w:val="a7"/>
        <w:numPr>
          <w:ilvl w:val="0"/>
          <w:numId w:val="52"/>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дифференциации и осмысления адекватно возрасту своего социального окружения.</w:t>
      </w:r>
    </w:p>
    <w:p w:rsidR="001D48EF" w:rsidRPr="00765FD5" w:rsidRDefault="001D48EF" w:rsidP="00765FD5">
      <w:pPr>
        <w:pStyle w:val="a7"/>
        <w:numPr>
          <w:ilvl w:val="0"/>
          <w:numId w:val="53"/>
        </w:numPr>
        <w:tabs>
          <w:tab w:val="left" w:pos="947"/>
        </w:tabs>
        <w:spacing w:after="0" w:line="240" w:lineRule="auto"/>
        <w:ind w:left="0" w:firstLine="426"/>
        <w:jc w:val="both"/>
        <w:rPr>
          <w:rFonts w:eastAsia="Times New Roman"/>
          <w:sz w:val="24"/>
          <w:szCs w:val="24"/>
          <w:lang w:eastAsia="ru-RU"/>
        </w:rPr>
      </w:pPr>
      <w:r w:rsidRPr="00765FD5">
        <w:rPr>
          <w:rFonts w:ascii="Times New Roman" w:eastAsia="Times New Roman" w:hAnsi="Times New Roman"/>
          <w:b/>
          <w:bCs/>
          <w:i/>
          <w:iCs/>
          <w:sz w:val="24"/>
          <w:szCs w:val="24"/>
          <w:u w:val="single"/>
          <w:lang w:eastAsia="ru-RU"/>
        </w:rPr>
        <w:lastRenderedPageBreak/>
        <w:t>формирование психологических условий развития общения,</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b/>
          <w:bCs/>
          <w:i/>
          <w:iCs/>
          <w:sz w:val="24"/>
          <w:szCs w:val="24"/>
          <w:u w:val="single"/>
          <w:lang w:eastAsia="ru-RU"/>
        </w:rPr>
        <w:t>сотрудничества</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sz w:val="24"/>
          <w:szCs w:val="24"/>
          <w:lang w:eastAsia="ru-RU"/>
        </w:rPr>
        <w:t>на основе:</w:t>
      </w:r>
    </w:p>
    <w:p w:rsidR="001D48EF" w:rsidRPr="00765FD5" w:rsidRDefault="001D48EF" w:rsidP="00765FD5">
      <w:pPr>
        <w:pStyle w:val="a7"/>
        <w:numPr>
          <w:ilvl w:val="0"/>
          <w:numId w:val="54"/>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доброжелательности, доверия и внимания к людям;</w:t>
      </w:r>
    </w:p>
    <w:p w:rsidR="001D48EF" w:rsidRPr="00765FD5" w:rsidRDefault="001D48EF" w:rsidP="00765FD5">
      <w:pPr>
        <w:pStyle w:val="a7"/>
        <w:numPr>
          <w:ilvl w:val="0"/>
          <w:numId w:val="54"/>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готовности к сотрудничеству и дружбе, оказанию помощи тем, кто в ней нуждается;</w:t>
      </w:r>
    </w:p>
    <w:p w:rsidR="001D48EF" w:rsidRPr="00765FD5" w:rsidRDefault="001D48EF" w:rsidP="00765FD5">
      <w:pPr>
        <w:pStyle w:val="a7"/>
        <w:numPr>
          <w:ilvl w:val="0"/>
          <w:numId w:val="54"/>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уважения к окружающим</w:t>
      </w:r>
      <w:proofErr w:type="gramStart"/>
      <w:r w:rsidRPr="00765FD5">
        <w:rPr>
          <w:rFonts w:ascii="Times New Roman" w:eastAsia="Times New Roman" w:hAnsi="Times New Roman"/>
          <w:sz w:val="24"/>
          <w:szCs w:val="24"/>
          <w:lang w:eastAsia="ru-RU"/>
        </w:rPr>
        <w:t xml:space="preserve"> ;</w:t>
      </w:r>
      <w:proofErr w:type="gramEnd"/>
    </w:p>
    <w:p w:rsidR="001D48EF" w:rsidRPr="00765FD5" w:rsidRDefault="001D48EF" w:rsidP="00765FD5">
      <w:pPr>
        <w:pStyle w:val="a7"/>
        <w:numPr>
          <w:ilvl w:val="0"/>
          <w:numId w:val="53"/>
        </w:numPr>
        <w:tabs>
          <w:tab w:val="left" w:pos="947"/>
        </w:tabs>
        <w:spacing w:after="0" w:line="240" w:lineRule="auto"/>
        <w:ind w:left="0" w:firstLine="426"/>
        <w:jc w:val="both"/>
        <w:rPr>
          <w:rFonts w:eastAsia="Times New Roman"/>
          <w:sz w:val="24"/>
          <w:szCs w:val="24"/>
          <w:lang w:eastAsia="ru-RU"/>
        </w:rPr>
      </w:pPr>
      <w:r w:rsidRPr="00765FD5">
        <w:rPr>
          <w:rFonts w:ascii="Times New Roman" w:eastAsia="Times New Roman" w:hAnsi="Times New Roman"/>
          <w:b/>
          <w:bCs/>
          <w:i/>
          <w:iCs/>
          <w:sz w:val="24"/>
          <w:szCs w:val="24"/>
          <w:u w:val="single"/>
          <w:lang w:eastAsia="ru-RU"/>
        </w:rPr>
        <w:t>развитие ценностно-смысловой сферы личности</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sz w:val="24"/>
          <w:szCs w:val="24"/>
          <w:lang w:eastAsia="ru-RU"/>
        </w:rPr>
        <w:t>на основе общечеловеческой нра</w:t>
      </w:r>
      <w:r w:rsidRPr="00765FD5">
        <w:rPr>
          <w:rFonts w:ascii="Times New Roman" w:eastAsia="Times New Roman" w:hAnsi="Times New Roman"/>
          <w:sz w:val="24"/>
          <w:szCs w:val="24"/>
          <w:lang w:eastAsia="ru-RU"/>
        </w:rPr>
        <w:t>в</w:t>
      </w:r>
      <w:r w:rsidRPr="00765FD5">
        <w:rPr>
          <w:rFonts w:ascii="Times New Roman" w:eastAsia="Times New Roman" w:hAnsi="Times New Roman"/>
          <w:sz w:val="24"/>
          <w:szCs w:val="24"/>
          <w:lang w:eastAsia="ru-RU"/>
        </w:rPr>
        <w:t>ственности и гуманизма:</w:t>
      </w:r>
    </w:p>
    <w:p w:rsidR="002C45AF" w:rsidRPr="00765FD5" w:rsidRDefault="001D48EF" w:rsidP="00765FD5">
      <w:pPr>
        <w:pStyle w:val="a7"/>
        <w:numPr>
          <w:ilvl w:val="0"/>
          <w:numId w:val="55"/>
        </w:numPr>
        <w:tabs>
          <w:tab w:val="left" w:pos="427"/>
        </w:tab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принятия и уважения ценностей семьи и общества, школы и коллектива и стремление след</w:t>
      </w:r>
      <w:r w:rsidRPr="00765FD5">
        <w:rPr>
          <w:rFonts w:ascii="Times New Roman" w:eastAsia="Times New Roman" w:hAnsi="Times New Roman"/>
          <w:sz w:val="24"/>
          <w:szCs w:val="24"/>
          <w:lang w:eastAsia="ru-RU"/>
        </w:rPr>
        <w:t>о</w:t>
      </w:r>
      <w:r w:rsidRPr="00765FD5">
        <w:rPr>
          <w:rFonts w:ascii="Times New Roman" w:eastAsia="Times New Roman" w:hAnsi="Times New Roman"/>
          <w:sz w:val="24"/>
          <w:szCs w:val="24"/>
          <w:lang w:eastAsia="ru-RU"/>
        </w:rPr>
        <w:t>вать им;</w:t>
      </w:r>
    </w:p>
    <w:p w:rsidR="001D48EF" w:rsidRPr="00765FD5" w:rsidRDefault="001D48EF" w:rsidP="00765FD5">
      <w:pPr>
        <w:pStyle w:val="a7"/>
        <w:numPr>
          <w:ilvl w:val="0"/>
          <w:numId w:val="55"/>
        </w:numPr>
        <w:tabs>
          <w:tab w:val="left" w:pos="4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развития этических чувств – стыда, вины, совести, как регуляторов  поведения;</w:t>
      </w:r>
    </w:p>
    <w:p w:rsidR="001D48EF" w:rsidRPr="00765FD5" w:rsidRDefault="001D48EF" w:rsidP="00765FD5">
      <w:pPr>
        <w:pStyle w:val="a7"/>
        <w:numPr>
          <w:ilvl w:val="0"/>
          <w:numId w:val="55"/>
        </w:numPr>
        <w:tabs>
          <w:tab w:val="left" w:pos="4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фо</w:t>
      </w:r>
      <w:r w:rsidR="002C45AF" w:rsidRPr="00765FD5">
        <w:rPr>
          <w:rFonts w:ascii="Times New Roman" w:eastAsia="Times New Roman" w:hAnsi="Times New Roman"/>
          <w:sz w:val="24"/>
          <w:szCs w:val="24"/>
          <w:lang w:eastAsia="ru-RU"/>
        </w:rPr>
        <w:t>рмирования чувства прекрасного</w:t>
      </w:r>
      <w:r w:rsidRPr="00765FD5">
        <w:rPr>
          <w:rFonts w:ascii="Times New Roman" w:eastAsia="Times New Roman" w:hAnsi="Times New Roman"/>
          <w:sz w:val="24"/>
          <w:szCs w:val="24"/>
          <w:lang w:eastAsia="ru-RU"/>
        </w:rPr>
        <w:t>.</w:t>
      </w:r>
    </w:p>
    <w:p w:rsidR="001D48EF" w:rsidRPr="00765FD5" w:rsidRDefault="001D48EF" w:rsidP="00765FD5">
      <w:pPr>
        <w:pStyle w:val="a7"/>
        <w:numPr>
          <w:ilvl w:val="0"/>
          <w:numId w:val="53"/>
        </w:numPr>
        <w:tabs>
          <w:tab w:val="left" w:pos="947"/>
        </w:tabs>
        <w:spacing w:after="0" w:line="240" w:lineRule="auto"/>
        <w:ind w:left="0" w:firstLine="426"/>
        <w:jc w:val="both"/>
        <w:rPr>
          <w:rFonts w:eastAsia="Times New Roman"/>
          <w:sz w:val="24"/>
          <w:szCs w:val="24"/>
          <w:lang w:eastAsia="ru-RU"/>
        </w:rPr>
      </w:pPr>
      <w:r w:rsidRPr="00765FD5">
        <w:rPr>
          <w:rFonts w:ascii="Times New Roman" w:eastAsia="Times New Roman" w:hAnsi="Times New Roman"/>
          <w:b/>
          <w:bCs/>
          <w:i/>
          <w:iCs/>
          <w:sz w:val="24"/>
          <w:szCs w:val="24"/>
          <w:u w:val="single"/>
          <w:lang w:eastAsia="ru-RU"/>
        </w:rPr>
        <w:t>развитие умения учиться</w:t>
      </w:r>
      <w:r w:rsidRPr="00765FD5">
        <w:rPr>
          <w:rFonts w:ascii="Times New Roman" w:eastAsia="Times New Roman" w:hAnsi="Times New Roman"/>
          <w:sz w:val="24"/>
          <w:szCs w:val="24"/>
          <w:lang w:eastAsia="ru-RU"/>
        </w:rPr>
        <w:t>:</w:t>
      </w:r>
    </w:p>
    <w:p w:rsidR="001D48EF" w:rsidRPr="00765FD5" w:rsidRDefault="001D48EF" w:rsidP="00765FD5">
      <w:pPr>
        <w:pStyle w:val="a7"/>
        <w:numPr>
          <w:ilvl w:val="0"/>
          <w:numId w:val="56"/>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формирование умения учиться</w:t>
      </w:r>
      <w:proofErr w:type="gramStart"/>
      <w:r w:rsidRPr="00765FD5">
        <w:rPr>
          <w:rFonts w:ascii="Times New Roman" w:eastAsia="Times New Roman" w:hAnsi="Times New Roman"/>
          <w:sz w:val="24"/>
          <w:szCs w:val="24"/>
          <w:lang w:eastAsia="ru-RU"/>
        </w:rPr>
        <w:t xml:space="preserve"> .</w:t>
      </w:r>
      <w:proofErr w:type="gramEnd"/>
    </w:p>
    <w:p w:rsidR="001D48EF" w:rsidRPr="00765FD5" w:rsidRDefault="001D48EF" w:rsidP="00765FD5">
      <w:pPr>
        <w:pStyle w:val="a7"/>
        <w:numPr>
          <w:ilvl w:val="0"/>
          <w:numId w:val="53"/>
        </w:numPr>
        <w:tabs>
          <w:tab w:val="left" w:pos="247"/>
        </w:tabs>
        <w:spacing w:after="0" w:line="240" w:lineRule="auto"/>
        <w:ind w:left="0" w:firstLine="426"/>
        <w:jc w:val="both"/>
        <w:rPr>
          <w:rFonts w:eastAsia="Times New Roman"/>
          <w:sz w:val="24"/>
          <w:szCs w:val="24"/>
          <w:lang w:eastAsia="ru-RU"/>
        </w:rPr>
      </w:pPr>
      <w:r w:rsidRPr="00765FD5">
        <w:rPr>
          <w:rFonts w:ascii="Times New Roman" w:eastAsia="Times New Roman" w:hAnsi="Times New Roman"/>
          <w:b/>
          <w:bCs/>
          <w:i/>
          <w:iCs/>
          <w:sz w:val="24"/>
          <w:szCs w:val="24"/>
          <w:u w:val="single"/>
          <w:lang w:eastAsia="ru-RU"/>
        </w:rPr>
        <w:t>развитие самостоятельности,</w:t>
      </w:r>
      <w:r w:rsidRPr="00765FD5">
        <w:rPr>
          <w:rFonts w:ascii="Times New Roman" w:eastAsia="Times New Roman" w:hAnsi="Times New Roman"/>
          <w:b/>
          <w:bCs/>
          <w:i/>
          <w:iCs/>
          <w:sz w:val="24"/>
          <w:szCs w:val="24"/>
          <w:lang w:eastAsia="ru-RU"/>
        </w:rPr>
        <w:t xml:space="preserve"> </w:t>
      </w:r>
      <w:r w:rsidRPr="00765FD5">
        <w:rPr>
          <w:rFonts w:ascii="Times New Roman" w:eastAsia="Times New Roman" w:hAnsi="Times New Roman"/>
          <w:b/>
          <w:bCs/>
          <w:i/>
          <w:iCs/>
          <w:sz w:val="24"/>
          <w:szCs w:val="24"/>
          <w:u w:val="single"/>
          <w:lang w:eastAsia="ru-RU"/>
        </w:rPr>
        <w:t>инициативы и ответственности личности</w:t>
      </w:r>
      <w:r w:rsidRPr="00765FD5">
        <w:rPr>
          <w:rFonts w:ascii="Times New Roman" w:eastAsia="Times New Roman" w:hAnsi="Times New Roman"/>
          <w:sz w:val="24"/>
          <w:szCs w:val="24"/>
          <w:lang w:eastAsia="ru-RU"/>
        </w:rPr>
        <w:t>:</w:t>
      </w:r>
    </w:p>
    <w:p w:rsidR="002C45AF" w:rsidRPr="00765FD5" w:rsidRDefault="001D48EF" w:rsidP="00765FD5">
      <w:pPr>
        <w:pStyle w:val="a7"/>
        <w:numPr>
          <w:ilvl w:val="0"/>
          <w:numId w:val="56"/>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Times New Roman" w:hAnsi="Times New Roman"/>
          <w:sz w:val="24"/>
          <w:szCs w:val="24"/>
          <w:lang w:eastAsia="ru-RU"/>
        </w:rPr>
        <w:t>критичность к своим поступкам и умение адекватно их оценивать;</w:t>
      </w:r>
    </w:p>
    <w:p w:rsidR="002C45AF" w:rsidRPr="00765FD5" w:rsidRDefault="002C45AF" w:rsidP="00765FD5">
      <w:pPr>
        <w:pStyle w:val="a7"/>
        <w:numPr>
          <w:ilvl w:val="0"/>
          <w:numId w:val="56"/>
        </w:numPr>
        <w:tabs>
          <w:tab w:val="left" w:pos="727"/>
        </w:tabs>
        <w:spacing w:after="0" w:line="240" w:lineRule="auto"/>
        <w:ind w:left="0" w:firstLine="426"/>
        <w:jc w:val="both"/>
        <w:rPr>
          <w:rFonts w:ascii="Symbol" w:eastAsia="Symbol" w:hAnsi="Symbol" w:cs="Symbol"/>
          <w:sz w:val="24"/>
          <w:szCs w:val="24"/>
          <w:lang w:eastAsia="ru-RU"/>
        </w:rPr>
      </w:pPr>
      <w:r w:rsidRPr="00765FD5">
        <w:rPr>
          <w:rFonts w:ascii="Times New Roman" w:eastAsia="Arial Unicode MS" w:hAnsi="Times New Roman"/>
          <w:kern w:val="1"/>
          <w:sz w:val="24"/>
          <w:szCs w:val="24"/>
        </w:rPr>
        <w:t>готовность к самостоятельным действиям, о</w:t>
      </w:r>
      <w:r w:rsidR="00CE6380" w:rsidRPr="00765FD5">
        <w:rPr>
          <w:rFonts w:ascii="Times New Roman" w:eastAsia="Arial Unicode MS" w:hAnsi="Times New Roman"/>
          <w:kern w:val="1"/>
          <w:sz w:val="24"/>
          <w:szCs w:val="24"/>
        </w:rPr>
        <w:t>тветственность за их результаты.</w:t>
      </w:r>
    </w:p>
    <w:p w:rsidR="002C45AF" w:rsidRPr="00765FD5" w:rsidRDefault="002C45AF"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Ценностные ориентиры формирования </w:t>
      </w:r>
      <w:r w:rsidR="00CE6380" w:rsidRPr="00765FD5">
        <w:rPr>
          <w:rFonts w:ascii="Times New Roman" w:eastAsia="Arial Unicode MS" w:hAnsi="Times New Roman" w:cs="Times New Roman"/>
          <w:kern w:val="1"/>
          <w:sz w:val="24"/>
          <w:szCs w:val="24"/>
        </w:rPr>
        <w:t>базовых учебных действий</w:t>
      </w:r>
      <w:r w:rsidRPr="00765FD5">
        <w:rPr>
          <w:rFonts w:ascii="Times New Roman" w:eastAsia="Arial Unicode MS" w:hAnsi="Times New Roman" w:cs="Times New Roman"/>
          <w:kern w:val="1"/>
          <w:sz w:val="24"/>
          <w:szCs w:val="24"/>
        </w:rPr>
        <w:t xml:space="preserve"> определяются требованиями ФГОС </w:t>
      </w:r>
      <w:r w:rsidR="00CE6380" w:rsidRPr="00765FD5">
        <w:rPr>
          <w:rFonts w:ascii="Times New Roman" w:eastAsia="Arial Unicode MS" w:hAnsi="Times New Roman" w:cs="Times New Roman"/>
          <w:kern w:val="1"/>
          <w:sz w:val="24"/>
          <w:szCs w:val="24"/>
        </w:rPr>
        <w:t>НОО</w:t>
      </w:r>
      <w:r w:rsidRPr="00765FD5">
        <w:rPr>
          <w:rFonts w:ascii="Times New Roman" w:eastAsia="Arial Unicode MS" w:hAnsi="Times New Roman" w:cs="Times New Roman"/>
          <w:kern w:val="1"/>
          <w:sz w:val="24"/>
          <w:szCs w:val="24"/>
        </w:rPr>
        <w:t xml:space="preserve"> ОВЗ и общим</w:t>
      </w:r>
      <w:r w:rsidR="00CE6380" w:rsidRPr="00765FD5">
        <w:rPr>
          <w:rFonts w:ascii="Times New Roman" w:eastAsia="Arial Unicode MS" w:hAnsi="Times New Roman" w:cs="Times New Roman"/>
          <w:kern w:val="1"/>
          <w:sz w:val="24"/>
          <w:szCs w:val="24"/>
        </w:rPr>
        <w:t xml:space="preserve"> </w:t>
      </w:r>
      <w:r w:rsidRPr="00765FD5">
        <w:rPr>
          <w:rFonts w:ascii="Times New Roman" w:eastAsia="Arial Unicode MS" w:hAnsi="Times New Roman" w:cs="Times New Roman"/>
          <w:kern w:val="1"/>
          <w:sz w:val="24"/>
          <w:szCs w:val="24"/>
        </w:rPr>
        <w:t>представлением о современном выпускнике начальной школы:</w:t>
      </w:r>
    </w:p>
    <w:p w:rsidR="002C45AF" w:rsidRPr="00765FD5" w:rsidRDefault="002C45AF"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любящий свой народ, свой край и свою Родину;</w:t>
      </w:r>
    </w:p>
    <w:p w:rsidR="00901217" w:rsidRPr="00765FD5" w:rsidRDefault="002C45AF"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уважающий</w:t>
      </w:r>
      <w:proofErr w:type="gramEnd"/>
      <w:r w:rsidRPr="00765FD5">
        <w:rPr>
          <w:rFonts w:ascii="Times New Roman" w:eastAsia="Arial Unicode MS" w:hAnsi="Times New Roman"/>
          <w:kern w:val="1"/>
          <w:sz w:val="24"/>
          <w:szCs w:val="24"/>
        </w:rPr>
        <w:t xml:space="preserve"> и принимающий ценности семьи и общества;</w:t>
      </w:r>
    </w:p>
    <w:p w:rsidR="00CE6380" w:rsidRPr="00765FD5" w:rsidRDefault="00CE6380"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владеющий</w:t>
      </w:r>
      <w:proofErr w:type="gramEnd"/>
      <w:r w:rsidRPr="00765FD5">
        <w:rPr>
          <w:rFonts w:ascii="Times New Roman" w:eastAsia="Arial Unicode MS" w:hAnsi="Times New Roman"/>
          <w:kern w:val="1"/>
          <w:sz w:val="24"/>
          <w:szCs w:val="24"/>
        </w:rPr>
        <w:t xml:space="preserve"> основным умением учиться, способный к организации собственной деятельности;</w:t>
      </w:r>
    </w:p>
    <w:p w:rsidR="00CE6380" w:rsidRPr="00765FD5" w:rsidRDefault="00CE6380"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готовый самостоятельно действовать;</w:t>
      </w:r>
    </w:p>
    <w:p w:rsidR="00CE6380" w:rsidRPr="00765FD5" w:rsidRDefault="00CE6380"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доброжелательный</w:t>
      </w:r>
      <w:proofErr w:type="gramEnd"/>
      <w:r w:rsidRPr="00765FD5">
        <w:rPr>
          <w:rFonts w:ascii="Times New Roman" w:eastAsia="Arial Unicode MS" w:hAnsi="Times New Roman"/>
          <w:kern w:val="1"/>
          <w:sz w:val="24"/>
          <w:szCs w:val="24"/>
        </w:rPr>
        <w:t>, умеющий слушать и слышать собеседника;</w:t>
      </w:r>
    </w:p>
    <w:p w:rsidR="00CE6380" w:rsidRPr="00765FD5" w:rsidRDefault="00CE6380" w:rsidP="00765FD5">
      <w:pPr>
        <w:pStyle w:val="a7"/>
        <w:numPr>
          <w:ilvl w:val="0"/>
          <w:numId w:val="57"/>
        </w:numPr>
        <w:suppressAutoHyphens/>
        <w:spacing w:after="0" w:line="240" w:lineRule="auto"/>
        <w:ind w:left="0"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выполняющий</w:t>
      </w:r>
      <w:proofErr w:type="gramEnd"/>
      <w:r w:rsidRPr="00765FD5">
        <w:rPr>
          <w:rFonts w:ascii="Times New Roman" w:eastAsia="Arial Unicode MS" w:hAnsi="Times New Roman"/>
          <w:kern w:val="1"/>
          <w:sz w:val="24"/>
          <w:szCs w:val="24"/>
        </w:rPr>
        <w:t xml:space="preserve"> правила здорового и безопасного для себя и окружающих образа жизни.</w:t>
      </w:r>
    </w:p>
    <w:p w:rsidR="006B4C6A" w:rsidRPr="00765FD5" w:rsidRDefault="00FC14DC"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 xml:space="preserve">Базовые </w:t>
      </w:r>
      <w:r w:rsidR="00D6273D" w:rsidRPr="00765FD5">
        <w:rPr>
          <w:rFonts w:ascii="Times New Roman" w:eastAsia="Arial Unicode MS" w:hAnsi="Times New Roman" w:cs="Times New Roman"/>
          <w:kern w:val="1"/>
          <w:sz w:val="24"/>
          <w:szCs w:val="24"/>
        </w:rPr>
        <w:t>учебные действия, формируемые у младших школьников, обеспечивают, с одной стороны, успешное начало школьного обу</w:t>
      </w:r>
      <w:r w:rsidR="00D6273D" w:rsidRPr="00765FD5">
        <w:rPr>
          <w:rFonts w:ascii="Times New Roman" w:eastAsia="Arial Unicode MS" w:hAnsi="Times New Roman" w:cs="Times New Roman"/>
          <w:kern w:val="1"/>
          <w:sz w:val="24"/>
          <w:szCs w:val="24"/>
        </w:rPr>
        <w:softHyphen/>
        <w:t>че</w:t>
      </w:r>
      <w:r w:rsidR="00D6273D" w:rsidRPr="00765FD5">
        <w:rPr>
          <w:rFonts w:ascii="Times New Roman" w:eastAsia="Arial Unicode MS" w:hAnsi="Times New Roman" w:cs="Times New Roman"/>
          <w:kern w:val="1"/>
          <w:sz w:val="24"/>
          <w:szCs w:val="24"/>
        </w:rPr>
        <w:softHyphen/>
        <w:t>ния и осознанное отношение к обучению, с другой – составляют ос</w:t>
      </w:r>
      <w:r w:rsidR="00D6273D" w:rsidRPr="00765FD5">
        <w:rPr>
          <w:rFonts w:ascii="Times New Roman" w:eastAsia="Arial Unicode MS" w:hAnsi="Times New Roman" w:cs="Times New Roman"/>
          <w:kern w:val="1"/>
          <w:sz w:val="24"/>
          <w:szCs w:val="24"/>
        </w:rPr>
        <w:softHyphen/>
        <w:t>но</w:t>
      </w:r>
      <w:r w:rsidR="00D6273D" w:rsidRPr="00765FD5">
        <w:rPr>
          <w:rFonts w:ascii="Times New Roman" w:eastAsia="Arial Unicode MS" w:hAnsi="Times New Roman" w:cs="Times New Roman"/>
          <w:kern w:val="1"/>
          <w:sz w:val="24"/>
          <w:szCs w:val="24"/>
        </w:rPr>
        <w:softHyphen/>
        <w:t>ву формирования в старших классах более сложных действий, которые содействуют дальнейшему становлению ученика как субъекта осознанной активной учебной деятельности на доступном для него уровне.</w:t>
      </w:r>
    </w:p>
    <w:p w:rsidR="00D6273D" w:rsidRPr="00765FD5" w:rsidRDefault="00D6273D"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Личностные учебные действия</w:t>
      </w:r>
      <w:r w:rsidRPr="00765FD5">
        <w:rPr>
          <w:rFonts w:ascii="Times New Roman" w:eastAsia="Times New Roman" w:hAnsi="Times New Roman" w:cs="Times New Roman"/>
          <w:sz w:val="24"/>
          <w:szCs w:val="24"/>
          <w:lang w:eastAsia="ru-RU"/>
        </w:rPr>
        <w:t xml:space="preserve"> обеспечивают готовность ребенка к принятию новой роли уч</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ника, понимание им на доступном уровне ролевых функций и включение в процесс обучения на о</w:t>
      </w:r>
      <w:r w:rsidRPr="00765FD5">
        <w:rPr>
          <w:rFonts w:ascii="Times New Roman" w:eastAsia="Times New Roman" w:hAnsi="Times New Roman" w:cs="Times New Roman"/>
          <w:sz w:val="24"/>
          <w:szCs w:val="24"/>
          <w:lang w:eastAsia="ru-RU"/>
        </w:rPr>
        <w:t>с</w:t>
      </w:r>
      <w:r w:rsidRPr="00765FD5">
        <w:rPr>
          <w:rFonts w:ascii="Times New Roman" w:eastAsia="Times New Roman" w:hAnsi="Times New Roman" w:cs="Times New Roman"/>
          <w:sz w:val="24"/>
          <w:szCs w:val="24"/>
          <w:lang w:eastAsia="ru-RU"/>
        </w:rPr>
        <w:t xml:space="preserve">нове интереса к его содержанию и организации. </w:t>
      </w:r>
    </w:p>
    <w:p w:rsidR="00D6273D" w:rsidRPr="00765FD5" w:rsidRDefault="00D6273D"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Коммуникативные учебные действия</w:t>
      </w:r>
      <w:r w:rsidRPr="00765FD5">
        <w:rPr>
          <w:rFonts w:ascii="Times New Roman" w:eastAsia="Times New Roman" w:hAnsi="Times New Roman" w:cs="Times New Roman"/>
          <w:sz w:val="24"/>
          <w:szCs w:val="24"/>
          <w:lang w:eastAsia="ru-RU"/>
        </w:rPr>
        <w:t xml:space="preserve"> обеспечивают способность вступать в коммуникацию </w:t>
      </w:r>
      <w:proofErr w:type="gramStart"/>
      <w:r w:rsidRPr="00765FD5">
        <w:rPr>
          <w:rFonts w:ascii="Times New Roman" w:eastAsia="Times New Roman" w:hAnsi="Times New Roman" w:cs="Times New Roman"/>
          <w:sz w:val="24"/>
          <w:szCs w:val="24"/>
          <w:lang w:eastAsia="ru-RU"/>
        </w:rPr>
        <w:t>со</w:t>
      </w:r>
      <w:proofErr w:type="gramEnd"/>
      <w:r w:rsidRPr="00765FD5">
        <w:rPr>
          <w:rFonts w:ascii="Times New Roman" w:eastAsia="Times New Roman" w:hAnsi="Times New Roman" w:cs="Times New Roman"/>
          <w:sz w:val="24"/>
          <w:szCs w:val="24"/>
          <w:lang w:eastAsia="ru-RU"/>
        </w:rPr>
        <w:t xml:space="preserve"> взрослыми и сверстниками в процессе обучения.</w:t>
      </w:r>
    </w:p>
    <w:p w:rsidR="00D6273D" w:rsidRPr="00765FD5" w:rsidRDefault="00D6273D"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Регулятивные учебные действия</w:t>
      </w:r>
      <w:r w:rsidRPr="00765FD5">
        <w:rPr>
          <w:rFonts w:ascii="Times New Roman" w:eastAsia="Times New Roman" w:hAnsi="Times New Roman" w:cs="Times New Roman"/>
          <w:sz w:val="24"/>
          <w:szCs w:val="24"/>
          <w:lang w:eastAsia="ru-RU"/>
        </w:rPr>
        <w:t xml:space="preserve"> обеспечивают успешную работу на любом уроке и любом этапе обучения. Благодаря им создаются условия для формирования и реализации начальных логических операций.</w:t>
      </w:r>
    </w:p>
    <w:p w:rsidR="00D6273D" w:rsidRPr="00765FD5" w:rsidRDefault="00D6273D"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Познавательные учебные действия</w:t>
      </w:r>
      <w:r w:rsidRPr="00765FD5">
        <w:rPr>
          <w:rFonts w:ascii="Times New Roman" w:eastAsia="Times New Roman" w:hAnsi="Times New Roman" w:cs="Times New Roman"/>
          <w:sz w:val="24"/>
          <w:szCs w:val="24"/>
          <w:lang w:eastAsia="ru-RU"/>
        </w:rPr>
        <w:t xml:space="preserve"> представлены комплексом начальных логических операций, которые необходимы для усвоения и использования знаний и умений в различных условиях, соста</w:t>
      </w:r>
      <w:r w:rsidRPr="00765FD5">
        <w:rPr>
          <w:rFonts w:ascii="Times New Roman" w:eastAsia="Times New Roman" w:hAnsi="Times New Roman" w:cs="Times New Roman"/>
          <w:sz w:val="24"/>
          <w:szCs w:val="24"/>
          <w:lang w:eastAsia="ru-RU"/>
        </w:rPr>
        <w:t>в</w:t>
      </w:r>
      <w:r w:rsidRPr="00765FD5">
        <w:rPr>
          <w:rFonts w:ascii="Times New Roman" w:eastAsia="Times New Roman" w:hAnsi="Times New Roman" w:cs="Times New Roman"/>
          <w:sz w:val="24"/>
          <w:szCs w:val="24"/>
          <w:lang w:eastAsia="ru-RU"/>
        </w:rPr>
        <w:t xml:space="preserve">ляют основу для дальнейшего формирования логического мышления школьников. </w:t>
      </w:r>
    </w:p>
    <w:p w:rsidR="00D6273D" w:rsidRPr="00765FD5" w:rsidRDefault="00D6273D" w:rsidP="00765FD5">
      <w:pPr>
        <w:suppressAutoHyphens/>
        <w:spacing w:after="0" w:line="240" w:lineRule="auto"/>
        <w:ind w:firstLine="426"/>
        <w:jc w:val="both"/>
        <w:rPr>
          <w:rFonts w:ascii="Times New Roman" w:eastAsia="Calibri" w:hAnsi="Times New Roman" w:cs="Times New Roman"/>
          <w:kern w:val="1"/>
          <w:sz w:val="24"/>
          <w:szCs w:val="24"/>
        </w:rPr>
      </w:pPr>
      <w:r w:rsidRPr="00765FD5">
        <w:rPr>
          <w:rFonts w:ascii="Times New Roman" w:eastAsia="Arial Unicode MS" w:hAnsi="Times New Roman" w:cs="Times New Roman"/>
          <w:kern w:val="1"/>
          <w:sz w:val="24"/>
          <w:szCs w:val="24"/>
        </w:rPr>
        <w:t>У</w:t>
      </w:r>
      <w:r w:rsidRPr="00765FD5">
        <w:rPr>
          <w:rFonts w:ascii="Times New Roman" w:eastAsia="Calibri" w:hAnsi="Times New Roman" w:cs="Times New Roman"/>
          <w:kern w:val="1"/>
          <w:sz w:val="24"/>
          <w:szCs w:val="24"/>
        </w:rPr>
        <w:t xml:space="preserve">мение </w:t>
      </w:r>
      <w:r w:rsidRPr="00765FD5">
        <w:rPr>
          <w:rFonts w:ascii="Times New Roman" w:eastAsia="Arial Unicode MS" w:hAnsi="Times New Roman" w:cs="Times New Roman"/>
          <w:kern w:val="1"/>
          <w:sz w:val="24"/>
          <w:szCs w:val="24"/>
        </w:rPr>
        <w:t>и</w:t>
      </w:r>
      <w:r w:rsidRPr="00765FD5">
        <w:rPr>
          <w:rFonts w:ascii="Times New Roman" w:eastAsia="Calibri" w:hAnsi="Times New Roman" w:cs="Times New Roman"/>
          <w:kern w:val="1"/>
          <w:sz w:val="24"/>
          <w:szCs w:val="24"/>
        </w:rPr>
        <w:t>спользовать</w:t>
      </w:r>
      <w:r w:rsidRPr="00765FD5">
        <w:rPr>
          <w:rFonts w:ascii="Times New Roman" w:eastAsia="Arial Unicode MS" w:hAnsi="Times New Roman" w:cs="Times New Roman"/>
          <w:kern w:val="1"/>
          <w:sz w:val="24"/>
          <w:szCs w:val="24"/>
        </w:rPr>
        <w:t xml:space="preserve"> все группы действий</w:t>
      </w:r>
      <w:r w:rsidRPr="00765FD5">
        <w:rPr>
          <w:rFonts w:ascii="Times New Roman" w:eastAsia="Calibri" w:hAnsi="Times New Roman" w:cs="Times New Roman"/>
          <w:kern w:val="1"/>
          <w:sz w:val="24"/>
          <w:szCs w:val="24"/>
        </w:rPr>
        <w:t xml:space="preserve"> в различных </w:t>
      </w:r>
      <w:r w:rsidRPr="00765FD5">
        <w:rPr>
          <w:rFonts w:ascii="Times New Roman" w:eastAsia="Arial Unicode MS" w:hAnsi="Times New Roman" w:cs="Times New Roman"/>
          <w:kern w:val="1"/>
          <w:sz w:val="24"/>
          <w:szCs w:val="24"/>
        </w:rPr>
        <w:t xml:space="preserve">образовательных </w:t>
      </w:r>
      <w:r w:rsidRPr="00765FD5">
        <w:rPr>
          <w:rFonts w:ascii="Times New Roman" w:eastAsia="Calibri" w:hAnsi="Times New Roman" w:cs="Times New Roman"/>
          <w:kern w:val="1"/>
          <w:sz w:val="24"/>
          <w:szCs w:val="24"/>
        </w:rPr>
        <w:t xml:space="preserve">ситуациях является показателем их </w:t>
      </w:r>
      <w:proofErr w:type="spellStart"/>
      <w:r w:rsidRPr="00765FD5">
        <w:rPr>
          <w:rFonts w:ascii="Times New Roman" w:eastAsia="Calibri" w:hAnsi="Times New Roman" w:cs="Times New Roman"/>
          <w:kern w:val="1"/>
          <w:sz w:val="24"/>
          <w:szCs w:val="24"/>
        </w:rPr>
        <w:t>сформированности</w:t>
      </w:r>
      <w:proofErr w:type="spellEnd"/>
      <w:r w:rsidRPr="00765FD5">
        <w:rPr>
          <w:rFonts w:ascii="Times New Roman" w:eastAsia="Calibri" w:hAnsi="Times New Roman" w:cs="Times New Roman"/>
          <w:kern w:val="1"/>
          <w:sz w:val="24"/>
          <w:szCs w:val="24"/>
        </w:rPr>
        <w:t xml:space="preserve">. </w:t>
      </w:r>
    </w:p>
    <w:p w:rsidR="00D6273D" w:rsidRPr="00765FD5" w:rsidRDefault="00D6273D" w:rsidP="00765FD5">
      <w:pPr>
        <w:suppressAutoHyphens/>
        <w:spacing w:after="0" w:line="240" w:lineRule="auto"/>
        <w:ind w:firstLine="426"/>
        <w:jc w:val="center"/>
        <w:rPr>
          <w:rFonts w:ascii="Times New Roman" w:eastAsia="Calibri" w:hAnsi="Times New Roman" w:cs="Times New Roman"/>
          <w:b/>
          <w:i/>
          <w:kern w:val="1"/>
          <w:sz w:val="24"/>
          <w:szCs w:val="24"/>
        </w:rPr>
      </w:pPr>
      <w:r w:rsidRPr="00765FD5">
        <w:rPr>
          <w:rFonts w:ascii="Times New Roman" w:eastAsia="Calibri" w:hAnsi="Times New Roman" w:cs="Times New Roman"/>
          <w:b/>
          <w:i/>
          <w:kern w:val="1"/>
          <w:sz w:val="24"/>
          <w:szCs w:val="24"/>
        </w:rPr>
        <w:t>Характеристика базовых учебных действий</w:t>
      </w:r>
    </w:p>
    <w:p w:rsidR="001E72F9" w:rsidRPr="00765FD5" w:rsidRDefault="001E72F9" w:rsidP="00765FD5">
      <w:pPr>
        <w:suppressAutoHyphens/>
        <w:spacing w:after="0" w:line="240" w:lineRule="auto"/>
        <w:ind w:firstLine="426"/>
        <w:jc w:val="both"/>
        <w:outlineLvl w:val="0"/>
        <w:rPr>
          <w:rFonts w:ascii="Times New Roman" w:eastAsia="Calibri" w:hAnsi="Times New Roman" w:cs="Times New Roman"/>
          <w:i/>
          <w:kern w:val="1"/>
          <w:sz w:val="24"/>
          <w:szCs w:val="24"/>
        </w:rPr>
      </w:pPr>
      <w:r w:rsidRPr="00765FD5">
        <w:rPr>
          <w:rFonts w:ascii="Times New Roman" w:eastAsia="Calibri" w:hAnsi="Times New Roman" w:cs="Times New Roman"/>
          <w:i/>
          <w:kern w:val="1"/>
          <w:sz w:val="24"/>
          <w:szCs w:val="24"/>
        </w:rPr>
        <w:t xml:space="preserve">Личностные учебные действия: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осознание себя как ученика, заинтересованного посещением школы, обучением, занятиями, как члена семьи, одноклассника, друга;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bCs/>
          <w:spacing w:val="-15"/>
          <w:kern w:val="1"/>
          <w:sz w:val="24"/>
          <w:szCs w:val="24"/>
        </w:rPr>
      </w:pPr>
      <w:r w:rsidRPr="00765FD5">
        <w:rPr>
          <w:rFonts w:ascii="Times New Roman" w:eastAsia="Arial Unicode MS" w:hAnsi="Times New Roman"/>
          <w:kern w:val="1"/>
          <w:sz w:val="24"/>
          <w:szCs w:val="24"/>
        </w:rPr>
        <w:t>способность к осмыслению социального окружения, своего места в нем, принятие соответствующих возрасту ценностей и социальных ролей;</w:t>
      </w:r>
      <w:r w:rsidRPr="00765FD5">
        <w:rPr>
          <w:rFonts w:ascii="Times New Roman" w:eastAsia="Arial Unicode MS" w:hAnsi="Times New Roman"/>
          <w:bCs/>
          <w:spacing w:val="-15"/>
          <w:kern w:val="1"/>
          <w:sz w:val="24"/>
          <w:szCs w:val="24"/>
        </w:rPr>
        <w:t xml:space="preserve">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положительное отношение к окружающей действительности, готовность к ор</w:t>
      </w:r>
      <w:r w:rsidRPr="00765FD5">
        <w:rPr>
          <w:rFonts w:ascii="Times New Roman" w:eastAsia="Arial Unicode MS" w:hAnsi="Times New Roman"/>
          <w:kern w:val="1"/>
          <w:sz w:val="24"/>
          <w:szCs w:val="24"/>
        </w:rPr>
        <w:softHyphen/>
        <w:t>га</w:t>
      </w:r>
      <w:r w:rsidRPr="00765FD5">
        <w:rPr>
          <w:rFonts w:ascii="Times New Roman" w:eastAsia="Arial Unicode MS" w:hAnsi="Times New Roman"/>
          <w:kern w:val="1"/>
          <w:sz w:val="24"/>
          <w:szCs w:val="24"/>
        </w:rPr>
        <w:softHyphen/>
        <w:t xml:space="preserve">низации взаимодействия с ней и эстетическому ее восприятию;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целостный, социально ориентированный взгляд на мир в единстве его природной и социальной частей;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самостоятельность в выполнении учебных заданий, поручений, до</w:t>
      </w:r>
      <w:r w:rsidRPr="00765FD5">
        <w:rPr>
          <w:rFonts w:ascii="Times New Roman" w:eastAsia="Arial Unicode MS" w:hAnsi="Times New Roman"/>
          <w:kern w:val="1"/>
          <w:sz w:val="24"/>
          <w:szCs w:val="24"/>
        </w:rPr>
        <w:softHyphen/>
        <w:t>го</w:t>
      </w:r>
      <w:r w:rsidRPr="00765FD5">
        <w:rPr>
          <w:rFonts w:ascii="Times New Roman" w:eastAsia="Arial Unicode MS" w:hAnsi="Times New Roman"/>
          <w:kern w:val="1"/>
          <w:sz w:val="24"/>
          <w:szCs w:val="24"/>
        </w:rPr>
        <w:softHyphen/>
        <w:t>во</w:t>
      </w:r>
      <w:r w:rsidRPr="00765FD5">
        <w:rPr>
          <w:rFonts w:ascii="Times New Roman" w:eastAsia="Arial Unicode MS" w:hAnsi="Times New Roman"/>
          <w:kern w:val="1"/>
          <w:sz w:val="24"/>
          <w:szCs w:val="24"/>
        </w:rPr>
        <w:softHyphen/>
        <w:t>ре</w:t>
      </w:r>
      <w:r w:rsidRPr="00765FD5">
        <w:rPr>
          <w:rFonts w:ascii="Times New Roman" w:eastAsia="Arial Unicode MS" w:hAnsi="Times New Roman"/>
          <w:kern w:val="1"/>
          <w:sz w:val="24"/>
          <w:szCs w:val="24"/>
        </w:rPr>
        <w:softHyphen/>
        <w:t>н</w:t>
      </w:r>
      <w:r w:rsidRPr="00765FD5">
        <w:rPr>
          <w:rFonts w:ascii="Times New Roman" w:eastAsia="Arial Unicode MS" w:hAnsi="Times New Roman"/>
          <w:kern w:val="1"/>
          <w:sz w:val="24"/>
          <w:szCs w:val="24"/>
        </w:rPr>
        <w:softHyphen/>
        <w:t>но</w:t>
      </w:r>
      <w:r w:rsidRPr="00765FD5">
        <w:rPr>
          <w:rFonts w:ascii="Times New Roman" w:eastAsia="Arial Unicode MS" w:hAnsi="Times New Roman"/>
          <w:kern w:val="1"/>
          <w:sz w:val="24"/>
          <w:szCs w:val="24"/>
        </w:rPr>
        <w:softHyphen/>
        <w:t>с</w:t>
      </w:r>
      <w:r w:rsidRPr="00765FD5">
        <w:rPr>
          <w:rFonts w:ascii="Times New Roman" w:eastAsia="Arial Unicode MS" w:hAnsi="Times New Roman"/>
          <w:kern w:val="1"/>
          <w:sz w:val="24"/>
          <w:szCs w:val="24"/>
        </w:rPr>
        <w:softHyphen/>
        <w:t xml:space="preserve">тей; </w:t>
      </w:r>
    </w:p>
    <w:p w:rsidR="002405E6"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понимание личной от</w:t>
      </w:r>
      <w:r w:rsidRPr="00765FD5">
        <w:rPr>
          <w:rFonts w:ascii="Times New Roman" w:eastAsia="Arial Unicode MS" w:hAnsi="Times New Roman"/>
          <w:kern w:val="1"/>
          <w:sz w:val="24"/>
          <w:szCs w:val="24"/>
        </w:rPr>
        <w:softHyphen/>
        <w:t>вет</w:t>
      </w:r>
      <w:r w:rsidRPr="00765FD5">
        <w:rPr>
          <w:rFonts w:ascii="Times New Roman" w:eastAsia="Arial Unicode MS" w:hAnsi="Times New Roman"/>
          <w:kern w:val="1"/>
          <w:sz w:val="24"/>
          <w:szCs w:val="24"/>
        </w:rPr>
        <w:softHyphen/>
        <w:t>с</w:t>
      </w:r>
      <w:r w:rsidRPr="00765FD5">
        <w:rPr>
          <w:rFonts w:ascii="Times New Roman" w:eastAsia="Arial Unicode MS" w:hAnsi="Times New Roman"/>
          <w:kern w:val="1"/>
          <w:sz w:val="24"/>
          <w:szCs w:val="24"/>
        </w:rPr>
        <w:softHyphen/>
        <w:t>т</w:t>
      </w:r>
      <w:r w:rsidRPr="00765FD5">
        <w:rPr>
          <w:rFonts w:ascii="Times New Roman" w:eastAsia="Arial Unicode MS" w:hAnsi="Times New Roman"/>
          <w:kern w:val="1"/>
          <w:sz w:val="24"/>
          <w:szCs w:val="24"/>
        </w:rPr>
        <w:softHyphen/>
        <w:t>вен</w:t>
      </w:r>
      <w:r w:rsidRPr="00765FD5">
        <w:rPr>
          <w:rFonts w:ascii="Times New Roman" w:eastAsia="Arial Unicode MS" w:hAnsi="Times New Roman"/>
          <w:kern w:val="1"/>
          <w:sz w:val="24"/>
          <w:szCs w:val="24"/>
        </w:rPr>
        <w:softHyphen/>
        <w:t>ности за свои поступки на основе пред</w:t>
      </w:r>
      <w:r w:rsidRPr="00765FD5">
        <w:rPr>
          <w:rFonts w:ascii="Times New Roman" w:eastAsia="Arial Unicode MS" w:hAnsi="Times New Roman"/>
          <w:kern w:val="1"/>
          <w:sz w:val="24"/>
          <w:szCs w:val="24"/>
        </w:rPr>
        <w:softHyphen/>
        <w:t>с</w:t>
      </w:r>
      <w:r w:rsidRPr="00765FD5">
        <w:rPr>
          <w:rFonts w:ascii="Times New Roman" w:eastAsia="Arial Unicode MS" w:hAnsi="Times New Roman"/>
          <w:kern w:val="1"/>
          <w:sz w:val="24"/>
          <w:szCs w:val="24"/>
        </w:rPr>
        <w:softHyphen/>
        <w:t xml:space="preserve">тавлений </w:t>
      </w:r>
      <w:proofErr w:type="gramStart"/>
      <w:r w:rsidRPr="00765FD5">
        <w:rPr>
          <w:rFonts w:ascii="Times New Roman" w:eastAsia="Arial Unicode MS" w:hAnsi="Times New Roman"/>
          <w:kern w:val="1"/>
          <w:sz w:val="24"/>
          <w:szCs w:val="24"/>
        </w:rPr>
        <w:t>о</w:t>
      </w:r>
      <w:proofErr w:type="gramEnd"/>
      <w:r w:rsidRPr="00765FD5">
        <w:rPr>
          <w:rFonts w:ascii="Times New Roman" w:eastAsia="Arial Unicode MS" w:hAnsi="Times New Roman"/>
          <w:kern w:val="1"/>
          <w:sz w:val="24"/>
          <w:szCs w:val="24"/>
        </w:rPr>
        <w:t xml:space="preserve"> эти</w:t>
      </w:r>
      <w:r w:rsidRPr="00765FD5">
        <w:rPr>
          <w:rFonts w:ascii="Times New Roman" w:eastAsia="Arial Unicode MS" w:hAnsi="Times New Roman"/>
          <w:kern w:val="1"/>
          <w:sz w:val="24"/>
          <w:szCs w:val="24"/>
        </w:rPr>
        <w:softHyphen/>
        <w:t>ческих нормах и правилах поведения в со</w:t>
      </w:r>
      <w:r w:rsidRPr="00765FD5">
        <w:rPr>
          <w:rFonts w:ascii="Times New Roman" w:eastAsia="Arial Unicode MS" w:hAnsi="Times New Roman"/>
          <w:kern w:val="1"/>
          <w:sz w:val="24"/>
          <w:szCs w:val="24"/>
        </w:rPr>
        <w:softHyphen/>
        <w:t xml:space="preserve">временном обществе; </w:t>
      </w:r>
    </w:p>
    <w:p w:rsidR="00D6273D" w:rsidRPr="00765FD5" w:rsidRDefault="00D6273D" w:rsidP="00765FD5">
      <w:pPr>
        <w:pStyle w:val="a7"/>
        <w:numPr>
          <w:ilvl w:val="0"/>
          <w:numId w:val="47"/>
        </w:numPr>
        <w:suppressAutoHyphens/>
        <w:spacing w:after="0" w:line="240" w:lineRule="auto"/>
        <w:ind w:left="0" w:firstLine="426"/>
        <w:jc w:val="both"/>
        <w:outlineLvl w:val="0"/>
        <w:rPr>
          <w:rFonts w:ascii="Times New Roman" w:eastAsia="Arial Unicode MS" w:hAnsi="Times New Roman"/>
          <w:bCs/>
          <w:spacing w:val="-15"/>
          <w:kern w:val="1"/>
          <w:sz w:val="24"/>
          <w:szCs w:val="24"/>
        </w:rPr>
      </w:pPr>
      <w:r w:rsidRPr="00765FD5">
        <w:rPr>
          <w:rFonts w:ascii="Times New Roman" w:eastAsia="Arial Unicode MS" w:hAnsi="Times New Roman"/>
          <w:kern w:val="1"/>
          <w:sz w:val="24"/>
          <w:szCs w:val="24"/>
        </w:rPr>
        <w:lastRenderedPageBreak/>
        <w:t>готовность к безопасному и бережному поведению в природе и обществе.</w:t>
      </w:r>
    </w:p>
    <w:p w:rsidR="002405E6" w:rsidRPr="00765FD5" w:rsidRDefault="00D6273D"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sz w:val="24"/>
          <w:szCs w:val="24"/>
          <w:lang w:eastAsia="ru-RU"/>
        </w:rPr>
        <w:t>Коммуникативные учебные действия</w:t>
      </w:r>
      <w:r w:rsidRPr="00765FD5">
        <w:rPr>
          <w:rFonts w:ascii="Times New Roman" w:eastAsia="Times New Roman" w:hAnsi="Times New Roman" w:cs="Times New Roman"/>
          <w:sz w:val="24"/>
          <w:szCs w:val="24"/>
          <w:lang w:eastAsia="ru-RU"/>
        </w:rPr>
        <w:t xml:space="preserve"> включают следующие умения: </w:t>
      </w:r>
    </w:p>
    <w:p w:rsidR="002405E6"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proofErr w:type="gramStart"/>
      <w:r w:rsidRPr="00765FD5">
        <w:rPr>
          <w:rFonts w:ascii="Times New Roman" w:eastAsia="Times New Roman" w:hAnsi="Times New Roman"/>
          <w:sz w:val="24"/>
          <w:szCs w:val="24"/>
          <w:lang w:eastAsia="ru-RU"/>
        </w:rPr>
        <w:t>всту</w:t>
      </w:r>
      <w:r w:rsidRPr="00765FD5">
        <w:rPr>
          <w:rFonts w:ascii="Times New Roman" w:eastAsia="Times New Roman" w:hAnsi="Times New Roman"/>
          <w:sz w:val="24"/>
          <w:szCs w:val="24"/>
          <w:lang w:eastAsia="ru-RU"/>
        </w:rPr>
        <w:softHyphen/>
        <w:t>пать в контакт и работать в коллективе (учитель - ученик, ученик – уче</w:t>
      </w:r>
      <w:r w:rsidRPr="00765FD5">
        <w:rPr>
          <w:rFonts w:ascii="Times New Roman" w:eastAsia="Times New Roman" w:hAnsi="Times New Roman"/>
          <w:sz w:val="24"/>
          <w:szCs w:val="24"/>
          <w:lang w:eastAsia="ru-RU"/>
        </w:rPr>
        <w:softHyphen/>
        <w:t xml:space="preserve">ник, ученик – класс, учитель-класс); </w:t>
      </w:r>
      <w:proofErr w:type="gramEnd"/>
    </w:p>
    <w:p w:rsidR="002405E6" w:rsidRPr="00765FD5" w:rsidRDefault="00D6273D" w:rsidP="00765FD5">
      <w:pPr>
        <w:pStyle w:val="a7"/>
        <w:numPr>
          <w:ilvl w:val="0"/>
          <w:numId w:val="48"/>
        </w:numPr>
        <w:spacing w:after="0" w:line="240" w:lineRule="auto"/>
        <w:ind w:left="0" w:firstLine="426"/>
        <w:jc w:val="both"/>
        <w:rPr>
          <w:rFonts w:ascii="Times New Roman" w:eastAsia="Times New Roman" w:hAnsi="Times New Roman"/>
          <w:iCs/>
          <w:sz w:val="24"/>
          <w:szCs w:val="24"/>
          <w:lang w:eastAsia="ru-RU"/>
        </w:rPr>
      </w:pPr>
      <w:r w:rsidRPr="00765FD5">
        <w:rPr>
          <w:rFonts w:ascii="Times New Roman" w:eastAsia="Times New Roman" w:hAnsi="Times New Roman"/>
          <w:sz w:val="24"/>
          <w:szCs w:val="24"/>
          <w:lang w:eastAsia="ru-RU"/>
        </w:rPr>
        <w:t>использовать принятые ритуалы со</w:t>
      </w:r>
      <w:r w:rsidRPr="00765FD5">
        <w:rPr>
          <w:rFonts w:ascii="Times New Roman" w:eastAsia="Times New Roman" w:hAnsi="Times New Roman"/>
          <w:sz w:val="24"/>
          <w:szCs w:val="24"/>
          <w:lang w:eastAsia="ru-RU"/>
        </w:rPr>
        <w:softHyphen/>
        <w:t>ци</w:t>
      </w:r>
      <w:r w:rsidRPr="00765FD5">
        <w:rPr>
          <w:rFonts w:ascii="Times New Roman" w:eastAsia="Times New Roman" w:hAnsi="Times New Roman"/>
          <w:sz w:val="24"/>
          <w:szCs w:val="24"/>
          <w:lang w:eastAsia="ru-RU"/>
        </w:rPr>
        <w:softHyphen/>
        <w:t>аль</w:t>
      </w:r>
      <w:r w:rsidRPr="00765FD5">
        <w:rPr>
          <w:rFonts w:ascii="Times New Roman" w:eastAsia="Times New Roman" w:hAnsi="Times New Roman"/>
          <w:sz w:val="24"/>
          <w:szCs w:val="24"/>
          <w:lang w:eastAsia="ru-RU"/>
        </w:rPr>
        <w:softHyphen/>
        <w:t>ного взаимодействия с одноклассниками и учителем</w:t>
      </w:r>
      <w:r w:rsidRPr="00765FD5">
        <w:rPr>
          <w:rFonts w:ascii="Times New Roman" w:eastAsia="Times New Roman" w:hAnsi="Times New Roman"/>
          <w:iCs/>
          <w:sz w:val="24"/>
          <w:szCs w:val="24"/>
          <w:lang w:eastAsia="ru-RU"/>
        </w:rPr>
        <w:t xml:space="preserve">; </w:t>
      </w:r>
    </w:p>
    <w:p w:rsidR="002405E6"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обращаться за по</w:t>
      </w:r>
      <w:r w:rsidRPr="00765FD5">
        <w:rPr>
          <w:rFonts w:ascii="Times New Roman" w:eastAsia="Times New Roman" w:hAnsi="Times New Roman"/>
          <w:sz w:val="24"/>
          <w:szCs w:val="24"/>
          <w:lang w:eastAsia="ru-RU"/>
        </w:rPr>
        <w:softHyphen/>
        <w:t>мо</w:t>
      </w:r>
      <w:r w:rsidRPr="00765FD5">
        <w:rPr>
          <w:rFonts w:ascii="Times New Roman" w:eastAsia="Times New Roman" w:hAnsi="Times New Roman"/>
          <w:sz w:val="24"/>
          <w:szCs w:val="24"/>
          <w:lang w:eastAsia="ru-RU"/>
        </w:rPr>
        <w:softHyphen/>
        <w:t>щью и при</w:t>
      </w:r>
      <w:r w:rsidRPr="00765FD5">
        <w:rPr>
          <w:rFonts w:ascii="Times New Roman" w:eastAsia="Times New Roman" w:hAnsi="Times New Roman"/>
          <w:sz w:val="24"/>
          <w:szCs w:val="24"/>
          <w:lang w:eastAsia="ru-RU"/>
        </w:rPr>
        <w:softHyphen/>
        <w:t xml:space="preserve">нимать помощь; </w:t>
      </w:r>
    </w:p>
    <w:p w:rsidR="002405E6"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слушать и понимать инструкцию к учебному за</w:t>
      </w:r>
      <w:r w:rsidRPr="00765FD5">
        <w:rPr>
          <w:rFonts w:ascii="Times New Roman" w:eastAsia="Times New Roman" w:hAnsi="Times New Roman"/>
          <w:sz w:val="24"/>
          <w:szCs w:val="24"/>
          <w:lang w:eastAsia="ru-RU"/>
        </w:rPr>
        <w:softHyphen/>
        <w:t>да</w:t>
      </w:r>
      <w:r w:rsidRPr="00765FD5">
        <w:rPr>
          <w:rFonts w:ascii="Times New Roman" w:eastAsia="Times New Roman" w:hAnsi="Times New Roman"/>
          <w:sz w:val="24"/>
          <w:szCs w:val="24"/>
          <w:lang w:eastAsia="ru-RU"/>
        </w:rPr>
        <w:softHyphen/>
        <w:t xml:space="preserve">нию в разных видах деятельности и быту; </w:t>
      </w:r>
    </w:p>
    <w:p w:rsidR="00E636EF"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bCs/>
          <w:sz w:val="24"/>
          <w:szCs w:val="24"/>
          <w:lang w:eastAsia="ru-RU"/>
        </w:rPr>
        <w:t>со</w:t>
      </w:r>
      <w:r w:rsidRPr="00765FD5">
        <w:rPr>
          <w:rFonts w:ascii="Times New Roman" w:eastAsia="Times New Roman" w:hAnsi="Times New Roman"/>
          <w:bCs/>
          <w:sz w:val="24"/>
          <w:szCs w:val="24"/>
          <w:lang w:eastAsia="ru-RU"/>
        </w:rPr>
        <w:softHyphen/>
        <w:t>труд</w:t>
      </w:r>
      <w:r w:rsidRPr="00765FD5">
        <w:rPr>
          <w:rFonts w:ascii="Times New Roman" w:eastAsia="Times New Roman" w:hAnsi="Times New Roman"/>
          <w:bCs/>
          <w:sz w:val="24"/>
          <w:szCs w:val="24"/>
          <w:lang w:eastAsia="ru-RU"/>
        </w:rPr>
        <w:softHyphen/>
        <w:t xml:space="preserve">ничать </w:t>
      </w:r>
      <w:proofErr w:type="gramStart"/>
      <w:r w:rsidRPr="00765FD5">
        <w:rPr>
          <w:rFonts w:ascii="Times New Roman" w:eastAsia="Times New Roman" w:hAnsi="Times New Roman"/>
          <w:bCs/>
          <w:sz w:val="24"/>
          <w:szCs w:val="24"/>
          <w:lang w:eastAsia="ru-RU"/>
        </w:rPr>
        <w:t>со</w:t>
      </w:r>
      <w:proofErr w:type="gramEnd"/>
      <w:r w:rsidRPr="00765FD5">
        <w:rPr>
          <w:rFonts w:ascii="Times New Roman" w:eastAsia="Times New Roman" w:hAnsi="Times New Roman"/>
          <w:bCs/>
          <w:sz w:val="24"/>
          <w:szCs w:val="24"/>
          <w:lang w:eastAsia="ru-RU"/>
        </w:rPr>
        <w:t xml:space="preserve"> взрослыми и све</w:t>
      </w:r>
      <w:r w:rsidRPr="00765FD5">
        <w:rPr>
          <w:rFonts w:ascii="Times New Roman" w:eastAsia="Times New Roman" w:hAnsi="Times New Roman"/>
          <w:bCs/>
          <w:sz w:val="24"/>
          <w:szCs w:val="24"/>
          <w:lang w:eastAsia="ru-RU"/>
        </w:rPr>
        <w:softHyphen/>
        <w:t>рстниками в разных социальных ситуациях;</w:t>
      </w:r>
      <w:r w:rsidRPr="00765FD5">
        <w:rPr>
          <w:rFonts w:ascii="Times New Roman" w:eastAsia="Times New Roman" w:hAnsi="Times New Roman"/>
          <w:sz w:val="24"/>
          <w:szCs w:val="24"/>
          <w:lang w:eastAsia="ru-RU"/>
        </w:rPr>
        <w:t xml:space="preserve"> </w:t>
      </w:r>
    </w:p>
    <w:p w:rsidR="002405E6"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до</w:t>
      </w:r>
      <w:r w:rsidRPr="00765FD5">
        <w:rPr>
          <w:rFonts w:ascii="Times New Roman" w:eastAsia="Times New Roman" w:hAnsi="Times New Roman"/>
          <w:sz w:val="24"/>
          <w:szCs w:val="24"/>
          <w:lang w:eastAsia="ru-RU"/>
        </w:rPr>
        <w:softHyphen/>
        <w:t>брожелательно относиться, со</w:t>
      </w:r>
      <w:r w:rsidRPr="00765FD5">
        <w:rPr>
          <w:rFonts w:ascii="Times New Roman" w:eastAsia="Times New Roman" w:hAnsi="Times New Roman"/>
          <w:sz w:val="24"/>
          <w:szCs w:val="24"/>
          <w:lang w:eastAsia="ru-RU"/>
        </w:rPr>
        <w:softHyphen/>
        <w:t>переживать, кон</w:t>
      </w:r>
      <w:r w:rsidRPr="00765FD5">
        <w:rPr>
          <w:rFonts w:ascii="Times New Roman" w:eastAsia="Times New Roman" w:hAnsi="Times New Roman"/>
          <w:sz w:val="24"/>
          <w:szCs w:val="24"/>
          <w:lang w:eastAsia="ru-RU"/>
        </w:rPr>
        <w:softHyphen/>
        <w:t>с</w:t>
      </w:r>
      <w:r w:rsidRPr="00765FD5">
        <w:rPr>
          <w:rFonts w:ascii="Times New Roman" w:eastAsia="Times New Roman" w:hAnsi="Times New Roman"/>
          <w:sz w:val="24"/>
          <w:szCs w:val="24"/>
          <w:lang w:eastAsia="ru-RU"/>
        </w:rPr>
        <w:softHyphen/>
        <w:t>т</w:t>
      </w:r>
      <w:r w:rsidRPr="00765FD5">
        <w:rPr>
          <w:rFonts w:ascii="Times New Roman" w:eastAsia="Times New Roman" w:hAnsi="Times New Roman"/>
          <w:sz w:val="24"/>
          <w:szCs w:val="24"/>
          <w:lang w:eastAsia="ru-RU"/>
        </w:rPr>
        <w:softHyphen/>
        <w:t>ру</w:t>
      </w:r>
      <w:r w:rsidRPr="00765FD5">
        <w:rPr>
          <w:rFonts w:ascii="Times New Roman" w:eastAsia="Times New Roman" w:hAnsi="Times New Roman"/>
          <w:sz w:val="24"/>
          <w:szCs w:val="24"/>
          <w:lang w:eastAsia="ru-RU"/>
        </w:rPr>
        <w:softHyphen/>
        <w:t>к</w:t>
      </w:r>
      <w:r w:rsidRPr="00765FD5">
        <w:rPr>
          <w:rFonts w:ascii="Times New Roman" w:eastAsia="Times New Roman" w:hAnsi="Times New Roman"/>
          <w:sz w:val="24"/>
          <w:szCs w:val="24"/>
          <w:lang w:eastAsia="ru-RU"/>
        </w:rPr>
        <w:softHyphen/>
        <w:t>ти</w:t>
      </w:r>
      <w:r w:rsidRPr="00765FD5">
        <w:rPr>
          <w:rFonts w:ascii="Times New Roman" w:eastAsia="Times New Roman" w:hAnsi="Times New Roman"/>
          <w:sz w:val="24"/>
          <w:szCs w:val="24"/>
          <w:lang w:eastAsia="ru-RU"/>
        </w:rPr>
        <w:softHyphen/>
        <w:t>в</w:t>
      </w:r>
      <w:r w:rsidRPr="00765FD5">
        <w:rPr>
          <w:rFonts w:ascii="Times New Roman" w:eastAsia="Times New Roman" w:hAnsi="Times New Roman"/>
          <w:sz w:val="24"/>
          <w:szCs w:val="24"/>
          <w:lang w:eastAsia="ru-RU"/>
        </w:rPr>
        <w:softHyphen/>
        <w:t xml:space="preserve">но взаимодействовать с людьми;  </w:t>
      </w:r>
    </w:p>
    <w:p w:rsidR="00D6273D" w:rsidRPr="00765FD5" w:rsidRDefault="00D6273D" w:rsidP="00765FD5">
      <w:pPr>
        <w:pStyle w:val="a7"/>
        <w:numPr>
          <w:ilvl w:val="0"/>
          <w:numId w:val="48"/>
        </w:numPr>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договариваться и изменять свое поведение с учетом поведения других уча</w:t>
      </w:r>
      <w:r w:rsidRPr="00765FD5">
        <w:rPr>
          <w:rFonts w:ascii="Times New Roman" w:eastAsia="Times New Roman" w:hAnsi="Times New Roman"/>
          <w:sz w:val="24"/>
          <w:szCs w:val="24"/>
          <w:lang w:eastAsia="ru-RU"/>
        </w:rPr>
        <w:softHyphen/>
        <w:t>с</w:t>
      </w:r>
      <w:r w:rsidRPr="00765FD5">
        <w:rPr>
          <w:rFonts w:ascii="Times New Roman" w:eastAsia="Times New Roman" w:hAnsi="Times New Roman"/>
          <w:sz w:val="24"/>
          <w:szCs w:val="24"/>
          <w:lang w:eastAsia="ru-RU"/>
        </w:rPr>
        <w:softHyphen/>
        <w:t>тников спорной си</w:t>
      </w:r>
      <w:r w:rsidRPr="00765FD5">
        <w:rPr>
          <w:rFonts w:ascii="Times New Roman" w:eastAsia="Times New Roman" w:hAnsi="Times New Roman"/>
          <w:sz w:val="24"/>
          <w:szCs w:val="24"/>
          <w:lang w:eastAsia="ru-RU"/>
        </w:rPr>
        <w:softHyphen/>
        <w:t>туации.</w:t>
      </w:r>
    </w:p>
    <w:p w:rsidR="006F333F" w:rsidRPr="00765FD5" w:rsidRDefault="00D6273D" w:rsidP="00765FD5">
      <w:pPr>
        <w:suppressAutoHyphens/>
        <w:spacing w:after="0" w:line="240" w:lineRule="auto"/>
        <w:ind w:firstLine="426"/>
        <w:jc w:val="both"/>
        <w:rPr>
          <w:rFonts w:ascii="Times New Roman" w:eastAsia="Calibri" w:hAnsi="Times New Roman" w:cs="Times New Roman"/>
          <w:kern w:val="1"/>
          <w:sz w:val="24"/>
          <w:szCs w:val="24"/>
        </w:rPr>
      </w:pPr>
      <w:r w:rsidRPr="00765FD5">
        <w:rPr>
          <w:rFonts w:ascii="Times New Roman" w:eastAsia="Calibri" w:hAnsi="Times New Roman" w:cs="Times New Roman"/>
          <w:i/>
          <w:kern w:val="1"/>
          <w:sz w:val="24"/>
          <w:szCs w:val="24"/>
        </w:rPr>
        <w:t>Регулятивные учебные действия</w:t>
      </w:r>
      <w:r w:rsidRPr="00765FD5">
        <w:rPr>
          <w:rFonts w:ascii="Times New Roman" w:eastAsia="Calibri" w:hAnsi="Times New Roman" w:cs="Times New Roman"/>
          <w:kern w:val="1"/>
          <w:sz w:val="24"/>
          <w:szCs w:val="24"/>
        </w:rPr>
        <w:t xml:space="preserve"> включают следующие умения: </w:t>
      </w:r>
    </w:p>
    <w:p w:rsidR="006F333F" w:rsidRPr="00765FD5" w:rsidRDefault="00D6273D" w:rsidP="00765FD5">
      <w:pPr>
        <w:pStyle w:val="a7"/>
        <w:numPr>
          <w:ilvl w:val="0"/>
          <w:numId w:val="49"/>
        </w:numPr>
        <w:suppressAutoHyphens/>
        <w:spacing w:after="0" w:line="240" w:lineRule="auto"/>
        <w:ind w:left="0" w:firstLine="426"/>
        <w:jc w:val="both"/>
        <w:rPr>
          <w:rFonts w:ascii="Times New Roman" w:hAnsi="Times New Roman"/>
          <w:kern w:val="1"/>
          <w:sz w:val="24"/>
          <w:szCs w:val="24"/>
        </w:rPr>
      </w:pPr>
      <w:r w:rsidRPr="00765FD5">
        <w:rPr>
          <w:rFonts w:ascii="Times New Roman" w:hAnsi="Times New Roman"/>
          <w:kern w:val="1"/>
          <w:sz w:val="24"/>
          <w:szCs w:val="24"/>
        </w:rPr>
        <w:t xml:space="preserve">входить и выходить из учебного помещения со звонком; </w:t>
      </w:r>
    </w:p>
    <w:p w:rsidR="006F333F" w:rsidRPr="00765FD5" w:rsidRDefault="00D6273D" w:rsidP="00765FD5">
      <w:pPr>
        <w:pStyle w:val="a7"/>
        <w:numPr>
          <w:ilvl w:val="0"/>
          <w:numId w:val="49"/>
        </w:numPr>
        <w:suppressAutoHyphens/>
        <w:spacing w:after="0" w:line="240" w:lineRule="auto"/>
        <w:ind w:left="0" w:firstLine="426"/>
        <w:jc w:val="both"/>
        <w:rPr>
          <w:rFonts w:ascii="Times New Roman" w:hAnsi="Times New Roman"/>
          <w:kern w:val="1"/>
          <w:sz w:val="24"/>
          <w:szCs w:val="24"/>
        </w:rPr>
      </w:pPr>
      <w:r w:rsidRPr="00765FD5">
        <w:rPr>
          <w:rFonts w:ascii="Times New Roman" w:hAnsi="Times New Roman"/>
          <w:kern w:val="1"/>
          <w:sz w:val="24"/>
          <w:szCs w:val="24"/>
        </w:rPr>
        <w:t>ориентироваться в про</w:t>
      </w:r>
      <w:r w:rsidRPr="00765FD5">
        <w:rPr>
          <w:rFonts w:ascii="Times New Roman" w:hAnsi="Times New Roman"/>
          <w:kern w:val="1"/>
          <w:sz w:val="24"/>
          <w:szCs w:val="24"/>
        </w:rPr>
        <w:softHyphen/>
        <w:t>с</w:t>
      </w:r>
      <w:r w:rsidRPr="00765FD5">
        <w:rPr>
          <w:rFonts w:ascii="Times New Roman" w:hAnsi="Times New Roman"/>
          <w:kern w:val="1"/>
          <w:sz w:val="24"/>
          <w:szCs w:val="24"/>
        </w:rPr>
        <w:softHyphen/>
        <w:t>т</w:t>
      </w:r>
      <w:r w:rsidRPr="00765FD5">
        <w:rPr>
          <w:rFonts w:ascii="Times New Roman" w:hAnsi="Times New Roman"/>
          <w:kern w:val="1"/>
          <w:sz w:val="24"/>
          <w:szCs w:val="24"/>
        </w:rPr>
        <w:softHyphen/>
        <w:t>ра</w:t>
      </w:r>
      <w:r w:rsidRPr="00765FD5">
        <w:rPr>
          <w:rFonts w:ascii="Times New Roman" w:hAnsi="Times New Roman"/>
          <w:kern w:val="1"/>
          <w:sz w:val="24"/>
          <w:szCs w:val="24"/>
        </w:rPr>
        <w:softHyphen/>
        <w:t>н</w:t>
      </w:r>
      <w:r w:rsidRPr="00765FD5">
        <w:rPr>
          <w:rFonts w:ascii="Times New Roman" w:hAnsi="Times New Roman"/>
          <w:kern w:val="1"/>
          <w:sz w:val="24"/>
          <w:szCs w:val="24"/>
        </w:rPr>
        <w:softHyphen/>
        <w:t>с</w:t>
      </w:r>
      <w:r w:rsidRPr="00765FD5">
        <w:rPr>
          <w:rFonts w:ascii="Times New Roman" w:hAnsi="Times New Roman"/>
          <w:kern w:val="1"/>
          <w:sz w:val="24"/>
          <w:szCs w:val="24"/>
        </w:rPr>
        <w:softHyphen/>
        <w:t xml:space="preserve">тве класса (зала, учебного помещения); </w:t>
      </w:r>
    </w:p>
    <w:p w:rsidR="006F333F" w:rsidRPr="00765FD5" w:rsidRDefault="00D6273D" w:rsidP="00765FD5">
      <w:pPr>
        <w:pStyle w:val="a7"/>
        <w:numPr>
          <w:ilvl w:val="0"/>
          <w:numId w:val="49"/>
        </w:numPr>
        <w:suppressAutoHyphens/>
        <w:spacing w:after="0" w:line="240" w:lineRule="auto"/>
        <w:ind w:left="0" w:firstLine="426"/>
        <w:jc w:val="both"/>
        <w:rPr>
          <w:rFonts w:ascii="Times New Roman" w:hAnsi="Times New Roman"/>
          <w:kern w:val="1"/>
          <w:sz w:val="24"/>
          <w:szCs w:val="24"/>
        </w:rPr>
      </w:pPr>
      <w:r w:rsidRPr="00765FD5">
        <w:rPr>
          <w:rFonts w:ascii="Times New Roman" w:hAnsi="Times New Roman"/>
          <w:kern w:val="1"/>
          <w:sz w:val="24"/>
          <w:szCs w:val="24"/>
        </w:rPr>
        <w:t>пользоваться учебной мебелью; аде</w:t>
      </w:r>
      <w:r w:rsidRPr="00765FD5">
        <w:rPr>
          <w:rFonts w:ascii="Times New Roman" w:hAnsi="Times New Roman"/>
          <w:kern w:val="1"/>
          <w:sz w:val="24"/>
          <w:szCs w:val="24"/>
        </w:rPr>
        <w:softHyphen/>
        <w:t>к</w:t>
      </w:r>
      <w:r w:rsidRPr="00765FD5">
        <w:rPr>
          <w:rFonts w:ascii="Times New Roman" w:hAnsi="Times New Roman"/>
          <w:kern w:val="1"/>
          <w:sz w:val="24"/>
          <w:szCs w:val="24"/>
        </w:rPr>
        <w:softHyphen/>
        <w:t xml:space="preserve">ватно использовать ритуалы школьного поведения (поднимать руку, вставать и выходить из-за парты и т. д.); </w:t>
      </w:r>
    </w:p>
    <w:p w:rsidR="006F333F" w:rsidRPr="00765FD5" w:rsidRDefault="00D6273D" w:rsidP="00765FD5">
      <w:pPr>
        <w:pStyle w:val="a7"/>
        <w:numPr>
          <w:ilvl w:val="0"/>
          <w:numId w:val="49"/>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hAnsi="Times New Roman"/>
          <w:kern w:val="1"/>
          <w:sz w:val="24"/>
          <w:szCs w:val="24"/>
        </w:rPr>
        <w:t>работать с учебными при</w:t>
      </w:r>
      <w:r w:rsidRPr="00765FD5">
        <w:rPr>
          <w:rFonts w:ascii="Times New Roman" w:hAnsi="Times New Roman"/>
          <w:kern w:val="1"/>
          <w:sz w:val="24"/>
          <w:szCs w:val="24"/>
        </w:rPr>
        <w:softHyphen/>
        <w:t>на</w:t>
      </w:r>
      <w:r w:rsidRPr="00765FD5">
        <w:rPr>
          <w:rFonts w:ascii="Times New Roman" w:hAnsi="Times New Roman"/>
          <w:kern w:val="1"/>
          <w:sz w:val="24"/>
          <w:szCs w:val="24"/>
        </w:rPr>
        <w:softHyphen/>
        <w:t>д</w:t>
      </w:r>
      <w:r w:rsidRPr="00765FD5">
        <w:rPr>
          <w:rFonts w:ascii="Times New Roman" w:hAnsi="Times New Roman"/>
          <w:kern w:val="1"/>
          <w:sz w:val="24"/>
          <w:szCs w:val="24"/>
        </w:rPr>
        <w:softHyphen/>
        <w:t>леж</w:t>
      </w:r>
      <w:r w:rsidRPr="00765FD5">
        <w:rPr>
          <w:rFonts w:ascii="Times New Roman" w:hAnsi="Times New Roman"/>
          <w:kern w:val="1"/>
          <w:sz w:val="24"/>
          <w:szCs w:val="24"/>
        </w:rPr>
        <w:softHyphen/>
        <w:t>ностями (ин</w:t>
      </w:r>
      <w:r w:rsidRPr="00765FD5">
        <w:rPr>
          <w:rFonts w:ascii="Times New Roman" w:hAnsi="Times New Roman"/>
          <w:kern w:val="1"/>
          <w:sz w:val="24"/>
          <w:szCs w:val="24"/>
        </w:rPr>
        <w:softHyphen/>
        <w:t>с</w:t>
      </w:r>
      <w:r w:rsidRPr="00765FD5">
        <w:rPr>
          <w:rFonts w:ascii="Times New Roman" w:hAnsi="Times New Roman"/>
          <w:kern w:val="1"/>
          <w:sz w:val="24"/>
          <w:szCs w:val="24"/>
        </w:rPr>
        <w:softHyphen/>
        <w:t>т</w:t>
      </w:r>
      <w:r w:rsidRPr="00765FD5">
        <w:rPr>
          <w:rFonts w:ascii="Times New Roman" w:hAnsi="Times New Roman"/>
          <w:kern w:val="1"/>
          <w:sz w:val="24"/>
          <w:szCs w:val="24"/>
        </w:rPr>
        <w:softHyphen/>
        <w:t>рументами, спортивным инвентарем) и организовывать ра</w:t>
      </w:r>
      <w:r w:rsidRPr="00765FD5">
        <w:rPr>
          <w:rFonts w:ascii="Times New Roman" w:hAnsi="Times New Roman"/>
          <w:kern w:val="1"/>
          <w:sz w:val="24"/>
          <w:szCs w:val="24"/>
        </w:rPr>
        <w:softHyphen/>
        <w:t>бо</w:t>
      </w:r>
      <w:r w:rsidRPr="00765FD5">
        <w:rPr>
          <w:rFonts w:ascii="Times New Roman" w:hAnsi="Times New Roman"/>
          <w:kern w:val="1"/>
          <w:sz w:val="24"/>
          <w:szCs w:val="24"/>
        </w:rPr>
        <w:softHyphen/>
        <w:t>чее место;</w:t>
      </w:r>
      <w:r w:rsidRPr="00765FD5">
        <w:rPr>
          <w:rFonts w:ascii="Times New Roman" w:eastAsia="Arial Unicode MS" w:hAnsi="Times New Roman"/>
          <w:kern w:val="1"/>
          <w:sz w:val="24"/>
          <w:szCs w:val="24"/>
        </w:rPr>
        <w:t xml:space="preserve"> </w:t>
      </w:r>
    </w:p>
    <w:p w:rsidR="006F333F" w:rsidRPr="00765FD5" w:rsidRDefault="00D6273D" w:rsidP="00765FD5">
      <w:pPr>
        <w:pStyle w:val="a7"/>
        <w:numPr>
          <w:ilvl w:val="0"/>
          <w:numId w:val="49"/>
        </w:numPr>
        <w:suppressAutoHyphens/>
        <w:spacing w:after="0" w:line="240" w:lineRule="auto"/>
        <w:ind w:left="0" w:firstLine="426"/>
        <w:jc w:val="both"/>
        <w:rPr>
          <w:rFonts w:ascii="Times New Roman" w:hAnsi="Times New Roman"/>
          <w:kern w:val="1"/>
          <w:sz w:val="24"/>
          <w:szCs w:val="24"/>
        </w:rPr>
      </w:pPr>
      <w:r w:rsidRPr="00765FD5">
        <w:rPr>
          <w:rFonts w:ascii="Times New Roman" w:hAnsi="Times New Roman"/>
          <w:kern w:val="1"/>
          <w:sz w:val="24"/>
          <w:szCs w:val="24"/>
        </w:rPr>
        <w:t>пе</w:t>
      </w:r>
      <w:r w:rsidRPr="00765FD5">
        <w:rPr>
          <w:rFonts w:ascii="Times New Roman" w:hAnsi="Times New Roman"/>
          <w:kern w:val="1"/>
          <w:sz w:val="24"/>
          <w:szCs w:val="24"/>
        </w:rPr>
        <w:softHyphen/>
        <w:t>ре</w:t>
      </w:r>
      <w:r w:rsidRPr="00765FD5">
        <w:rPr>
          <w:rFonts w:ascii="Times New Roman" w:hAnsi="Times New Roman"/>
          <w:kern w:val="1"/>
          <w:sz w:val="24"/>
          <w:szCs w:val="24"/>
        </w:rPr>
        <w:softHyphen/>
        <w:t>двигаться по школе, находить свой класс, другие не</w:t>
      </w:r>
      <w:r w:rsidRPr="00765FD5">
        <w:rPr>
          <w:rFonts w:ascii="Times New Roman" w:hAnsi="Times New Roman"/>
          <w:kern w:val="1"/>
          <w:sz w:val="24"/>
          <w:szCs w:val="24"/>
        </w:rPr>
        <w:softHyphen/>
        <w:t>об</w:t>
      </w:r>
      <w:r w:rsidRPr="00765FD5">
        <w:rPr>
          <w:rFonts w:ascii="Times New Roman" w:hAnsi="Times New Roman"/>
          <w:kern w:val="1"/>
          <w:sz w:val="24"/>
          <w:szCs w:val="24"/>
        </w:rPr>
        <w:softHyphen/>
        <w:t>хо</w:t>
      </w:r>
      <w:r w:rsidRPr="00765FD5">
        <w:rPr>
          <w:rFonts w:ascii="Times New Roman" w:hAnsi="Times New Roman"/>
          <w:kern w:val="1"/>
          <w:sz w:val="24"/>
          <w:szCs w:val="24"/>
        </w:rPr>
        <w:softHyphen/>
        <w:t>ди</w:t>
      </w:r>
      <w:r w:rsidRPr="00765FD5">
        <w:rPr>
          <w:rFonts w:ascii="Times New Roman" w:hAnsi="Times New Roman"/>
          <w:kern w:val="1"/>
          <w:sz w:val="24"/>
          <w:szCs w:val="24"/>
        </w:rPr>
        <w:softHyphen/>
        <w:t>мые по</w:t>
      </w:r>
      <w:r w:rsidRPr="00765FD5">
        <w:rPr>
          <w:rFonts w:ascii="Times New Roman" w:hAnsi="Times New Roman"/>
          <w:kern w:val="1"/>
          <w:sz w:val="24"/>
          <w:szCs w:val="24"/>
        </w:rPr>
        <w:softHyphen/>
        <w:t>ме</w:t>
      </w:r>
      <w:r w:rsidRPr="00765FD5">
        <w:rPr>
          <w:rFonts w:ascii="Times New Roman" w:hAnsi="Times New Roman"/>
          <w:kern w:val="1"/>
          <w:sz w:val="24"/>
          <w:szCs w:val="24"/>
        </w:rPr>
        <w:softHyphen/>
        <w:t xml:space="preserve">щения; </w:t>
      </w:r>
    </w:p>
    <w:p w:rsidR="006F333F" w:rsidRPr="00765FD5" w:rsidRDefault="00D6273D" w:rsidP="00765FD5">
      <w:pPr>
        <w:pStyle w:val="a7"/>
        <w:numPr>
          <w:ilvl w:val="0"/>
          <w:numId w:val="49"/>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hAnsi="Times New Roman"/>
          <w:kern w:val="1"/>
          <w:sz w:val="24"/>
          <w:szCs w:val="24"/>
        </w:rPr>
        <w:t>при</w:t>
      </w:r>
      <w:r w:rsidRPr="00765FD5">
        <w:rPr>
          <w:rFonts w:ascii="Times New Roman" w:hAnsi="Times New Roman"/>
          <w:kern w:val="1"/>
          <w:sz w:val="24"/>
          <w:szCs w:val="24"/>
        </w:rPr>
        <w:softHyphen/>
        <w:t>нимать цели и</w:t>
      </w:r>
      <w:r w:rsidRPr="00765FD5">
        <w:rPr>
          <w:rFonts w:ascii="Times New Roman" w:eastAsia="Arial Unicode MS" w:hAnsi="Times New Roman"/>
          <w:kern w:val="1"/>
          <w:sz w:val="24"/>
          <w:szCs w:val="24"/>
        </w:rPr>
        <w:t xml:space="preserve"> произвольно </w:t>
      </w:r>
      <w:r w:rsidRPr="00765FD5">
        <w:rPr>
          <w:rFonts w:ascii="Times New Roman" w:hAnsi="Times New Roman"/>
          <w:kern w:val="1"/>
          <w:sz w:val="24"/>
          <w:szCs w:val="24"/>
        </w:rPr>
        <w:t>включаться в деятельность, сле</w:t>
      </w:r>
      <w:r w:rsidRPr="00765FD5">
        <w:rPr>
          <w:rFonts w:ascii="Times New Roman" w:hAnsi="Times New Roman"/>
          <w:kern w:val="1"/>
          <w:sz w:val="24"/>
          <w:szCs w:val="24"/>
        </w:rPr>
        <w:softHyphen/>
        <w:t>до</w:t>
      </w:r>
      <w:r w:rsidRPr="00765FD5">
        <w:rPr>
          <w:rFonts w:ascii="Times New Roman" w:hAnsi="Times New Roman"/>
          <w:kern w:val="1"/>
          <w:sz w:val="24"/>
          <w:szCs w:val="24"/>
        </w:rPr>
        <w:softHyphen/>
        <w:t xml:space="preserve">вать предложенному плану и работать в </w:t>
      </w:r>
      <w:r w:rsidRPr="00765FD5">
        <w:rPr>
          <w:rFonts w:ascii="Times New Roman" w:eastAsia="Arial Unicode MS" w:hAnsi="Times New Roman"/>
          <w:kern w:val="1"/>
          <w:sz w:val="24"/>
          <w:szCs w:val="24"/>
        </w:rPr>
        <w:t xml:space="preserve">общем </w:t>
      </w:r>
      <w:r w:rsidRPr="00765FD5">
        <w:rPr>
          <w:rFonts w:ascii="Times New Roman" w:hAnsi="Times New Roman"/>
          <w:kern w:val="1"/>
          <w:sz w:val="24"/>
          <w:szCs w:val="24"/>
        </w:rPr>
        <w:t>темпе;</w:t>
      </w:r>
      <w:r w:rsidRPr="00765FD5">
        <w:rPr>
          <w:rFonts w:ascii="Times New Roman" w:eastAsia="Arial Unicode MS" w:hAnsi="Times New Roman"/>
          <w:kern w:val="1"/>
          <w:sz w:val="24"/>
          <w:szCs w:val="24"/>
        </w:rPr>
        <w:t xml:space="preserve"> </w:t>
      </w:r>
    </w:p>
    <w:p w:rsidR="006F333F" w:rsidRPr="00765FD5" w:rsidRDefault="00D6273D" w:rsidP="00765FD5">
      <w:pPr>
        <w:pStyle w:val="a7"/>
        <w:numPr>
          <w:ilvl w:val="0"/>
          <w:numId w:val="49"/>
        </w:numPr>
        <w:suppressAutoHyphens/>
        <w:spacing w:after="0" w:line="240" w:lineRule="auto"/>
        <w:ind w:left="0" w:firstLine="426"/>
        <w:jc w:val="both"/>
        <w:rPr>
          <w:rFonts w:ascii="Times New Roman" w:hAnsi="Times New Roman"/>
          <w:kern w:val="1"/>
          <w:sz w:val="24"/>
          <w:szCs w:val="24"/>
        </w:rPr>
      </w:pPr>
      <w:r w:rsidRPr="00765FD5">
        <w:rPr>
          <w:rFonts w:ascii="Times New Roman" w:eastAsia="Arial Unicode MS" w:hAnsi="Times New Roman"/>
          <w:kern w:val="1"/>
          <w:sz w:val="24"/>
          <w:szCs w:val="24"/>
        </w:rPr>
        <w:t>активно уча</w:t>
      </w:r>
      <w:r w:rsidRPr="00765FD5">
        <w:rPr>
          <w:rFonts w:ascii="Times New Roman" w:eastAsia="Arial Unicode MS" w:hAnsi="Times New Roman"/>
          <w:kern w:val="1"/>
          <w:sz w:val="24"/>
          <w:szCs w:val="24"/>
        </w:rPr>
        <w:softHyphen/>
        <w:t>с</w:t>
      </w:r>
      <w:r w:rsidRPr="00765FD5">
        <w:rPr>
          <w:rFonts w:ascii="Times New Roman" w:eastAsia="Arial Unicode MS" w:hAnsi="Times New Roman"/>
          <w:kern w:val="1"/>
          <w:sz w:val="24"/>
          <w:szCs w:val="24"/>
        </w:rPr>
        <w:softHyphen/>
        <w:t>т</w:t>
      </w:r>
      <w:r w:rsidRPr="00765FD5">
        <w:rPr>
          <w:rFonts w:ascii="Times New Roman" w:eastAsia="Arial Unicode MS" w:hAnsi="Times New Roman"/>
          <w:kern w:val="1"/>
          <w:sz w:val="24"/>
          <w:szCs w:val="24"/>
        </w:rPr>
        <w:softHyphen/>
        <w:t>во</w:t>
      </w:r>
      <w:r w:rsidRPr="00765FD5">
        <w:rPr>
          <w:rFonts w:ascii="Times New Roman" w:eastAsia="Arial Unicode MS" w:hAnsi="Times New Roman"/>
          <w:kern w:val="1"/>
          <w:sz w:val="24"/>
          <w:szCs w:val="24"/>
        </w:rPr>
        <w:softHyphen/>
        <w:t>вать в де</w:t>
      </w:r>
      <w:r w:rsidRPr="00765FD5">
        <w:rPr>
          <w:rFonts w:ascii="Times New Roman" w:eastAsia="Arial Unicode MS" w:hAnsi="Times New Roman"/>
          <w:kern w:val="1"/>
          <w:sz w:val="24"/>
          <w:szCs w:val="24"/>
        </w:rPr>
        <w:softHyphen/>
        <w:t xml:space="preserve">ятельности, </w:t>
      </w:r>
      <w:r w:rsidRPr="00765FD5">
        <w:rPr>
          <w:rFonts w:ascii="Times New Roman" w:hAnsi="Times New Roman"/>
          <w:kern w:val="1"/>
          <w:sz w:val="24"/>
          <w:szCs w:val="24"/>
        </w:rPr>
        <w:t>контролировать и оценивать свои дей</w:t>
      </w:r>
      <w:r w:rsidRPr="00765FD5">
        <w:rPr>
          <w:rFonts w:ascii="Times New Roman" w:hAnsi="Times New Roman"/>
          <w:kern w:val="1"/>
          <w:sz w:val="24"/>
          <w:szCs w:val="24"/>
        </w:rPr>
        <w:softHyphen/>
        <w:t>с</w:t>
      </w:r>
      <w:r w:rsidRPr="00765FD5">
        <w:rPr>
          <w:rFonts w:ascii="Times New Roman" w:hAnsi="Times New Roman"/>
          <w:kern w:val="1"/>
          <w:sz w:val="24"/>
          <w:szCs w:val="24"/>
        </w:rPr>
        <w:softHyphen/>
        <w:t>т</w:t>
      </w:r>
      <w:r w:rsidRPr="00765FD5">
        <w:rPr>
          <w:rFonts w:ascii="Times New Roman" w:hAnsi="Times New Roman"/>
          <w:kern w:val="1"/>
          <w:sz w:val="24"/>
          <w:szCs w:val="24"/>
        </w:rPr>
        <w:softHyphen/>
        <w:t>вия и действия од</w:t>
      </w:r>
      <w:r w:rsidRPr="00765FD5">
        <w:rPr>
          <w:rFonts w:ascii="Times New Roman" w:hAnsi="Times New Roman"/>
          <w:kern w:val="1"/>
          <w:sz w:val="24"/>
          <w:szCs w:val="24"/>
        </w:rPr>
        <w:softHyphen/>
        <w:t>но</w:t>
      </w:r>
      <w:r w:rsidRPr="00765FD5">
        <w:rPr>
          <w:rFonts w:ascii="Times New Roman" w:hAnsi="Times New Roman"/>
          <w:kern w:val="1"/>
          <w:sz w:val="24"/>
          <w:szCs w:val="24"/>
        </w:rPr>
        <w:softHyphen/>
        <w:t>к</w:t>
      </w:r>
      <w:r w:rsidRPr="00765FD5">
        <w:rPr>
          <w:rFonts w:ascii="Times New Roman" w:hAnsi="Times New Roman"/>
          <w:kern w:val="1"/>
          <w:sz w:val="24"/>
          <w:szCs w:val="24"/>
        </w:rPr>
        <w:softHyphen/>
        <w:t>ла</w:t>
      </w:r>
      <w:r w:rsidRPr="00765FD5">
        <w:rPr>
          <w:rFonts w:ascii="Times New Roman" w:hAnsi="Times New Roman"/>
          <w:kern w:val="1"/>
          <w:sz w:val="24"/>
          <w:szCs w:val="24"/>
        </w:rPr>
        <w:softHyphen/>
        <w:t>с</w:t>
      </w:r>
      <w:r w:rsidRPr="00765FD5">
        <w:rPr>
          <w:rFonts w:ascii="Times New Roman" w:hAnsi="Times New Roman"/>
          <w:kern w:val="1"/>
          <w:sz w:val="24"/>
          <w:szCs w:val="24"/>
        </w:rPr>
        <w:softHyphen/>
        <w:t xml:space="preserve">сников; </w:t>
      </w:r>
    </w:p>
    <w:p w:rsidR="00D6273D" w:rsidRPr="00765FD5" w:rsidRDefault="00D6273D" w:rsidP="00765FD5">
      <w:pPr>
        <w:pStyle w:val="a7"/>
        <w:numPr>
          <w:ilvl w:val="0"/>
          <w:numId w:val="49"/>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hAnsi="Times New Roman"/>
          <w:kern w:val="1"/>
          <w:sz w:val="24"/>
          <w:szCs w:val="24"/>
        </w:rPr>
        <w:t>соотн</w:t>
      </w:r>
      <w:r w:rsidRPr="00765FD5">
        <w:rPr>
          <w:rFonts w:ascii="Times New Roman" w:eastAsia="Arial Unicode MS" w:hAnsi="Times New Roman"/>
          <w:kern w:val="1"/>
          <w:sz w:val="24"/>
          <w:szCs w:val="24"/>
        </w:rPr>
        <w:t>осить</w:t>
      </w:r>
      <w:r w:rsidRPr="00765FD5">
        <w:rPr>
          <w:rFonts w:ascii="Times New Roman" w:hAnsi="Times New Roman"/>
          <w:kern w:val="1"/>
          <w:sz w:val="24"/>
          <w:szCs w:val="24"/>
        </w:rPr>
        <w:t xml:space="preserve"> свои действи</w:t>
      </w:r>
      <w:r w:rsidRPr="00765FD5">
        <w:rPr>
          <w:rFonts w:ascii="Times New Roman" w:eastAsia="Arial Unicode MS" w:hAnsi="Times New Roman"/>
          <w:kern w:val="1"/>
          <w:sz w:val="24"/>
          <w:szCs w:val="24"/>
        </w:rPr>
        <w:t>я</w:t>
      </w:r>
      <w:r w:rsidRPr="00765FD5">
        <w:rPr>
          <w:rFonts w:ascii="Times New Roman" w:hAnsi="Times New Roman"/>
          <w:kern w:val="1"/>
          <w:sz w:val="24"/>
          <w:szCs w:val="24"/>
        </w:rPr>
        <w:t xml:space="preserve"> и их результат</w:t>
      </w:r>
      <w:r w:rsidRPr="00765FD5">
        <w:rPr>
          <w:rFonts w:ascii="Times New Roman" w:eastAsia="Arial Unicode MS" w:hAnsi="Times New Roman"/>
          <w:kern w:val="1"/>
          <w:sz w:val="24"/>
          <w:szCs w:val="24"/>
        </w:rPr>
        <w:t>ы</w:t>
      </w:r>
      <w:r w:rsidRPr="00765FD5">
        <w:rPr>
          <w:rFonts w:ascii="Times New Roman" w:hAnsi="Times New Roman"/>
          <w:kern w:val="1"/>
          <w:sz w:val="24"/>
          <w:szCs w:val="24"/>
        </w:rPr>
        <w:t xml:space="preserve"> с заданными об</w:t>
      </w:r>
      <w:r w:rsidRPr="00765FD5">
        <w:rPr>
          <w:rFonts w:ascii="Times New Roman" w:hAnsi="Times New Roman"/>
          <w:kern w:val="1"/>
          <w:sz w:val="24"/>
          <w:szCs w:val="24"/>
        </w:rPr>
        <w:softHyphen/>
        <w:t>ра</w:t>
      </w:r>
      <w:r w:rsidRPr="00765FD5">
        <w:rPr>
          <w:rFonts w:ascii="Times New Roman" w:hAnsi="Times New Roman"/>
          <w:kern w:val="1"/>
          <w:sz w:val="24"/>
          <w:szCs w:val="24"/>
        </w:rPr>
        <w:softHyphen/>
        <w:t>з</w:t>
      </w:r>
      <w:r w:rsidRPr="00765FD5">
        <w:rPr>
          <w:rFonts w:ascii="Times New Roman" w:hAnsi="Times New Roman"/>
          <w:kern w:val="1"/>
          <w:sz w:val="24"/>
          <w:szCs w:val="24"/>
        </w:rPr>
        <w:softHyphen/>
        <w:t>ца</w:t>
      </w:r>
      <w:r w:rsidRPr="00765FD5">
        <w:rPr>
          <w:rFonts w:ascii="Times New Roman" w:hAnsi="Times New Roman"/>
          <w:kern w:val="1"/>
          <w:sz w:val="24"/>
          <w:szCs w:val="24"/>
        </w:rPr>
        <w:softHyphen/>
        <w:t>ми</w:t>
      </w:r>
      <w:r w:rsidRPr="00765FD5">
        <w:rPr>
          <w:rFonts w:ascii="Times New Roman" w:eastAsia="Arial Unicode MS" w:hAnsi="Times New Roman"/>
          <w:kern w:val="1"/>
          <w:sz w:val="24"/>
          <w:szCs w:val="24"/>
        </w:rPr>
        <w:t>, принимать оценку деятельности, оценивать ее с учетом предложенных кри</w:t>
      </w:r>
      <w:r w:rsidRPr="00765FD5">
        <w:rPr>
          <w:rFonts w:ascii="Times New Roman" w:eastAsia="Arial Unicode MS" w:hAnsi="Times New Roman"/>
          <w:kern w:val="1"/>
          <w:sz w:val="24"/>
          <w:szCs w:val="24"/>
        </w:rPr>
        <w:softHyphen/>
        <w:t>териев, корректировать свою деятельность с учетом выявленных недочетов.</w:t>
      </w:r>
    </w:p>
    <w:p w:rsidR="00F13A67" w:rsidRPr="00765FD5" w:rsidRDefault="00D6273D" w:rsidP="00765FD5">
      <w:pPr>
        <w:suppressAutoHyphens/>
        <w:spacing w:after="0" w:line="240" w:lineRule="auto"/>
        <w:ind w:firstLine="426"/>
        <w:jc w:val="both"/>
        <w:outlineLvl w:val="0"/>
        <w:rPr>
          <w:rFonts w:ascii="Times New Roman" w:eastAsia="Calibri" w:hAnsi="Times New Roman" w:cs="Times New Roman"/>
          <w:kern w:val="1"/>
          <w:sz w:val="24"/>
          <w:szCs w:val="24"/>
        </w:rPr>
      </w:pPr>
      <w:r w:rsidRPr="00765FD5">
        <w:rPr>
          <w:rFonts w:ascii="Times New Roman" w:eastAsia="Calibri" w:hAnsi="Times New Roman" w:cs="Times New Roman"/>
          <w:i/>
          <w:kern w:val="1"/>
          <w:sz w:val="24"/>
          <w:szCs w:val="24"/>
        </w:rPr>
        <w:t>К познавательным учебным действиям</w:t>
      </w:r>
      <w:r w:rsidRPr="00765FD5">
        <w:rPr>
          <w:rFonts w:ascii="Times New Roman" w:eastAsia="Calibri" w:hAnsi="Times New Roman" w:cs="Times New Roman"/>
          <w:kern w:val="1"/>
          <w:sz w:val="24"/>
          <w:szCs w:val="24"/>
        </w:rPr>
        <w:t xml:space="preserve"> относятся следующие умения: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hAnsi="Times New Roman"/>
          <w:kern w:val="1"/>
          <w:sz w:val="24"/>
          <w:szCs w:val="24"/>
        </w:rPr>
      </w:pPr>
      <w:r w:rsidRPr="00765FD5">
        <w:rPr>
          <w:rFonts w:ascii="Times New Roman" w:hAnsi="Times New Roman"/>
          <w:kern w:val="1"/>
          <w:sz w:val="24"/>
          <w:szCs w:val="24"/>
        </w:rPr>
        <w:t>выделять существенные, общие и отличительные свойства пред</w:t>
      </w:r>
      <w:r w:rsidRPr="00765FD5">
        <w:rPr>
          <w:rFonts w:ascii="Times New Roman" w:hAnsi="Times New Roman"/>
          <w:kern w:val="1"/>
          <w:sz w:val="24"/>
          <w:szCs w:val="24"/>
        </w:rPr>
        <w:softHyphen/>
        <w:t xml:space="preserve">метов; устанавливать </w:t>
      </w:r>
      <w:proofErr w:type="spellStart"/>
      <w:r w:rsidRPr="00765FD5">
        <w:rPr>
          <w:rFonts w:ascii="Times New Roman" w:hAnsi="Times New Roman"/>
          <w:kern w:val="1"/>
          <w:sz w:val="24"/>
          <w:szCs w:val="24"/>
        </w:rPr>
        <w:t>видо</w:t>
      </w:r>
      <w:proofErr w:type="spellEnd"/>
      <w:r w:rsidRPr="00765FD5">
        <w:rPr>
          <w:rFonts w:ascii="Times New Roman" w:hAnsi="Times New Roman"/>
          <w:kern w:val="1"/>
          <w:sz w:val="24"/>
          <w:szCs w:val="24"/>
        </w:rPr>
        <w:t xml:space="preserve">-родовые отношения предметов;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hAnsi="Times New Roman"/>
          <w:kern w:val="1"/>
          <w:sz w:val="24"/>
          <w:szCs w:val="24"/>
        </w:rPr>
      </w:pPr>
      <w:r w:rsidRPr="00765FD5">
        <w:rPr>
          <w:rFonts w:ascii="Times New Roman" w:hAnsi="Times New Roman"/>
          <w:kern w:val="1"/>
          <w:sz w:val="24"/>
          <w:szCs w:val="24"/>
        </w:rPr>
        <w:t xml:space="preserve">делать простейшие обобщения, сравнивать, классифицировать на наглядном материале;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hAnsi="Times New Roman"/>
          <w:kern w:val="1"/>
          <w:sz w:val="24"/>
          <w:szCs w:val="24"/>
        </w:rPr>
        <w:t>пользоваться знаками, символами, предметами-заместителями;</w:t>
      </w:r>
      <w:r w:rsidRPr="00765FD5">
        <w:rPr>
          <w:rFonts w:ascii="Times New Roman" w:eastAsia="Arial Unicode MS" w:hAnsi="Times New Roman"/>
          <w:kern w:val="1"/>
          <w:sz w:val="24"/>
          <w:szCs w:val="24"/>
        </w:rPr>
        <w:t xml:space="preserve">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читать;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писать;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выполнять арифметические действия;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наблюдать; </w:t>
      </w:r>
    </w:p>
    <w:p w:rsidR="00F13A67" w:rsidRPr="00765FD5" w:rsidRDefault="00D6273D" w:rsidP="00765FD5">
      <w:pPr>
        <w:pStyle w:val="a7"/>
        <w:numPr>
          <w:ilvl w:val="0"/>
          <w:numId w:val="50"/>
        </w:numPr>
        <w:suppressAutoHyphens/>
        <w:spacing w:after="0" w:line="240" w:lineRule="auto"/>
        <w:ind w:left="0" w:firstLine="426"/>
        <w:jc w:val="both"/>
        <w:outlineLvl w:val="0"/>
        <w:rPr>
          <w:rFonts w:ascii="Times New Roman" w:eastAsia="Arial Unicode MS" w:hAnsi="Times New Roman"/>
          <w:bCs/>
          <w:spacing w:val="-15"/>
          <w:kern w:val="1"/>
          <w:sz w:val="24"/>
          <w:szCs w:val="24"/>
        </w:rPr>
      </w:pPr>
      <w:r w:rsidRPr="00765FD5">
        <w:rPr>
          <w:rFonts w:ascii="Times New Roman" w:eastAsia="Arial Unicode MS" w:hAnsi="Times New Roman"/>
          <w:kern w:val="1"/>
          <w:sz w:val="24"/>
          <w:szCs w:val="24"/>
        </w:rPr>
        <w:t xml:space="preserve">работать с информацией (понимать изображение, текст, устное высказывание, элементарное схематическое изображение, таблицу, </w:t>
      </w:r>
      <w:proofErr w:type="gramStart"/>
      <w:r w:rsidRPr="00765FD5">
        <w:rPr>
          <w:rFonts w:ascii="Times New Roman" w:eastAsia="Arial Unicode MS" w:hAnsi="Times New Roman"/>
          <w:kern w:val="1"/>
          <w:sz w:val="24"/>
          <w:szCs w:val="24"/>
        </w:rPr>
        <w:t>предъявленные</w:t>
      </w:r>
      <w:proofErr w:type="gramEnd"/>
      <w:r w:rsidRPr="00765FD5">
        <w:rPr>
          <w:rFonts w:ascii="Times New Roman" w:eastAsia="Arial Unicode MS" w:hAnsi="Times New Roman"/>
          <w:kern w:val="1"/>
          <w:sz w:val="24"/>
          <w:szCs w:val="24"/>
        </w:rPr>
        <w:t xml:space="preserve"> на бумажных и электронных и других носителях)</w:t>
      </w:r>
      <w:r w:rsidRPr="00765FD5">
        <w:rPr>
          <w:rFonts w:ascii="Times New Roman" w:eastAsia="Arial Unicode MS" w:hAnsi="Times New Roman"/>
          <w:bCs/>
          <w:spacing w:val="-15"/>
          <w:kern w:val="1"/>
          <w:sz w:val="24"/>
          <w:szCs w:val="24"/>
        </w:rPr>
        <w:t>.</w:t>
      </w:r>
    </w:p>
    <w:p w:rsidR="00E636EF" w:rsidRPr="00765FD5" w:rsidRDefault="00E636EF" w:rsidP="00765FD5">
      <w:pPr>
        <w:suppressAutoHyphens/>
        <w:spacing w:after="0" w:line="240" w:lineRule="auto"/>
        <w:ind w:firstLine="426"/>
        <w:jc w:val="both"/>
        <w:rPr>
          <w:rFonts w:ascii="Times New Roman" w:eastAsia="Arial Unicode MS" w:hAnsi="Times New Roman" w:cs="Times New Roman"/>
          <w:iCs/>
          <w:color w:val="00000A"/>
          <w:kern w:val="1"/>
          <w:sz w:val="24"/>
          <w:szCs w:val="24"/>
        </w:rPr>
      </w:pPr>
      <w:r w:rsidRPr="00765FD5">
        <w:rPr>
          <w:rFonts w:ascii="Times New Roman" w:eastAsia="Arial Unicode MS" w:hAnsi="Times New Roman" w:cs="Times New Roman"/>
          <w:iCs/>
          <w:color w:val="00000A"/>
          <w:kern w:val="1"/>
          <w:sz w:val="24"/>
          <w:szCs w:val="24"/>
        </w:rPr>
        <w:t>Развитие системы базовых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зону ближайшего развития указанных базовых учебных действий и их свойства.</w:t>
      </w:r>
    </w:p>
    <w:p w:rsidR="0029354A" w:rsidRDefault="00D44955" w:rsidP="0029354A">
      <w:pPr>
        <w:suppressAutoHyphens/>
        <w:spacing w:after="0" w:line="240" w:lineRule="auto"/>
        <w:ind w:firstLine="426"/>
        <w:jc w:val="both"/>
        <w:rPr>
          <w:rFonts w:ascii="Times New Roman" w:eastAsia="Arial Unicode MS" w:hAnsi="Times New Roman" w:cs="Times New Roman"/>
          <w:b/>
          <w:i/>
          <w:iCs/>
          <w:color w:val="00000A"/>
          <w:kern w:val="1"/>
          <w:sz w:val="24"/>
          <w:szCs w:val="24"/>
        </w:rPr>
      </w:pPr>
      <w:r w:rsidRPr="00765FD5">
        <w:rPr>
          <w:rFonts w:ascii="Times New Roman" w:eastAsia="Arial Unicode MS" w:hAnsi="Times New Roman" w:cs="Times New Roman"/>
          <w:b/>
          <w:i/>
          <w:iCs/>
          <w:color w:val="00000A"/>
          <w:kern w:val="1"/>
          <w:sz w:val="24"/>
          <w:szCs w:val="24"/>
        </w:rPr>
        <w:t>Характеристика результатов формирования базовых учебных действий на разных этапах обучения в начальной школе</w:t>
      </w:r>
    </w:p>
    <w:p w:rsidR="0029354A" w:rsidRPr="00765FD5" w:rsidRDefault="0029354A" w:rsidP="00765FD5">
      <w:pPr>
        <w:suppressAutoHyphens/>
        <w:spacing w:after="0" w:line="240" w:lineRule="auto"/>
        <w:ind w:firstLine="426"/>
        <w:jc w:val="both"/>
        <w:rPr>
          <w:rFonts w:ascii="Times New Roman" w:eastAsia="Arial Unicode MS" w:hAnsi="Times New Roman" w:cs="Times New Roman"/>
          <w:b/>
          <w:i/>
          <w:iCs/>
          <w:color w:val="00000A"/>
          <w:kern w:val="1"/>
          <w:sz w:val="24"/>
          <w:szCs w:val="24"/>
        </w:rPr>
      </w:pPr>
    </w:p>
    <w:tbl>
      <w:tblPr>
        <w:tblStyle w:val="affff9"/>
        <w:tblW w:w="0" w:type="auto"/>
        <w:tblLayout w:type="fixed"/>
        <w:tblLook w:val="04A0" w:firstRow="1" w:lastRow="0" w:firstColumn="1" w:lastColumn="0" w:noHBand="0" w:noVBand="1"/>
      </w:tblPr>
      <w:tblGrid>
        <w:gridCol w:w="959"/>
        <w:gridCol w:w="2409"/>
        <w:gridCol w:w="2410"/>
        <w:gridCol w:w="2410"/>
        <w:gridCol w:w="2410"/>
      </w:tblGrid>
      <w:tr w:rsidR="00D44955" w:rsidRPr="00765FD5" w:rsidTr="0029354A">
        <w:tc>
          <w:tcPr>
            <w:tcW w:w="959" w:type="dxa"/>
            <w:vAlign w:val="center"/>
          </w:tcPr>
          <w:p w:rsidR="00D44955" w:rsidRPr="00765FD5" w:rsidRDefault="00D44955" w:rsidP="0029354A">
            <w:pPr>
              <w:jc w:val="center"/>
              <w:rPr>
                <w:b/>
                <w:sz w:val="24"/>
                <w:szCs w:val="24"/>
              </w:rPr>
            </w:pPr>
            <w:r w:rsidRPr="00765FD5">
              <w:rPr>
                <w:b/>
                <w:bCs/>
                <w:sz w:val="24"/>
                <w:szCs w:val="24"/>
              </w:rPr>
              <w:t>Класс</w:t>
            </w:r>
          </w:p>
        </w:tc>
        <w:tc>
          <w:tcPr>
            <w:tcW w:w="2409" w:type="dxa"/>
            <w:vAlign w:val="center"/>
          </w:tcPr>
          <w:p w:rsidR="00D44955" w:rsidRPr="00765FD5" w:rsidRDefault="00D44955" w:rsidP="0029354A">
            <w:pPr>
              <w:jc w:val="center"/>
              <w:rPr>
                <w:sz w:val="24"/>
                <w:szCs w:val="24"/>
              </w:rPr>
            </w:pPr>
            <w:r w:rsidRPr="00765FD5">
              <w:rPr>
                <w:b/>
                <w:bCs/>
                <w:sz w:val="24"/>
                <w:szCs w:val="24"/>
              </w:rPr>
              <w:t>Личностные УУД</w:t>
            </w:r>
          </w:p>
        </w:tc>
        <w:tc>
          <w:tcPr>
            <w:tcW w:w="2410" w:type="dxa"/>
            <w:vAlign w:val="center"/>
          </w:tcPr>
          <w:p w:rsidR="00D44955" w:rsidRPr="00765FD5" w:rsidRDefault="00D44955" w:rsidP="0029354A">
            <w:pPr>
              <w:jc w:val="center"/>
              <w:rPr>
                <w:sz w:val="24"/>
                <w:szCs w:val="24"/>
              </w:rPr>
            </w:pPr>
            <w:r w:rsidRPr="00765FD5">
              <w:rPr>
                <w:b/>
                <w:bCs/>
                <w:sz w:val="24"/>
                <w:szCs w:val="24"/>
              </w:rPr>
              <w:t>Регулятивные УУД</w:t>
            </w:r>
          </w:p>
        </w:tc>
        <w:tc>
          <w:tcPr>
            <w:tcW w:w="2410" w:type="dxa"/>
            <w:vAlign w:val="center"/>
          </w:tcPr>
          <w:p w:rsidR="00D44955" w:rsidRPr="00765FD5" w:rsidRDefault="00D44955" w:rsidP="0029354A">
            <w:pPr>
              <w:jc w:val="center"/>
              <w:rPr>
                <w:sz w:val="24"/>
                <w:szCs w:val="24"/>
              </w:rPr>
            </w:pPr>
            <w:r w:rsidRPr="00765FD5">
              <w:rPr>
                <w:b/>
                <w:bCs/>
                <w:sz w:val="24"/>
                <w:szCs w:val="24"/>
              </w:rPr>
              <w:t>Познавательные УУД</w:t>
            </w:r>
          </w:p>
        </w:tc>
        <w:tc>
          <w:tcPr>
            <w:tcW w:w="2410" w:type="dxa"/>
            <w:vAlign w:val="center"/>
          </w:tcPr>
          <w:p w:rsidR="00D44955" w:rsidRPr="00765FD5" w:rsidRDefault="00D44955" w:rsidP="0029354A">
            <w:pPr>
              <w:jc w:val="center"/>
              <w:rPr>
                <w:sz w:val="24"/>
                <w:szCs w:val="24"/>
              </w:rPr>
            </w:pPr>
            <w:r w:rsidRPr="00765FD5">
              <w:rPr>
                <w:b/>
                <w:bCs/>
                <w:sz w:val="24"/>
                <w:szCs w:val="24"/>
              </w:rPr>
              <w:t>Коммуникативные УУД</w:t>
            </w:r>
          </w:p>
        </w:tc>
      </w:tr>
      <w:tr w:rsidR="00592899" w:rsidRPr="00765FD5" w:rsidTr="0029354A">
        <w:tc>
          <w:tcPr>
            <w:tcW w:w="959" w:type="dxa"/>
            <w:vAlign w:val="center"/>
          </w:tcPr>
          <w:p w:rsidR="00592899" w:rsidRPr="00765FD5" w:rsidRDefault="00592899" w:rsidP="0029354A">
            <w:pPr>
              <w:suppressAutoHyphens/>
              <w:jc w:val="center"/>
              <w:rPr>
                <w:rFonts w:eastAsia="Arial Unicode MS"/>
                <w:b/>
                <w:iCs/>
                <w:color w:val="00000A"/>
                <w:kern w:val="1"/>
                <w:sz w:val="24"/>
                <w:szCs w:val="24"/>
              </w:rPr>
            </w:pPr>
            <w:r w:rsidRPr="00765FD5">
              <w:rPr>
                <w:rFonts w:eastAsia="Arial Unicode MS"/>
                <w:b/>
                <w:iCs/>
                <w:color w:val="00000A"/>
                <w:kern w:val="1"/>
                <w:sz w:val="24"/>
                <w:szCs w:val="24"/>
              </w:rPr>
              <w:t>1д, 1</w:t>
            </w:r>
          </w:p>
        </w:tc>
        <w:tc>
          <w:tcPr>
            <w:tcW w:w="2409" w:type="dxa"/>
          </w:tcPr>
          <w:p w:rsidR="00592899" w:rsidRPr="00765FD5" w:rsidRDefault="00592899" w:rsidP="0029354A">
            <w:pPr>
              <w:rPr>
                <w:sz w:val="24"/>
                <w:szCs w:val="24"/>
              </w:rPr>
            </w:pPr>
            <w:r w:rsidRPr="00765FD5">
              <w:rPr>
                <w:sz w:val="24"/>
                <w:szCs w:val="24"/>
              </w:rPr>
              <w:t>1. Уважать свою с</w:t>
            </w:r>
            <w:r w:rsidRPr="00765FD5">
              <w:rPr>
                <w:sz w:val="24"/>
                <w:szCs w:val="24"/>
              </w:rPr>
              <w:t>е</w:t>
            </w:r>
            <w:r w:rsidRPr="00765FD5">
              <w:rPr>
                <w:sz w:val="24"/>
                <w:szCs w:val="24"/>
              </w:rPr>
              <w:t>мью,</w:t>
            </w:r>
            <w:r w:rsidR="0029354A">
              <w:rPr>
                <w:sz w:val="24"/>
                <w:szCs w:val="24"/>
              </w:rPr>
              <w:t xml:space="preserve"> </w:t>
            </w:r>
            <w:r w:rsidRPr="00765FD5">
              <w:rPr>
                <w:sz w:val="24"/>
                <w:szCs w:val="24"/>
              </w:rPr>
              <w:t xml:space="preserve">своих </w:t>
            </w:r>
            <w:r w:rsidR="0029354A">
              <w:rPr>
                <w:sz w:val="24"/>
                <w:szCs w:val="24"/>
              </w:rPr>
              <w:t xml:space="preserve"> р</w:t>
            </w:r>
            <w:r w:rsidRPr="00765FD5">
              <w:rPr>
                <w:sz w:val="24"/>
                <w:szCs w:val="24"/>
              </w:rPr>
              <w:t>о</w:t>
            </w:r>
            <w:r w:rsidRPr="00765FD5">
              <w:rPr>
                <w:sz w:val="24"/>
                <w:szCs w:val="24"/>
              </w:rPr>
              <w:t>д</w:t>
            </w:r>
            <w:r w:rsidRPr="00765FD5">
              <w:rPr>
                <w:sz w:val="24"/>
                <w:szCs w:val="24"/>
              </w:rPr>
              <w:t>ственников, ценить</w:t>
            </w:r>
          </w:p>
          <w:p w:rsidR="00592899" w:rsidRPr="00765FD5" w:rsidRDefault="00592899" w:rsidP="0029354A">
            <w:pPr>
              <w:rPr>
                <w:sz w:val="24"/>
                <w:szCs w:val="24"/>
              </w:rPr>
            </w:pPr>
            <w:r w:rsidRPr="00765FD5">
              <w:rPr>
                <w:sz w:val="24"/>
                <w:szCs w:val="24"/>
              </w:rPr>
              <w:t>родителей.</w:t>
            </w:r>
          </w:p>
          <w:p w:rsidR="00592899" w:rsidRPr="00765FD5" w:rsidRDefault="00592899" w:rsidP="0029354A">
            <w:pPr>
              <w:rPr>
                <w:sz w:val="24"/>
                <w:szCs w:val="24"/>
              </w:rPr>
            </w:pPr>
            <w:r w:rsidRPr="00765FD5">
              <w:rPr>
                <w:sz w:val="24"/>
                <w:szCs w:val="24"/>
              </w:rPr>
              <w:t>2. Освоить роль уч</w:t>
            </w:r>
            <w:r w:rsidRPr="00765FD5">
              <w:rPr>
                <w:sz w:val="24"/>
                <w:szCs w:val="24"/>
              </w:rPr>
              <w:t>е</w:t>
            </w:r>
            <w:r w:rsidRPr="00765FD5">
              <w:rPr>
                <w:sz w:val="24"/>
                <w:szCs w:val="24"/>
              </w:rPr>
              <w:lastRenderedPageBreak/>
              <w:t>ника;</w:t>
            </w:r>
          </w:p>
          <w:p w:rsidR="00592899" w:rsidRPr="00765FD5" w:rsidRDefault="00592899" w:rsidP="0029354A">
            <w:pPr>
              <w:rPr>
                <w:sz w:val="24"/>
                <w:szCs w:val="24"/>
              </w:rPr>
            </w:pPr>
            <w:r w:rsidRPr="00765FD5">
              <w:rPr>
                <w:sz w:val="24"/>
                <w:szCs w:val="24"/>
              </w:rPr>
              <w:t>формирование инт</w:t>
            </w:r>
            <w:r w:rsidRPr="00765FD5">
              <w:rPr>
                <w:sz w:val="24"/>
                <w:szCs w:val="24"/>
              </w:rPr>
              <w:t>е</w:t>
            </w:r>
            <w:r w:rsidRPr="00765FD5">
              <w:rPr>
                <w:sz w:val="24"/>
                <w:szCs w:val="24"/>
              </w:rPr>
              <w:t>реса</w:t>
            </w:r>
          </w:p>
          <w:p w:rsidR="00592899" w:rsidRPr="00765FD5" w:rsidRDefault="00592899" w:rsidP="0029354A">
            <w:pPr>
              <w:rPr>
                <w:sz w:val="24"/>
                <w:szCs w:val="24"/>
              </w:rPr>
            </w:pPr>
            <w:r w:rsidRPr="00765FD5">
              <w:rPr>
                <w:sz w:val="24"/>
                <w:szCs w:val="24"/>
              </w:rPr>
              <w:t>(мотивации) к уч</w:t>
            </w:r>
            <w:r w:rsidRPr="00765FD5">
              <w:rPr>
                <w:sz w:val="24"/>
                <w:szCs w:val="24"/>
              </w:rPr>
              <w:t>е</w:t>
            </w:r>
            <w:r w:rsidRPr="00765FD5">
              <w:rPr>
                <w:sz w:val="24"/>
                <w:szCs w:val="24"/>
              </w:rPr>
              <w:t>нию.</w:t>
            </w:r>
          </w:p>
        </w:tc>
        <w:tc>
          <w:tcPr>
            <w:tcW w:w="2410" w:type="dxa"/>
          </w:tcPr>
          <w:p w:rsidR="00592899" w:rsidRPr="00765FD5" w:rsidRDefault="00592899" w:rsidP="0029354A">
            <w:pPr>
              <w:rPr>
                <w:sz w:val="24"/>
                <w:szCs w:val="24"/>
              </w:rPr>
            </w:pPr>
            <w:r w:rsidRPr="00765FD5">
              <w:rPr>
                <w:sz w:val="24"/>
                <w:szCs w:val="24"/>
              </w:rPr>
              <w:lastRenderedPageBreak/>
              <w:t>1. Организовывать свое рабочее место</w:t>
            </w:r>
          </w:p>
          <w:p w:rsidR="00592899" w:rsidRPr="00765FD5" w:rsidRDefault="00592899" w:rsidP="0029354A">
            <w:pPr>
              <w:rPr>
                <w:sz w:val="24"/>
                <w:szCs w:val="24"/>
              </w:rPr>
            </w:pPr>
            <w:r w:rsidRPr="00765FD5">
              <w:rPr>
                <w:sz w:val="24"/>
                <w:szCs w:val="24"/>
              </w:rPr>
              <w:t>под руководством учителя.</w:t>
            </w:r>
          </w:p>
          <w:p w:rsidR="00592899" w:rsidRPr="00765FD5" w:rsidRDefault="00592899" w:rsidP="0029354A">
            <w:pPr>
              <w:rPr>
                <w:sz w:val="24"/>
                <w:szCs w:val="24"/>
              </w:rPr>
            </w:pPr>
            <w:r w:rsidRPr="00765FD5">
              <w:rPr>
                <w:sz w:val="24"/>
                <w:szCs w:val="24"/>
              </w:rPr>
              <w:t xml:space="preserve">2. Определять план </w:t>
            </w:r>
            <w:r w:rsidRPr="00765FD5">
              <w:rPr>
                <w:sz w:val="24"/>
                <w:szCs w:val="24"/>
              </w:rPr>
              <w:lastRenderedPageBreak/>
              <w:t>выполнения</w:t>
            </w:r>
          </w:p>
          <w:p w:rsidR="00592899" w:rsidRPr="00765FD5" w:rsidRDefault="00592899" w:rsidP="0029354A">
            <w:pPr>
              <w:rPr>
                <w:sz w:val="24"/>
                <w:szCs w:val="24"/>
              </w:rPr>
            </w:pPr>
            <w:r w:rsidRPr="00765FD5">
              <w:rPr>
                <w:sz w:val="24"/>
                <w:szCs w:val="24"/>
              </w:rPr>
              <w:t xml:space="preserve">заданий на уроках, </w:t>
            </w:r>
            <w:proofErr w:type="gramStart"/>
            <w:r w:rsidRPr="00765FD5">
              <w:rPr>
                <w:sz w:val="24"/>
                <w:szCs w:val="24"/>
              </w:rPr>
              <w:t>внеурочной</w:t>
            </w:r>
            <w:proofErr w:type="gramEnd"/>
          </w:p>
          <w:p w:rsidR="00592899" w:rsidRPr="00765FD5" w:rsidRDefault="00592899" w:rsidP="0029354A">
            <w:pPr>
              <w:rPr>
                <w:sz w:val="24"/>
                <w:szCs w:val="24"/>
              </w:rPr>
            </w:pPr>
            <w:r w:rsidRPr="00765FD5">
              <w:rPr>
                <w:sz w:val="24"/>
                <w:szCs w:val="24"/>
              </w:rPr>
              <w:t>деятельности, жи</w:t>
            </w:r>
            <w:r w:rsidRPr="00765FD5">
              <w:rPr>
                <w:sz w:val="24"/>
                <w:szCs w:val="24"/>
              </w:rPr>
              <w:t>з</w:t>
            </w:r>
            <w:r w:rsidRPr="00765FD5">
              <w:rPr>
                <w:sz w:val="24"/>
                <w:szCs w:val="24"/>
              </w:rPr>
              <w:t>ненных ситуациях</w:t>
            </w:r>
          </w:p>
          <w:p w:rsidR="00592899" w:rsidRPr="00765FD5" w:rsidRDefault="00592899" w:rsidP="0029354A">
            <w:pPr>
              <w:rPr>
                <w:sz w:val="24"/>
                <w:szCs w:val="24"/>
              </w:rPr>
            </w:pPr>
            <w:r w:rsidRPr="00765FD5">
              <w:rPr>
                <w:sz w:val="24"/>
                <w:szCs w:val="24"/>
              </w:rPr>
              <w:t>под руководством учителя.</w:t>
            </w:r>
          </w:p>
          <w:p w:rsidR="00592899" w:rsidRPr="00765FD5" w:rsidRDefault="00592899" w:rsidP="0029354A">
            <w:pPr>
              <w:rPr>
                <w:sz w:val="24"/>
                <w:szCs w:val="24"/>
              </w:rPr>
            </w:pPr>
            <w:r w:rsidRPr="00765FD5">
              <w:rPr>
                <w:sz w:val="24"/>
                <w:szCs w:val="24"/>
              </w:rPr>
              <w:t>3. Использовать в своей деятельности</w:t>
            </w:r>
          </w:p>
          <w:p w:rsidR="00592899" w:rsidRPr="00765FD5" w:rsidRDefault="00592899" w:rsidP="0029354A">
            <w:pPr>
              <w:rPr>
                <w:sz w:val="24"/>
                <w:szCs w:val="24"/>
              </w:rPr>
            </w:pPr>
            <w:r w:rsidRPr="00765FD5">
              <w:rPr>
                <w:sz w:val="24"/>
                <w:szCs w:val="24"/>
              </w:rPr>
              <w:t>простейшие приб</w:t>
            </w:r>
            <w:r w:rsidRPr="00765FD5">
              <w:rPr>
                <w:sz w:val="24"/>
                <w:szCs w:val="24"/>
              </w:rPr>
              <w:t>о</w:t>
            </w:r>
            <w:r w:rsidRPr="00765FD5">
              <w:rPr>
                <w:sz w:val="24"/>
                <w:szCs w:val="24"/>
              </w:rPr>
              <w:t>ры: линейку,</w:t>
            </w:r>
          </w:p>
          <w:p w:rsidR="00592899" w:rsidRPr="00765FD5" w:rsidRDefault="00592899" w:rsidP="0029354A">
            <w:pPr>
              <w:spacing w:after="200"/>
              <w:rPr>
                <w:sz w:val="24"/>
                <w:szCs w:val="24"/>
              </w:rPr>
            </w:pPr>
            <w:r w:rsidRPr="00765FD5">
              <w:rPr>
                <w:sz w:val="24"/>
                <w:szCs w:val="24"/>
              </w:rPr>
              <w:t>треугольник и т.д.</w:t>
            </w:r>
          </w:p>
        </w:tc>
        <w:tc>
          <w:tcPr>
            <w:tcW w:w="2410" w:type="dxa"/>
          </w:tcPr>
          <w:p w:rsidR="00592899" w:rsidRPr="00765FD5" w:rsidRDefault="00592899" w:rsidP="0029354A">
            <w:pPr>
              <w:rPr>
                <w:sz w:val="24"/>
                <w:szCs w:val="24"/>
              </w:rPr>
            </w:pPr>
            <w:r w:rsidRPr="00765FD5">
              <w:rPr>
                <w:sz w:val="24"/>
                <w:szCs w:val="24"/>
              </w:rPr>
              <w:lastRenderedPageBreak/>
              <w:t>1. Отвечать на пр</w:t>
            </w:r>
            <w:r w:rsidRPr="00765FD5">
              <w:rPr>
                <w:sz w:val="24"/>
                <w:szCs w:val="24"/>
              </w:rPr>
              <w:t>о</w:t>
            </w:r>
            <w:r w:rsidRPr="00765FD5">
              <w:rPr>
                <w:sz w:val="24"/>
                <w:szCs w:val="24"/>
              </w:rPr>
              <w:t>стые</w:t>
            </w:r>
            <w:r w:rsidR="0029354A">
              <w:rPr>
                <w:sz w:val="24"/>
                <w:szCs w:val="24"/>
              </w:rPr>
              <w:t xml:space="preserve"> </w:t>
            </w:r>
            <w:r w:rsidRPr="00765FD5">
              <w:rPr>
                <w:sz w:val="24"/>
                <w:szCs w:val="24"/>
              </w:rPr>
              <w:t>вопросы учит</w:t>
            </w:r>
            <w:r w:rsidRPr="00765FD5">
              <w:rPr>
                <w:sz w:val="24"/>
                <w:szCs w:val="24"/>
              </w:rPr>
              <w:t>е</w:t>
            </w:r>
            <w:r w:rsidRPr="00765FD5">
              <w:rPr>
                <w:sz w:val="24"/>
                <w:szCs w:val="24"/>
              </w:rPr>
              <w:t>ля.</w:t>
            </w:r>
          </w:p>
          <w:p w:rsidR="00592899" w:rsidRPr="00765FD5" w:rsidRDefault="00592899" w:rsidP="0029354A">
            <w:pPr>
              <w:rPr>
                <w:sz w:val="24"/>
                <w:szCs w:val="24"/>
              </w:rPr>
            </w:pPr>
            <w:r w:rsidRPr="00765FD5">
              <w:rPr>
                <w:sz w:val="24"/>
                <w:szCs w:val="24"/>
              </w:rPr>
              <w:t>2. Сравнивать пре</w:t>
            </w:r>
            <w:r w:rsidRPr="00765FD5">
              <w:rPr>
                <w:sz w:val="24"/>
                <w:szCs w:val="24"/>
              </w:rPr>
              <w:t>д</w:t>
            </w:r>
            <w:r w:rsidRPr="00765FD5">
              <w:rPr>
                <w:sz w:val="24"/>
                <w:szCs w:val="24"/>
              </w:rPr>
              <w:t>меты,</w:t>
            </w:r>
          </w:p>
          <w:p w:rsidR="00592899" w:rsidRPr="00765FD5" w:rsidRDefault="00592899" w:rsidP="0029354A">
            <w:pPr>
              <w:rPr>
                <w:sz w:val="24"/>
                <w:szCs w:val="24"/>
              </w:rPr>
            </w:pPr>
            <w:r w:rsidRPr="00765FD5">
              <w:rPr>
                <w:sz w:val="24"/>
                <w:szCs w:val="24"/>
              </w:rPr>
              <w:lastRenderedPageBreak/>
              <w:t>объекты: находить общее и</w:t>
            </w:r>
            <w:r w:rsidR="0029354A">
              <w:rPr>
                <w:sz w:val="24"/>
                <w:szCs w:val="24"/>
              </w:rPr>
              <w:t xml:space="preserve"> </w:t>
            </w:r>
            <w:r w:rsidRPr="00765FD5">
              <w:rPr>
                <w:sz w:val="24"/>
                <w:szCs w:val="24"/>
              </w:rPr>
              <w:t>различное.</w:t>
            </w:r>
          </w:p>
          <w:p w:rsidR="00592899" w:rsidRPr="00765FD5" w:rsidRDefault="00592899" w:rsidP="0029354A">
            <w:pPr>
              <w:rPr>
                <w:sz w:val="24"/>
                <w:szCs w:val="24"/>
              </w:rPr>
            </w:pPr>
            <w:r w:rsidRPr="00765FD5">
              <w:rPr>
                <w:sz w:val="24"/>
                <w:szCs w:val="24"/>
              </w:rPr>
              <w:t>3. Группировать предметы,</w:t>
            </w:r>
            <w:r w:rsidR="0029354A">
              <w:rPr>
                <w:sz w:val="24"/>
                <w:szCs w:val="24"/>
              </w:rPr>
              <w:t xml:space="preserve"> </w:t>
            </w:r>
            <w:r w:rsidRPr="00765FD5">
              <w:rPr>
                <w:sz w:val="24"/>
                <w:szCs w:val="24"/>
              </w:rPr>
              <w:t>объекты на основе</w:t>
            </w:r>
            <w:r w:rsidR="0029354A">
              <w:rPr>
                <w:sz w:val="24"/>
                <w:szCs w:val="24"/>
              </w:rPr>
              <w:t xml:space="preserve"> </w:t>
            </w:r>
            <w:r w:rsidRPr="00765FD5">
              <w:rPr>
                <w:sz w:val="24"/>
                <w:szCs w:val="24"/>
              </w:rPr>
              <w:t>сущ</w:t>
            </w:r>
            <w:r w:rsidRPr="00765FD5">
              <w:rPr>
                <w:sz w:val="24"/>
                <w:szCs w:val="24"/>
              </w:rPr>
              <w:t>е</w:t>
            </w:r>
            <w:r w:rsidRPr="00765FD5">
              <w:rPr>
                <w:sz w:val="24"/>
                <w:szCs w:val="24"/>
              </w:rPr>
              <w:t>ственных признаков.</w:t>
            </w:r>
          </w:p>
        </w:tc>
        <w:tc>
          <w:tcPr>
            <w:tcW w:w="2410" w:type="dxa"/>
          </w:tcPr>
          <w:p w:rsidR="00592899" w:rsidRPr="00765FD5" w:rsidRDefault="00592899" w:rsidP="0029354A">
            <w:pPr>
              <w:rPr>
                <w:sz w:val="24"/>
                <w:szCs w:val="24"/>
              </w:rPr>
            </w:pPr>
            <w:r w:rsidRPr="00765FD5">
              <w:rPr>
                <w:sz w:val="24"/>
                <w:szCs w:val="24"/>
              </w:rPr>
              <w:lastRenderedPageBreak/>
              <w:t>1. Участвовать в диалоге</w:t>
            </w:r>
            <w:r w:rsidR="0029354A">
              <w:rPr>
                <w:sz w:val="24"/>
                <w:szCs w:val="24"/>
              </w:rPr>
              <w:t xml:space="preserve"> </w:t>
            </w:r>
            <w:r w:rsidRPr="00765FD5">
              <w:rPr>
                <w:sz w:val="24"/>
                <w:szCs w:val="24"/>
              </w:rPr>
              <w:t>на уроке и в жизненных</w:t>
            </w:r>
            <w:r w:rsidR="0029354A">
              <w:rPr>
                <w:sz w:val="24"/>
                <w:szCs w:val="24"/>
              </w:rPr>
              <w:t xml:space="preserve"> </w:t>
            </w:r>
            <w:r w:rsidRPr="00765FD5">
              <w:rPr>
                <w:sz w:val="24"/>
                <w:szCs w:val="24"/>
              </w:rPr>
              <w:t>ситуац</w:t>
            </w:r>
            <w:r w:rsidRPr="00765FD5">
              <w:rPr>
                <w:sz w:val="24"/>
                <w:szCs w:val="24"/>
              </w:rPr>
              <w:t>и</w:t>
            </w:r>
            <w:r w:rsidRPr="00765FD5">
              <w:rPr>
                <w:sz w:val="24"/>
                <w:szCs w:val="24"/>
              </w:rPr>
              <w:t>ях.</w:t>
            </w:r>
          </w:p>
          <w:p w:rsidR="00592899" w:rsidRPr="00765FD5" w:rsidRDefault="00592899" w:rsidP="0029354A">
            <w:pPr>
              <w:rPr>
                <w:sz w:val="24"/>
                <w:szCs w:val="24"/>
              </w:rPr>
            </w:pPr>
            <w:r w:rsidRPr="00765FD5">
              <w:rPr>
                <w:sz w:val="24"/>
                <w:szCs w:val="24"/>
              </w:rPr>
              <w:t>2. Отвечать на в</w:t>
            </w:r>
            <w:r w:rsidRPr="00765FD5">
              <w:rPr>
                <w:sz w:val="24"/>
                <w:szCs w:val="24"/>
              </w:rPr>
              <w:t>о</w:t>
            </w:r>
            <w:r w:rsidRPr="00765FD5">
              <w:rPr>
                <w:sz w:val="24"/>
                <w:szCs w:val="24"/>
              </w:rPr>
              <w:lastRenderedPageBreak/>
              <w:t>просы</w:t>
            </w:r>
            <w:r w:rsidR="0029354A">
              <w:rPr>
                <w:sz w:val="24"/>
                <w:szCs w:val="24"/>
              </w:rPr>
              <w:t xml:space="preserve"> </w:t>
            </w:r>
            <w:r w:rsidRPr="00765FD5">
              <w:rPr>
                <w:sz w:val="24"/>
                <w:szCs w:val="24"/>
              </w:rPr>
              <w:t>учителя, тов</w:t>
            </w:r>
            <w:r w:rsidRPr="00765FD5">
              <w:rPr>
                <w:sz w:val="24"/>
                <w:szCs w:val="24"/>
              </w:rPr>
              <w:t>а</w:t>
            </w:r>
            <w:r w:rsidRPr="00765FD5">
              <w:rPr>
                <w:sz w:val="24"/>
                <w:szCs w:val="24"/>
              </w:rPr>
              <w:t>рищей по</w:t>
            </w:r>
            <w:r w:rsidR="0029354A">
              <w:rPr>
                <w:sz w:val="24"/>
                <w:szCs w:val="24"/>
              </w:rPr>
              <w:t xml:space="preserve"> </w:t>
            </w:r>
            <w:r w:rsidRPr="00765FD5">
              <w:rPr>
                <w:sz w:val="24"/>
                <w:szCs w:val="24"/>
              </w:rPr>
              <w:t>классу.</w:t>
            </w:r>
          </w:p>
          <w:p w:rsidR="00592899" w:rsidRPr="00765FD5" w:rsidRDefault="00592899" w:rsidP="0029354A">
            <w:pPr>
              <w:rPr>
                <w:sz w:val="24"/>
                <w:szCs w:val="24"/>
              </w:rPr>
            </w:pPr>
            <w:r w:rsidRPr="00765FD5">
              <w:rPr>
                <w:sz w:val="24"/>
                <w:szCs w:val="24"/>
              </w:rPr>
              <w:t>2. Соблюдать пр</w:t>
            </w:r>
            <w:r w:rsidRPr="00765FD5">
              <w:rPr>
                <w:sz w:val="24"/>
                <w:szCs w:val="24"/>
              </w:rPr>
              <w:t>о</w:t>
            </w:r>
            <w:r w:rsidRPr="00765FD5">
              <w:rPr>
                <w:sz w:val="24"/>
                <w:szCs w:val="24"/>
              </w:rPr>
              <w:t>стейшие</w:t>
            </w:r>
            <w:r w:rsidR="0029354A">
              <w:rPr>
                <w:sz w:val="24"/>
                <w:szCs w:val="24"/>
              </w:rPr>
              <w:t xml:space="preserve"> </w:t>
            </w:r>
            <w:r w:rsidRPr="00765FD5">
              <w:rPr>
                <w:sz w:val="24"/>
                <w:szCs w:val="24"/>
              </w:rPr>
              <w:t>нормы р</w:t>
            </w:r>
            <w:r w:rsidRPr="00765FD5">
              <w:rPr>
                <w:sz w:val="24"/>
                <w:szCs w:val="24"/>
              </w:rPr>
              <w:t>е</w:t>
            </w:r>
            <w:r w:rsidRPr="00765FD5">
              <w:rPr>
                <w:sz w:val="24"/>
                <w:szCs w:val="24"/>
              </w:rPr>
              <w:t>чевого этикета:</w:t>
            </w:r>
          </w:p>
          <w:p w:rsidR="00592899" w:rsidRPr="00765FD5" w:rsidRDefault="00592899" w:rsidP="0029354A">
            <w:pPr>
              <w:rPr>
                <w:sz w:val="24"/>
                <w:szCs w:val="24"/>
              </w:rPr>
            </w:pPr>
            <w:r w:rsidRPr="00765FD5">
              <w:rPr>
                <w:sz w:val="24"/>
                <w:szCs w:val="24"/>
              </w:rPr>
              <w:t>здороваться, пр</w:t>
            </w:r>
            <w:r w:rsidRPr="00765FD5">
              <w:rPr>
                <w:sz w:val="24"/>
                <w:szCs w:val="24"/>
              </w:rPr>
              <w:t>о</w:t>
            </w:r>
            <w:r w:rsidRPr="00765FD5">
              <w:rPr>
                <w:sz w:val="24"/>
                <w:szCs w:val="24"/>
              </w:rPr>
              <w:t>щаться,</w:t>
            </w:r>
            <w:r w:rsidR="0029354A">
              <w:rPr>
                <w:sz w:val="24"/>
                <w:szCs w:val="24"/>
              </w:rPr>
              <w:t xml:space="preserve"> </w:t>
            </w:r>
            <w:r w:rsidRPr="00765FD5">
              <w:rPr>
                <w:sz w:val="24"/>
                <w:szCs w:val="24"/>
              </w:rPr>
              <w:t>благодарить.</w:t>
            </w:r>
          </w:p>
          <w:p w:rsidR="00592899" w:rsidRPr="00765FD5" w:rsidRDefault="00592899" w:rsidP="0029354A">
            <w:pPr>
              <w:rPr>
                <w:sz w:val="24"/>
                <w:szCs w:val="24"/>
              </w:rPr>
            </w:pPr>
            <w:r w:rsidRPr="00765FD5">
              <w:rPr>
                <w:sz w:val="24"/>
                <w:szCs w:val="24"/>
              </w:rPr>
              <w:t>3. Слушать и пон</w:t>
            </w:r>
            <w:r w:rsidRPr="00765FD5">
              <w:rPr>
                <w:sz w:val="24"/>
                <w:szCs w:val="24"/>
              </w:rPr>
              <w:t>и</w:t>
            </w:r>
            <w:r w:rsidRPr="00765FD5">
              <w:rPr>
                <w:sz w:val="24"/>
                <w:szCs w:val="24"/>
              </w:rPr>
              <w:t>мать</w:t>
            </w:r>
            <w:r w:rsidR="0029354A">
              <w:rPr>
                <w:sz w:val="24"/>
                <w:szCs w:val="24"/>
              </w:rPr>
              <w:t xml:space="preserve"> </w:t>
            </w:r>
            <w:r w:rsidRPr="00765FD5">
              <w:rPr>
                <w:sz w:val="24"/>
                <w:szCs w:val="24"/>
              </w:rPr>
              <w:t>речь других.</w:t>
            </w:r>
          </w:p>
        </w:tc>
      </w:tr>
      <w:tr w:rsidR="00592899" w:rsidRPr="00765FD5" w:rsidTr="0029354A">
        <w:tc>
          <w:tcPr>
            <w:tcW w:w="959" w:type="dxa"/>
            <w:vAlign w:val="center"/>
          </w:tcPr>
          <w:p w:rsidR="00592899" w:rsidRPr="00765FD5" w:rsidRDefault="00592899" w:rsidP="0029354A">
            <w:pPr>
              <w:suppressAutoHyphens/>
              <w:jc w:val="center"/>
              <w:rPr>
                <w:rFonts w:eastAsia="Arial Unicode MS"/>
                <w:b/>
                <w:iCs/>
                <w:color w:val="00000A"/>
                <w:kern w:val="1"/>
                <w:sz w:val="24"/>
                <w:szCs w:val="24"/>
              </w:rPr>
            </w:pPr>
            <w:r w:rsidRPr="00765FD5">
              <w:rPr>
                <w:rFonts w:eastAsia="Arial Unicode MS"/>
                <w:b/>
                <w:iCs/>
                <w:color w:val="00000A"/>
                <w:kern w:val="1"/>
                <w:sz w:val="24"/>
                <w:szCs w:val="24"/>
              </w:rPr>
              <w:lastRenderedPageBreak/>
              <w:t>2, 3</w:t>
            </w:r>
          </w:p>
        </w:tc>
        <w:tc>
          <w:tcPr>
            <w:tcW w:w="2409" w:type="dxa"/>
          </w:tcPr>
          <w:p w:rsidR="00592899" w:rsidRPr="00765FD5" w:rsidRDefault="00592899" w:rsidP="0029354A">
            <w:pPr>
              <w:rPr>
                <w:sz w:val="24"/>
                <w:szCs w:val="24"/>
              </w:rPr>
            </w:pPr>
            <w:r w:rsidRPr="00765FD5">
              <w:rPr>
                <w:sz w:val="24"/>
                <w:szCs w:val="24"/>
              </w:rPr>
              <w:t>1. Ценить и прин</w:t>
            </w:r>
            <w:r w:rsidRPr="00765FD5">
              <w:rPr>
                <w:sz w:val="24"/>
                <w:szCs w:val="24"/>
              </w:rPr>
              <w:t>и</w:t>
            </w:r>
            <w:r w:rsidRPr="00765FD5">
              <w:rPr>
                <w:sz w:val="24"/>
                <w:szCs w:val="24"/>
              </w:rPr>
              <w:t>мать</w:t>
            </w:r>
            <w:r w:rsidR="0029354A">
              <w:rPr>
                <w:sz w:val="24"/>
                <w:szCs w:val="24"/>
              </w:rPr>
              <w:t xml:space="preserve"> </w:t>
            </w:r>
            <w:r w:rsidRPr="00765FD5">
              <w:rPr>
                <w:sz w:val="24"/>
                <w:szCs w:val="24"/>
              </w:rPr>
              <w:t>следующие б</w:t>
            </w:r>
            <w:r w:rsidRPr="00765FD5">
              <w:rPr>
                <w:sz w:val="24"/>
                <w:szCs w:val="24"/>
              </w:rPr>
              <w:t>а</w:t>
            </w:r>
            <w:r w:rsidRPr="00765FD5">
              <w:rPr>
                <w:sz w:val="24"/>
                <w:szCs w:val="24"/>
              </w:rPr>
              <w:t>зовые</w:t>
            </w:r>
            <w:r w:rsidR="0029354A">
              <w:rPr>
                <w:sz w:val="24"/>
                <w:szCs w:val="24"/>
              </w:rPr>
              <w:t xml:space="preserve"> </w:t>
            </w:r>
            <w:r w:rsidRPr="00765FD5">
              <w:rPr>
                <w:sz w:val="24"/>
                <w:szCs w:val="24"/>
              </w:rPr>
              <w:t>ценности:  «родина»,</w:t>
            </w:r>
            <w:r w:rsidR="0029354A">
              <w:rPr>
                <w:sz w:val="24"/>
                <w:szCs w:val="24"/>
              </w:rPr>
              <w:t xml:space="preserve"> </w:t>
            </w:r>
            <w:r w:rsidRPr="00765FD5">
              <w:rPr>
                <w:sz w:val="24"/>
                <w:szCs w:val="24"/>
              </w:rPr>
              <w:t>«прир</w:t>
            </w:r>
            <w:r w:rsidRPr="00765FD5">
              <w:rPr>
                <w:sz w:val="24"/>
                <w:szCs w:val="24"/>
              </w:rPr>
              <w:t>о</w:t>
            </w:r>
            <w:r w:rsidRPr="00765FD5">
              <w:rPr>
                <w:sz w:val="24"/>
                <w:szCs w:val="24"/>
              </w:rPr>
              <w:t>да», «семья».</w:t>
            </w:r>
          </w:p>
          <w:p w:rsidR="00592899" w:rsidRPr="00765FD5" w:rsidRDefault="00592899" w:rsidP="0029354A">
            <w:pPr>
              <w:rPr>
                <w:sz w:val="24"/>
                <w:szCs w:val="24"/>
              </w:rPr>
            </w:pPr>
            <w:r w:rsidRPr="00765FD5">
              <w:rPr>
                <w:sz w:val="24"/>
                <w:szCs w:val="24"/>
              </w:rPr>
              <w:t>2. Освоение желания</w:t>
            </w:r>
          </w:p>
          <w:p w:rsidR="00592899" w:rsidRPr="00765FD5" w:rsidRDefault="00592899" w:rsidP="0029354A">
            <w:pPr>
              <w:rPr>
                <w:sz w:val="24"/>
                <w:szCs w:val="24"/>
              </w:rPr>
            </w:pPr>
            <w:r w:rsidRPr="00765FD5">
              <w:rPr>
                <w:sz w:val="24"/>
                <w:szCs w:val="24"/>
              </w:rPr>
              <w:t>учиться.</w:t>
            </w:r>
          </w:p>
          <w:p w:rsidR="00592899" w:rsidRPr="00765FD5" w:rsidRDefault="00592899" w:rsidP="0029354A">
            <w:pPr>
              <w:rPr>
                <w:sz w:val="24"/>
                <w:szCs w:val="24"/>
              </w:rPr>
            </w:pPr>
            <w:r w:rsidRPr="00765FD5">
              <w:rPr>
                <w:sz w:val="24"/>
                <w:szCs w:val="24"/>
              </w:rPr>
              <w:t>3. Оценивать жи</w:t>
            </w:r>
            <w:r w:rsidRPr="00765FD5">
              <w:rPr>
                <w:sz w:val="24"/>
                <w:szCs w:val="24"/>
              </w:rPr>
              <w:t>з</w:t>
            </w:r>
            <w:r w:rsidRPr="00765FD5">
              <w:rPr>
                <w:sz w:val="24"/>
                <w:szCs w:val="24"/>
              </w:rPr>
              <w:t>ненные</w:t>
            </w:r>
            <w:r w:rsidR="0029354A">
              <w:rPr>
                <w:sz w:val="24"/>
                <w:szCs w:val="24"/>
              </w:rPr>
              <w:t xml:space="preserve"> </w:t>
            </w:r>
            <w:r w:rsidRPr="00765FD5">
              <w:rPr>
                <w:sz w:val="24"/>
                <w:szCs w:val="24"/>
              </w:rPr>
              <w:t>ситуации и  поступки  с</w:t>
            </w:r>
            <w:r w:rsidR="0029354A">
              <w:rPr>
                <w:sz w:val="24"/>
                <w:szCs w:val="24"/>
              </w:rPr>
              <w:t xml:space="preserve"> </w:t>
            </w:r>
            <w:r w:rsidRPr="00765FD5">
              <w:rPr>
                <w:sz w:val="24"/>
                <w:szCs w:val="24"/>
              </w:rPr>
              <w:t>точки зрения</w:t>
            </w:r>
            <w:r w:rsidR="0029354A">
              <w:rPr>
                <w:sz w:val="24"/>
                <w:szCs w:val="24"/>
              </w:rPr>
              <w:t xml:space="preserve"> </w:t>
            </w:r>
            <w:r w:rsidRPr="00765FD5">
              <w:rPr>
                <w:sz w:val="24"/>
                <w:szCs w:val="24"/>
              </w:rPr>
              <w:t>общечелов</w:t>
            </w:r>
            <w:r w:rsidRPr="00765FD5">
              <w:rPr>
                <w:sz w:val="24"/>
                <w:szCs w:val="24"/>
              </w:rPr>
              <w:t>е</w:t>
            </w:r>
            <w:r w:rsidRPr="00765FD5">
              <w:rPr>
                <w:sz w:val="24"/>
                <w:szCs w:val="24"/>
              </w:rPr>
              <w:t>ческих норм.</w:t>
            </w:r>
          </w:p>
        </w:tc>
        <w:tc>
          <w:tcPr>
            <w:tcW w:w="2410" w:type="dxa"/>
          </w:tcPr>
          <w:p w:rsidR="00592899" w:rsidRPr="00765FD5" w:rsidRDefault="00592899" w:rsidP="0029354A">
            <w:pPr>
              <w:rPr>
                <w:sz w:val="24"/>
                <w:szCs w:val="24"/>
              </w:rPr>
            </w:pPr>
            <w:r w:rsidRPr="00765FD5">
              <w:rPr>
                <w:sz w:val="24"/>
                <w:szCs w:val="24"/>
              </w:rPr>
              <w:t>1. Организовывать свое рабочее</w:t>
            </w:r>
          </w:p>
          <w:p w:rsidR="00592899" w:rsidRPr="00765FD5" w:rsidRDefault="00592899" w:rsidP="0029354A">
            <w:pPr>
              <w:rPr>
                <w:sz w:val="24"/>
                <w:szCs w:val="24"/>
              </w:rPr>
            </w:pPr>
            <w:r w:rsidRPr="00765FD5">
              <w:rPr>
                <w:sz w:val="24"/>
                <w:szCs w:val="24"/>
              </w:rPr>
              <w:t>место под руково</w:t>
            </w:r>
            <w:r w:rsidRPr="00765FD5">
              <w:rPr>
                <w:sz w:val="24"/>
                <w:szCs w:val="24"/>
              </w:rPr>
              <w:t>д</w:t>
            </w:r>
            <w:r w:rsidRPr="00765FD5">
              <w:rPr>
                <w:sz w:val="24"/>
                <w:szCs w:val="24"/>
              </w:rPr>
              <w:t xml:space="preserve">ством учителя и </w:t>
            </w:r>
            <w:proofErr w:type="gramStart"/>
            <w:r w:rsidRPr="00765FD5">
              <w:rPr>
                <w:sz w:val="24"/>
                <w:szCs w:val="24"/>
              </w:rPr>
              <w:t>без</w:t>
            </w:r>
            <w:proofErr w:type="gramEnd"/>
          </w:p>
          <w:p w:rsidR="00592899" w:rsidRPr="00765FD5" w:rsidRDefault="00592899" w:rsidP="0029354A">
            <w:pPr>
              <w:rPr>
                <w:sz w:val="24"/>
                <w:szCs w:val="24"/>
              </w:rPr>
            </w:pPr>
            <w:r w:rsidRPr="00765FD5">
              <w:rPr>
                <w:sz w:val="24"/>
                <w:szCs w:val="24"/>
              </w:rPr>
              <w:t>его помощи.</w:t>
            </w:r>
          </w:p>
          <w:p w:rsidR="00592899" w:rsidRPr="00765FD5" w:rsidRDefault="00592899" w:rsidP="0029354A">
            <w:pPr>
              <w:rPr>
                <w:sz w:val="24"/>
                <w:szCs w:val="24"/>
              </w:rPr>
            </w:pPr>
            <w:r w:rsidRPr="00765FD5">
              <w:rPr>
                <w:sz w:val="24"/>
                <w:szCs w:val="24"/>
              </w:rPr>
              <w:t>2. Следовать режиму организации</w:t>
            </w:r>
            <w:r w:rsidR="0029354A">
              <w:rPr>
                <w:sz w:val="24"/>
                <w:szCs w:val="24"/>
              </w:rPr>
              <w:t xml:space="preserve"> </w:t>
            </w:r>
            <w:r w:rsidRPr="00765FD5">
              <w:rPr>
                <w:sz w:val="24"/>
                <w:szCs w:val="24"/>
              </w:rPr>
              <w:t>уче</w:t>
            </w:r>
            <w:r w:rsidRPr="00765FD5">
              <w:rPr>
                <w:sz w:val="24"/>
                <w:szCs w:val="24"/>
              </w:rPr>
              <w:t>б</w:t>
            </w:r>
            <w:r w:rsidRPr="00765FD5">
              <w:rPr>
                <w:sz w:val="24"/>
                <w:szCs w:val="24"/>
              </w:rPr>
              <w:t xml:space="preserve">ной и </w:t>
            </w:r>
            <w:proofErr w:type="spellStart"/>
            <w:r w:rsidRPr="00765FD5">
              <w:rPr>
                <w:sz w:val="24"/>
                <w:szCs w:val="24"/>
              </w:rPr>
              <w:t>внеучебной</w:t>
            </w:r>
            <w:proofErr w:type="spellEnd"/>
            <w:r w:rsidRPr="00765FD5">
              <w:rPr>
                <w:sz w:val="24"/>
                <w:szCs w:val="24"/>
              </w:rPr>
              <w:t xml:space="preserve"> деятельности.</w:t>
            </w:r>
          </w:p>
          <w:p w:rsidR="00592899" w:rsidRPr="00765FD5" w:rsidRDefault="00592899" w:rsidP="0029354A">
            <w:pPr>
              <w:rPr>
                <w:sz w:val="24"/>
                <w:szCs w:val="24"/>
              </w:rPr>
            </w:pPr>
            <w:r w:rsidRPr="00765FD5">
              <w:rPr>
                <w:sz w:val="24"/>
                <w:szCs w:val="24"/>
              </w:rPr>
              <w:t>5. Составлять план выполнения</w:t>
            </w:r>
            <w:r w:rsidR="0029354A">
              <w:rPr>
                <w:sz w:val="24"/>
                <w:szCs w:val="24"/>
              </w:rPr>
              <w:t xml:space="preserve"> </w:t>
            </w:r>
            <w:r w:rsidRPr="00765FD5">
              <w:rPr>
                <w:sz w:val="24"/>
                <w:szCs w:val="24"/>
              </w:rPr>
              <w:t>заданий на уроке с помощью</w:t>
            </w:r>
          </w:p>
          <w:p w:rsidR="00592899" w:rsidRPr="00765FD5" w:rsidRDefault="00592899" w:rsidP="0029354A">
            <w:pPr>
              <w:rPr>
                <w:sz w:val="24"/>
                <w:szCs w:val="24"/>
              </w:rPr>
            </w:pPr>
            <w:r w:rsidRPr="00765FD5">
              <w:rPr>
                <w:sz w:val="24"/>
                <w:szCs w:val="24"/>
              </w:rPr>
              <w:t>учителя.</w:t>
            </w:r>
          </w:p>
          <w:p w:rsidR="00592899" w:rsidRPr="00765FD5" w:rsidRDefault="00592899" w:rsidP="0029354A">
            <w:pPr>
              <w:rPr>
                <w:sz w:val="24"/>
                <w:szCs w:val="24"/>
              </w:rPr>
            </w:pPr>
            <w:r w:rsidRPr="00765FD5">
              <w:rPr>
                <w:sz w:val="24"/>
                <w:szCs w:val="24"/>
              </w:rPr>
              <w:t>6. Использовать в работе простейшие</w:t>
            </w:r>
          </w:p>
          <w:p w:rsidR="00592899" w:rsidRPr="00765FD5" w:rsidRDefault="00592899" w:rsidP="0029354A">
            <w:pPr>
              <w:rPr>
                <w:sz w:val="24"/>
                <w:szCs w:val="24"/>
              </w:rPr>
            </w:pPr>
            <w:r w:rsidRPr="00765FD5">
              <w:rPr>
                <w:sz w:val="24"/>
                <w:szCs w:val="24"/>
              </w:rPr>
              <w:t>инструменты .</w:t>
            </w:r>
          </w:p>
          <w:p w:rsidR="00592899" w:rsidRPr="00765FD5" w:rsidRDefault="00592899" w:rsidP="0029354A">
            <w:pPr>
              <w:rPr>
                <w:sz w:val="24"/>
                <w:szCs w:val="24"/>
              </w:rPr>
            </w:pPr>
            <w:r w:rsidRPr="00765FD5">
              <w:rPr>
                <w:sz w:val="24"/>
                <w:szCs w:val="24"/>
              </w:rPr>
              <w:t>6. Корректировать выполнение</w:t>
            </w:r>
            <w:r w:rsidR="0029354A">
              <w:rPr>
                <w:sz w:val="24"/>
                <w:szCs w:val="24"/>
              </w:rPr>
              <w:t xml:space="preserve"> </w:t>
            </w:r>
            <w:r w:rsidRPr="00765FD5">
              <w:rPr>
                <w:sz w:val="24"/>
                <w:szCs w:val="24"/>
              </w:rPr>
              <w:t>задания с помощью учителя.</w:t>
            </w:r>
          </w:p>
          <w:p w:rsidR="00592899" w:rsidRPr="00765FD5" w:rsidRDefault="00592899" w:rsidP="0029354A">
            <w:pPr>
              <w:rPr>
                <w:sz w:val="24"/>
                <w:szCs w:val="24"/>
              </w:rPr>
            </w:pPr>
            <w:r w:rsidRPr="00765FD5">
              <w:rPr>
                <w:sz w:val="24"/>
                <w:szCs w:val="24"/>
              </w:rPr>
              <w:t>7. Оценивать выпо</w:t>
            </w:r>
            <w:r w:rsidRPr="00765FD5">
              <w:rPr>
                <w:sz w:val="24"/>
                <w:szCs w:val="24"/>
              </w:rPr>
              <w:t>л</w:t>
            </w:r>
            <w:r w:rsidRPr="00765FD5">
              <w:rPr>
                <w:sz w:val="24"/>
                <w:szCs w:val="24"/>
              </w:rPr>
              <w:t>нение своего</w:t>
            </w:r>
            <w:r w:rsidR="0029354A">
              <w:rPr>
                <w:sz w:val="24"/>
                <w:szCs w:val="24"/>
              </w:rPr>
              <w:t xml:space="preserve"> </w:t>
            </w:r>
            <w:r w:rsidRPr="00765FD5">
              <w:rPr>
                <w:sz w:val="24"/>
                <w:szCs w:val="24"/>
              </w:rPr>
              <w:t>задания по следующим кр</w:t>
            </w:r>
            <w:r w:rsidRPr="00765FD5">
              <w:rPr>
                <w:sz w:val="24"/>
                <w:szCs w:val="24"/>
              </w:rPr>
              <w:t>и</w:t>
            </w:r>
            <w:r w:rsidRPr="00765FD5">
              <w:rPr>
                <w:sz w:val="24"/>
                <w:szCs w:val="24"/>
              </w:rPr>
              <w:t>териям:</w:t>
            </w:r>
            <w:r w:rsidR="0029354A">
              <w:rPr>
                <w:sz w:val="24"/>
                <w:szCs w:val="24"/>
              </w:rPr>
              <w:t xml:space="preserve"> </w:t>
            </w:r>
            <w:r w:rsidRPr="00765FD5">
              <w:rPr>
                <w:sz w:val="24"/>
                <w:szCs w:val="24"/>
              </w:rPr>
              <w:t>легко</w:t>
            </w:r>
            <w:r w:rsidR="0029354A">
              <w:rPr>
                <w:sz w:val="24"/>
                <w:szCs w:val="24"/>
              </w:rPr>
              <w:t xml:space="preserve"> </w:t>
            </w:r>
            <w:r w:rsidRPr="00765FD5">
              <w:rPr>
                <w:sz w:val="24"/>
                <w:szCs w:val="24"/>
              </w:rPr>
              <w:t>(тру</w:t>
            </w:r>
            <w:r w:rsidRPr="00765FD5">
              <w:rPr>
                <w:sz w:val="24"/>
                <w:szCs w:val="24"/>
              </w:rPr>
              <w:t>д</w:t>
            </w:r>
            <w:r w:rsidRPr="00765FD5">
              <w:rPr>
                <w:sz w:val="24"/>
                <w:szCs w:val="24"/>
              </w:rPr>
              <w:t>но) выполнять.</w:t>
            </w:r>
          </w:p>
        </w:tc>
        <w:tc>
          <w:tcPr>
            <w:tcW w:w="2410" w:type="dxa"/>
          </w:tcPr>
          <w:p w:rsidR="00592899" w:rsidRPr="00765FD5" w:rsidRDefault="00592899" w:rsidP="0029354A">
            <w:pPr>
              <w:rPr>
                <w:sz w:val="24"/>
                <w:szCs w:val="24"/>
              </w:rPr>
            </w:pPr>
            <w:r w:rsidRPr="00765FD5">
              <w:rPr>
                <w:sz w:val="24"/>
                <w:szCs w:val="24"/>
              </w:rPr>
              <w:t>1.Ориентироваться в учебнике.</w:t>
            </w:r>
          </w:p>
          <w:p w:rsidR="00592899" w:rsidRPr="00765FD5" w:rsidRDefault="00592899" w:rsidP="0029354A">
            <w:pPr>
              <w:rPr>
                <w:sz w:val="24"/>
                <w:szCs w:val="24"/>
              </w:rPr>
            </w:pPr>
            <w:r w:rsidRPr="00765FD5">
              <w:rPr>
                <w:sz w:val="24"/>
                <w:szCs w:val="24"/>
              </w:rPr>
              <w:t>2. Отвечать на пр</w:t>
            </w:r>
            <w:r w:rsidRPr="00765FD5">
              <w:rPr>
                <w:sz w:val="24"/>
                <w:szCs w:val="24"/>
              </w:rPr>
              <w:t>о</w:t>
            </w:r>
            <w:r w:rsidRPr="00765FD5">
              <w:rPr>
                <w:sz w:val="24"/>
                <w:szCs w:val="24"/>
              </w:rPr>
              <w:t>стые и</w:t>
            </w:r>
            <w:r w:rsidR="0029354A">
              <w:rPr>
                <w:sz w:val="24"/>
                <w:szCs w:val="24"/>
              </w:rPr>
              <w:t xml:space="preserve"> </w:t>
            </w:r>
            <w:r w:rsidRPr="00765FD5">
              <w:rPr>
                <w:sz w:val="24"/>
                <w:szCs w:val="24"/>
              </w:rPr>
              <w:t>сложные в</w:t>
            </w:r>
            <w:r w:rsidRPr="00765FD5">
              <w:rPr>
                <w:sz w:val="24"/>
                <w:szCs w:val="24"/>
              </w:rPr>
              <w:t>о</w:t>
            </w:r>
            <w:r w:rsidRPr="00765FD5">
              <w:rPr>
                <w:sz w:val="24"/>
                <w:szCs w:val="24"/>
              </w:rPr>
              <w:t>просы</w:t>
            </w:r>
            <w:r w:rsidR="0029354A">
              <w:rPr>
                <w:sz w:val="24"/>
                <w:szCs w:val="24"/>
              </w:rPr>
              <w:t xml:space="preserve"> учителя.</w:t>
            </w:r>
          </w:p>
          <w:p w:rsidR="00592899" w:rsidRPr="00765FD5" w:rsidRDefault="00592899" w:rsidP="0029354A">
            <w:pPr>
              <w:rPr>
                <w:sz w:val="24"/>
                <w:szCs w:val="24"/>
              </w:rPr>
            </w:pPr>
            <w:r w:rsidRPr="00765FD5">
              <w:rPr>
                <w:sz w:val="24"/>
                <w:szCs w:val="24"/>
              </w:rPr>
              <w:t>3. Сравнивать и</w:t>
            </w:r>
          </w:p>
          <w:p w:rsidR="00592899" w:rsidRPr="00765FD5" w:rsidRDefault="00592899" w:rsidP="0029354A">
            <w:pPr>
              <w:rPr>
                <w:sz w:val="24"/>
                <w:szCs w:val="24"/>
              </w:rPr>
            </w:pPr>
            <w:r w:rsidRPr="00765FD5">
              <w:rPr>
                <w:sz w:val="24"/>
                <w:szCs w:val="24"/>
              </w:rPr>
              <w:t>группировать пре</w:t>
            </w:r>
            <w:r w:rsidRPr="00765FD5">
              <w:rPr>
                <w:sz w:val="24"/>
                <w:szCs w:val="24"/>
              </w:rPr>
              <w:t>д</w:t>
            </w:r>
            <w:r w:rsidRPr="00765FD5">
              <w:rPr>
                <w:sz w:val="24"/>
                <w:szCs w:val="24"/>
              </w:rPr>
              <w:t>меты,</w:t>
            </w:r>
            <w:r w:rsidR="0029354A">
              <w:rPr>
                <w:sz w:val="24"/>
                <w:szCs w:val="24"/>
              </w:rPr>
              <w:t xml:space="preserve"> </w:t>
            </w:r>
            <w:r w:rsidRPr="00765FD5">
              <w:rPr>
                <w:sz w:val="24"/>
                <w:szCs w:val="24"/>
              </w:rPr>
              <w:t>объекты по нескольким</w:t>
            </w:r>
            <w:r w:rsidR="0029354A">
              <w:rPr>
                <w:sz w:val="24"/>
                <w:szCs w:val="24"/>
              </w:rPr>
              <w:t xml:space="preserve"> </w:t>
            </w:r>
            <w:r w:rsidRPr="00765FD5">
              <w:rPr>
                <w:sz w:val="24"/>
                <w:szCs w:val="24"/>
              </w:rPr>
              <w:t>основ</w:t>
            </w:r>
            <w:r w:rsidRPr="00765FD5">
              <w:rPr>
                <w:sz w:val="24"/>
                <w:szCs w:val="24"/>
              </w:rPr>
              <w:t>а</w:t>
            </w:r>
            <w:r w:rsidRPr="00765FD5">
              <w:rPr>
                <w:sz w:val="24"/>
                <w:szCs w:val="24"/>
              </w:rPr>
              <w:t>ниям; находить</w:t>
            </w:r>
          </w:p>
          <w:p w:rsidR="00592899" w:rsidRPr="00765FD5" w:rsidRDefault="00592899" w:rsidP="0029354A">
            <w:pPr>
              <w:rPr>
                <w:sz w:val="24"/>
                <w:szCs w:val="24"/>
              </w:rPr>
            </w:pPr>
            <w:r w:rsidRPr="00765FD5">
              <w:rPr>
                <w:sz w:val="24"/>
                <w:szCs w:val="24"/>
              </w:rPr>
              <w:t>закономерности;</w:t>
            </w:r>
          </w:p>
          <w:p w:rsidR="00592899" w:rsidRPr="00765FD5" w:rsidRDefault="00592899" w:rsidP="0029354A">
            <w:pPr>
              <w:rPr>
                <w:sz w:val="24"/>
                <w:szCs w:val="24"/>
              </w:rPr>
            </w:pPr>
            <w:r w:rsidRPr="00765FD5">
              <w:rPr>
                <w:sz w:val="24"/>
                <w:szCs w:val="24"/>
              </w:rPr>
              <w:t>самостоятельно</w:t>
            </w:r>
          </w:p>
          <w:p w:rsidR="00592899" w:rsidRPr="00765FD5" w:rsidRDefault="00592899" w:rsidP="0029354A">
            <w:pPr>
              <w:rPr>
                <w:sz w:val="24"/>
                <w:szCs w:val="24"/>
              </w:rPr>
            </w:pPr>
            <w:r w:rsidRPr="00765FD5">
              <w:rPr>
                <w:sz w:val="24"/>
                <w:szCs w:val="24"/>
              </w:rPr>
              <w:t xml:space="preserve">продолжать их </w:t>
            </w:r>
            <w:proofErr w:type="gramStart"/>
            <w:r w:rsidRPr="00765FD5">
              <w:rPr>
                <w:sz w:val="24"/>
                <w:szCs w:val="24"/>
              </w:rPr>
              <w:t>по</w:t>
            </w:r>
            <w:proofErr w:type="gramEnd"/>
          </w:p>
          <w:p w:rsidR="00592899" w:rsidRPr="00765FD5" w:rsidRDefault="00592899" w:rsidP="0029354A">
            <w:pPr>
              <w:spacing w:after="200"/>
              <w:rPr>
                <w:sz w:val="24"/>
                <w:szCs w:val="24"/>
              </w:rPr>
            </w:pPr>
            <w:proofErr w:type="gramStart"/>
            <w:r w:rsidRPr="00765FD5">
              <w:rPr>
                <w:sz w:val="24"/>
                <w:szCs w:val="24"/>
              </w:rPr>
              <w:t>установленном</w:t>
            </w:r>
            <w:proofErr w:type="gramEnd"/>
            <w:r w:rsidRPr="00765FD5">
              <w:rPr>
                <w:sz w:val="24"/>
                <w:szCs w:val="24"/>
              </w:rPr>
              <w:t xml:space="preserve"> пр</w:t>
            </w:r>
            <w:r w:rsidRPr="00765FD5">
              <w:rPr>
                <w:sz w:val="24"/>
                <w:szCs w:val="24"/>
              </w:rPr>
              <w:t>а</w:t>
            </w:r>
            <w:r w:rsidRPr="00765FD5">
              <w:rPr>
                <w:sz w:val="24"/>
                <w:szCs w:val="24"/>
              </w:rPr>
              <w:t>вилу.</w:t>
            </w:r>
          </w:p>
        </w:tc>
        <w:tc>
          <w:tcPr>
            <w:tcW w:w="2410" w:type="dxa"/>
          </w:tcPr>
          <w:p w:rsidR="00592899" w:rsidRPr="00765FD5" w:rsidRDefault="00592899" w:rsidP="0029354A">
            <w:pPr>
              <w:rPr>
                <w:sz w:val="24"/>
                <w:szCs w:val="24"/>
              </w:rPr>
            </w:pPr>
            <w:r w:rsidRPr="00765FD5">
              <w:rPr>
                <w:sz w:val="24"/>
                <w:szCs w:val="24"/>
              </w:rPr>
              <w:t>1.Участвовать в ди</w:t>
            </w:r>
            <w:r w:rsidRPr="00765FD5">
              <w:rPr>
                <w:sz w:val="24"/>
                <w:szCs w:val="24"/>
              </w:rPr>
              <w:t>а</w:t>
            </w:r>
            <w:r w:rsidRPr="00765FD5">
              <w:rPr>
                <w:sz w:val="24"/>
                <w:szCs w:val="24"/>
              </w:rPr>
              <w:t xml:space="preserve">логе </w:t>
            </w:r>
            <w:proofErr w:type="gramStart"/>
            <w:r w:rsidRPr="00765FD5">
              <w:rPr>
                <w:sz w:val="24"/>
                <w:szCs w:val="24"/>
              </w:rPr>
              <w:t>на</w:t>
            </w:r>
            <w:proofErr w:type="gramEnd"/>
          </w:p>
          <w:p w:rsidR="00592899" w:rsidRPr="00765FD5" w:rsidRDefault="00592899" w:rsidP="0029354A">
            <w:pPr>
              <w:rPr>
                <w:sz w:val="24"/>
                <w:szCs w:val="24"/>
              </w:rPr>
            </w:pPr>
            <w:r w:rsidRPr="00765FD5">
              <w:rPr>
                <w:sz w:val="24"/>
                <w:szCs w:val="24"/>
              </w:rPr>
              <w:t xml:space="preserve">уроке и в </w:t>
            </w:r>
            <w:proofErr w:type="gramStart"/>
            <w:r w:rsidRPr="00765FD5">
              <w:rPr>
                <w:sz w:val="24"/>
                <w:szCs w:val="24"/>
              </w:rPr>
              <w:t>жизненных</w:t>
            </w:r>
            <w:proofErr w:type="gramEnd"/>
          </w:p>
          <w:p w:rsidR="00592899" w:rsidRPr="00765FD5" w:rsidRDefault="00592899" w:rsidP="0029354A">
            <w:pPr>
              <w:rPr>
                <w:sz w:val="24"/>
                <w:szCs w:val="24"/>
              </w:rPr>
            </w:pPr>
            <w:proofErr w:type="gramStart"/>
            <w:r w:rsidRPr="00765FD5">
              <w:rPr>
                <w:sz w:val="24"/>
                <w:szCs w:val="24"/>
              </w:rPr>
              <w:t>ситуациях</w:t>
            </w:r>
            <w:proofErr w:type="gramEnd"/>
            <w:r w:rsidRPr="00765FD5">
              <w:rPr>
                <w:sz w:val="24"/>
                <w:szCs w:val="24"/>
              </w:rPr>
              <w:t>.</w:t>
            </w:r>
          </w:p>
          <w:p w:rsidR="00592899" w:rsidRPr="00765FD5" w:rsidRDefault="00592899" w:rsidP="0029354A">
            <w:pPr>
              <w:rPr>
                <w:sz w:val="24"/>
                <w:szCs w:val="24"/>
              </w:rPr>
            </w:pPr>
            <w:r w:rsidRPr="00765FD5">
              <w:rPr>
                <w:b/>
                <w:bCs/>
                <w:sz w:val="24"/>
                <w:szCs w:val="24"/>
              </w:rPr>
              <w:t xml:space="preserve">2. </w:t>
            </w:r>
            <w:r w:rsidRPr="00765FD5">
              <w:rPr>
                <w:sz w:val="24"/>
                <w:szCs w:val="24"/>
              </w:rPr>
              <w:t>Отвечать на пр</w:t>
            </w:r>
            <w:r w:rsidRPr="00765FD5">
              <w:rPr>
                <w:sz w:val="24"/>
                <w:szCs w:val="24"/>
              </w:rPr>
              <w:t>о</w:t>
            </w:r>
            <w:r w:rsidRPr="00765FD5">
              <w:rPr>
                <w:sz w:val="24"/>
                <w:szCs w:val="24"/>
              </w:rPr>
              <w:t>стые и</w:t>
            </w:r>
          </w:p>
          <w:p w:rsidR="00592899" w:rsidRPr="00765FD5" w:rsidRDefault="00592899" w:rsidP="0029354A">
            <w:pPr>
              <w:rPr>
                <w:sz w:val="24"/>
                <w:szCs w:val="24"/>
              </w:rPr>
            </w:pPr>
            <w:r w:rsidRPr="00765FD5">
              <w:rPr>
                <w:sz w:val="24"/>
                <w:szCs w:val="24"/>
              </w:rPr>
              <w:t>сложные вопросы</w:t>
            </w:r>
          </w:p>
          <w:p w:rsidR="00592899" w:rsidRPr="00765FD5" w:rsidRDefault="00592899" w:rsidP="0029354A">
            <w:pPr>
              <w:rPr>
                <w:sz w:val="24"/>
                <w:szCs w:val="24"/>
              </w:rPr>
            </w:pPr>
            <w:r w:rsidRPr="00765FD5">
              <w:rPr>
                <w:sz w:val="24"/>
                <w:szCs w:val="24"/>
              </w:rPr>
              <w:t xml:space="preserve">учителя, товарищей </w:t>
            </w:r>
            <w:proofErr w:type="gramStart"/>
            <w:r w:rsidRPr="00765FD5">
              <w:rPr>
                <w:sz w:val="24"/>
                <w:szCs w:val="24"/>
              </w:rPr>
              <w:t>по</w:t>
            </w:r>
            <w:proofErr w:type="gramEnd"/>
          </w:p>
          <w:p w:rsidR="00592899" w:rsidRPr="00765FD5" w:rsidRDefault="00592899" w:rsidP="0029354A">
            <w:pPr>
              <w:rPr>
                <w:sz w:val="24"/>
                <w:szCs w:val="24"/>
              </w:rPr>
            </w:pPr>
            <w:r w:rsidRPr="00765FD5">
              <w:rPr>
                <w:sz w:val="24"/>
                <w:szCs w:val="24"/>
              </w:rPr>
              <w:t>классу.</w:t>
            </w:r>
          </w:p>
          <w:p w:rsidR="00592899" w:rsidRPr="00765FD5" w:rsidRDefault="00592899" w:rsidP="0029354A">
            <w:pPr>
              <w:rPr>
                <w:sz w:val="24"/>
                <w:szCs w:val="24"/>
              </w:rPr>
            </w:pPr>
            <w:r w:rsidRPr="00765FD5">
              <w:rPr>
                <w:sz w:val="24"/>
                <w:szCs w:val="24"/>
              </w:rPr>
              <w:t>3.Читать вслух  те</w:t>
            </w:r>
            <w:r w:rsidRPr="00765FD5">
              <w:rPr>
                <w:sz w:val="24"/>
                <w:szCs w:val="24"/>
              </w:rPr>
              <w:t>к</w:t>
            </w:r>
            <w:r w:rsidRPr="00765FD5">
              <w:rPr>
                <w:sz w:val="24"/>
                <w:szCs w:val="24"/>
              </w:rPr>
              <w:t>сты</w:t>
            </w:r>
          </w:p>
          <w:p w:rsidR="00592899" w:rsidRPr="00765FD5" w:rsidRDefault="00592899" w:rsidP="0029354A">
            <w:pPr>
              <w:rPr>
                <w:sz w:val="24"/>
                <w:szCs w:val="24"/>
              </w:rPr>
            </w:pPr>
            <w:r w:rsidRPr="00765FD5">
              <w:rPr>
                <w:sz w:val="24"/>
                <w:szCs w:val="24"/>
              </w:rPr>
              <w:t>учебников.</w:t>
            </w:r>
          </w:p>
          <w:p w:rsidR="00592899" w:rsidRPr="00765FD5" w:rsidRDefault="00592899" w:rsidP="0029354A">
            <w:pPr>
              <w:rPr>
                <w:sz w:val="24"/>
                <w:szCs w:val="24"/>
              </w:rPr>
            </w:pPr>
            <w:r w:rsidRPr="00765FD5">
              <w:rPr>
                <w:sz w:val="24"/>
                <w:szCs w:val="24"/>
              </w:rPr>
              <w:t>4.Сотрудничать с</w:t>
            </w:r>
          </w:p>
          <w:p w:rsidR="00592899" w:rsidRPr="00765FD5" w:rsidRDefault="00592899" w:rsidP="0029354A">
            <w:pPr>
              <w:rPr>
                <w:sz w:val="24"/>
                <w:szCs w:val="24"/>
              </w:rPr>
            </w:pPr>
            <w:r w:rsidRPr="00765FD5">
              <w:rPr>
                <w:sz w:val="24"/>
                <w:szCs w:val="24"/>
              </w:rPr>
              <w:t>окружающими, в</w:t>
            </w:r>
            <w:r w:rsidRPr="00765FD5">
              <w:rPr>
                <w:sz w:val="24"/>
                <w:szCs w:val="24"/>
              </w:rPr>
              <w:t>ы</w:t>
            </w:r>
            <w:r w:rsidRPr="00765FD5">
              <w:rPr>
                <w:sz w:val="24"/>
                <w:szCs w:val="24"/>
              </w:rPr>
              <w:t>полняя</w:t>
            </w:r>
          </w:p>
          <w:p w:rsidR="00592899" w:rsidRPr="00765FD5" w:rsidRDefault="00592899" w:rsidP="0029354A">
            <w:pPr>
              <w:spacing w:after="200"/>
              <w:rPr>
                <w:sz w:val="24"/>
                <w:szCs w:val="24"/>
              </w:rPr>
            </w:pPr>
            <w:r w:rsidRPr="00765FD5">
              <w:rPr>
                <w:sz w:val="24"/>
                <w:szCs w:val="24"/>
              </w:rPr>
              <w:t>различные роли в группе</w:t>
            </w:r>
            <w:r w:rsidRPr="00765FD5">
              <w:rPr>
                <w:b/>
                <w:bCs/>
                <w:sz w:val="24"/>
                <w:szCs w:val="24"/>
              </w:rPr>
              <w:t>.</w:t>
            </w:r>
          </w:p>
        </w:tc>
      </w:tr>
      <w:tr w:rsidR="00592899" w:rsidRPr="00765FD5" w:rsidTr="0029354A">
        <w:tc>
          <w:tcPr>
            <w:tcW w:w="959" w:type="dxa"/>
            <w:vAlign w:val="center"/>
          </w:tcPr>
          <w:p w:rsidR="00592899" w:rsidRPr="00765FD5" w:rsidRDefault="00592899" w:rsidP="0029354A">
            <w:pPr>
              <w:suppressAutoHyphens/>
              <w:jc w:val="center"/>
              <w:rPr>
                <w:rFonts w:eastAsia="Arial Unicode MS"/>
                <w:b/>
                <w:iCs/>
                <w:color w:val="00000A"/>
                <w:kern w:val="1"/>
                <w:sz w:val="24"/>
                <w:szCs w:val="24"/>
              </w:rPr>
            </w:pPr>
            <w:r w:rsidRPr="00765FD5">
              <w:rPr>
                <w:rFonts w:eastAsia="Arial Unicode MS"/>
                <w:b/>
                <w:iCs/>
                <w:color w:val="00000A"/>
                <w:kern w:val="1"/>
                <w:sz w:val="24"/>
                <w:szCs w:val="24"/>
              </w:rPr>
              <w:t>4</w:t>
            </w:r>
          </w:p>
        </w:tc>
        <w:tc>
          <w:tcPr>
            <w:tcW w:w="2409" w:type="dxa"/>
          </w:tcPr>
          <w:p w:rsidR="00592899" w:rsidRPr="00765FD5" w:rsidRDefault="00592899" w:rsidP="0029354A">
            <w:pPr>
              <w:rPr>
                <w:sz w:val="24"/>
                <w:szCs w:val="24"/>
              </w:rPr>
            </w:pPr>
            <w:r w:rsidRPr="00765FD5">
              <w:rPr>
                <w:sz w:val="24"/>
                <w:szCs w:val="24"/>
              </w:rPr>
              <w:t>1. Ценить и прин</w:t>
            </w:r>
            <w:r w:rsidRPr="00765FD5">
              <w:rPr>
                <w:sz w:val="24"/>
                <w:szCs w:val="24"/>
              </w:rPr>
              <w:t>и</w:t>
            </w:r>
            <w:r w:rsidRPr="00765FD5">
              <w:rPr>
                <w:sz w:val="24"/>
                <w:szCs w:val="24"/>
              </w:rPr>
              <w:t>мать</w:t>
            </w:r>
            <w:r w:rsidR="0029354A">
              <w:rPr>
                <w:sz w:val="24"/>
                <w:szCs w:val="24"/>
              </w:rPr>
              <w:t xml:space="preserve"> </w:t>
            </w:r>
            <w:r w:rsidRPr="00765FD5">
              <w:rPr>
                <w:sz w:val="24"/>
                <w:szCs w:val="24"/>
              </w:rPr>
              <w:t>следующие б</w:t>
            </w:r>
            <w:r w:rsidRPr="00765FD5">
              <w:rPr>
                <w:sz w:val="24"/>
                <w:szCs w:val="24"/>
              </w:rPr>
              <w:t>а</w:t>
            </w:r>
            <w:r w:rsidRPr="00765FD5">
              <w:rPr>
                <w:sz w:val="24"/>
                <w:szCs w:val="24"/>
              </w:rPr>
              <w:t>зовые</w:t>
            </w:r>
            <w:r w:rsidR="0029354A">
              <w:rPr>
                <w:sz w:val="24"/>
                <w:szCs w:val="24"/>
              </w:rPr>
              <w:t xml:space="preserve"> </w:t>
            </w:r>
            <w:r w:rsidRPr="00765FD5">
              <w:rPr>
                <w:sz w:val="24"/>
                <w:szCs w:val="24"/>
              </w:rPr>
              <w:t>ценности: «</w:t>
            </w:r>
            <w:proofErr w:type="spellStart"/>
            <w:r w:rsidRPr="00765FD5">
              <w:rPr>
                <w:sz w:val="24"/>
                <w:szCs w:val="24"/>
              </w:rPr>
              <w:t>добро»</w:t>
            </w:r>
            <w:proofErr w:type="gramStart"/>
            <w:r w:rsidRPr="00765FD5">
              <w:rPr>
                <w:sz w:val="24"/>
                <w:szCs w:val="24"/>
              </w:rPr>
              <w:t>,«</w:t>
            </w:r>
            <w:proofErr w:type="gramEnd"/>
            <w:r w:rsidRPr="00765FD5">
              <w:rPr>
                <w:sz w:val="24"/>
                <w:szCs w:val="24"/>
              </w:rPr>
              <w:t>родина</w:t>
            </w:r>
            <w:proofErr w:type="spellEnd"/>
            <w:r w:rsidRPr="00765FD5">
              <w:rPr>
                <w:sz w:val="24"/>
                <w:szCs w:val="24"/>
              </w:rPr>
              <w:t>», «природа», «семья».</w:t>
            </w:r>
          </w:p>
          <w:p w:rsidR="00592899" w:rsidRPr="00765FD5" w:rsidRDefault="00592899" w:rsidP="0029354A">
            <w:pPr>
              <w:rPr>
                <w:sz w:val="24"/>
                <w:szCs w:val="24"/>
              </w:rPr>
            </w:pPr>
            <w:r w:rsidRPr="00765FD5">
              <w:rPr>
                <w:sz w:val="24"/>
                <w:szCs w:val="24"/>
              </w:rPr>
              <w:t>2. Уважение к сво</w:t>
            </w:r>
            <w:r w:rsidRPr="00765FD5">
              <w:rPr>
                <w:sz w:val="24"/>
                <w:szCs w:val="24"/>
              </w:rPr>
              <w:t>е</w:t>
            </w:r>
            <w:r w:rsidRPr="00765FD5">
              <w:rPr>
                <w:sz w:val="24"/>
                <w:szCs w:val="24"/>
              </w:rPr>
              <w:t>му народу.</w:t>
            </w:r>
          </w:p>
          <w:p w:rsidR="00592899" w:rsidRPr="00765FD5" w:rsidRDefault="00592899" w:rsidP="0029354A">
            <w:pPr>
              <w:rPr>
                <w:sz w:val="24"/>
                <w:szCs w:val="24"/>
              </w:rPr>
            </w:pPr>
            <w:r w:rsidRPr="00765FD5">
              <w:rPr>
                <w:sz w:val="24"/>
                <w:szCs w:val="24"/>
              </w:rPr>
              <w:t>3. Желание продо</w:t>
            </w:r>
            <w:r w:rsidRPr="00765FD5">
              <w:rPr>
                <w:sz w:val="24"/>
                <w:szCs w:val="24"/>
              </w:rPr>
              <w:t>л</w:t>
            </w:r>
            <w:r w:rsidRPr="00765FD5">
              <w:rPr>
                <w:sz w:val="24"/>
                <w:szCs w:val="24"/>
              </w:rPr>
              <w:t>жать свою</w:t>
            </w:r>
            <w:r w:rsidR="0029354A">
              <w:rPr>
                <w:sz w:val="24"/>
                <w:szCs w:val="24"/>
              </w:rPr>
              <w:t xml:space="preserve"> </w:t>
            </w:r>
            <w:r w:rsidRPr="00765FD5">
              <w:rPr>
                <w:sz w:val="24"/>
                <w:szCs w:val="24"/>
              </w:rPr>
              <w:t>учебу.</w:t>
            </w:r>
          </w:p>
          <w:p w:rsidR="00592899" w:rsidRPr="00765FD5" w:rsidRDefault="00592899" w:rsidP="0029354A">
            <w:pPr>
              <w:rPr>
                <w:sz w:val="24"/>
                <w:szCs w:val="24"/>
              </w:rPr>
            </w:pPr>
            <w:r w:rsidRPr="00765FD5">
              <w:rPr>
                <w:sz w:val="24"/>
                <w:szCs w:val="24"/>
              </w:rPr>
              <w:t>4. Оценивать жи</w:t>
            </w:r>
            <w:r w:rsidRPr="00765FD5">
              <w:rPr>
                <w:sz w:val="24"/>
                <w:szCs w:val="24"/>
              </w:rPr>
              <w:t>з</w:t>
            </w:r>
            <w:r w:rsidRPr="00765FD5">
              <w:rPr>
                <w:sz w:val="24"/>
                <w:szCs w:val="24"/>
              </w:rPr>
              <w:t>ненные</w:t>
            </w:r>
            <w:r w:rsidR="0029354A">
              <w:rPr>
                <w:sz w:val="24"/>
                <w:szCs w:val="24"/>
              </w:rPr>
              <w:t xml:space="preserve"> </w:t>
            </w:r>
            <w:r w:rsidRPr="00765FD5">
              <w:rPr>
                <w:sz w:val="24"/>
                <w:szCs w:val="24"/>
              </w:rPr>
              <w:t>ситуации и поступки героев</w:t>
            </w:r>
          </w:p>
          <w:p w:rsidR="00592899" w:rsidRPr="00765FD5" w:rsidRDefault="00592899" w:rsidP="0029354A">
            <w:pPr>
              <w:rPr>
                <w:sz w:val="24"/>
                <w:szCs w:val="24"/>
              </w:rPr>
            </w:pPr>
            <w:r w:rsidRPr="00765FD5">
              <w:rPr>
                <w:sz w:val="24"/>
                <w:szCs w:val="24"/>
              </w:rPr>
              <w:t>художественных текстов с</w:t>
            </w:r>
            <w:r w:rsidR="0029354A">
              <w:rPr>
                <w:sz w:val="24"/>
                <w:szCs w:val="24"/>
              </w:rPr>
              <w:t xml:space="preserve"> </w:t>
            </w:r>
            <w:r w:rsidRPr="00765FD5">
              <w:rPr>
                <w:sz w:val="24"/>
                <w:szCs w:val="24"/>
              </w:rPr>
              <w:t>точки зр</w:t>
            </w:r>
            <w:r w:rsidRPr="00765FD5">
              <w:rPr>
                <w:sz w:val="24"/>
                <w:szCs w:val="24"/>
              </w:rPr>
              <w:t>е</w:t>
            </w:r>
            <w:r w:rsidRPr="00765FD5">
              <w:rPr>
                <w:sz w:val="24"/>
                <w:szCs w:val="24"/>
              </w:rPr>
              <w:t>ния</w:t>
            </w:r>
            <w:r w:rsidR="0029354A">
              <w:rPr>
                <w:sz w:val="24"/>
                <w:szCs w:val="24"/>
              </w:rPr>
              <w:t xml:space="preserve"> </w:t>
            </w:r>
            <w:r w:rsidRPr="00765FD5">
              <w:rPr>
                <w:sz w:val="24"/>
                <w:szCs w:val="24"/>
              </w:rPr>
              <w:t>общечеловеч</w:t>
            </w:r>
            <w:r w:rsidRPr="00765FD5">
              <w:rPr>
                <w:sz w:val="24"/>
                <w:szCs w:val="24"/>
              </w:rPr>
              <w:t>е</w:t>
            </w:r>
            <w:r w:rsidRPr="00765FD5">
              <w:rPr>
                <w:sz w:val="24"/>
                <w:szCs w:val="24"/>
              </w:rPr>
              <w:t>ских норм.</w:t>
            </w:r>
          </w:p>
        </w:tc>
        <w:tc>
          <w:tcPr>
            <w:tcW w:w="2410" w:type="dxa"/>
          </w:tcPr>
          <w:p w:rsidR="00592899" w:rsidRPr="00765FD5" w:rsidRDefault="00592899" w:rsidP="0029354A">
            <w:pPr>
              <w:rPr>
                <w:sz w:val="24"/>
                <w:szCs w:val="24"/>
              </w:rPr>
            </w:pPr>
            <w:r w:rsidRPr="00765FD5">
              <w:rPr>
                <w:sz w:val="24"/>
                <w:szCs w:val="24"/>
              </w:rPr>
              <w:t>1. Самостоятельно организовывать</w:t>
            </w:r>
          </w:p>
          <w:p w:rsidR="00592899" w:rsidRPr="00765FD5" w:rsidRDefault="00592899" w:rsidP="0029354A">
            <w:pPr>
              <w:rPr>
                <w:sz w:val="24"/>
                <w:szCs w:val="24"/>
              </w:rPr>
            </w:pPr>
            <w:r w:rsidRPr="00765FD5">
              <w:rPr>
                <w:sz w:val="24"/>
                <w:szCs w:val="24"/>
              </w:rPr>
              <w:t>свое рабочее место</w:t>
            </w:r>
            <w:proofErr w:type="gramStart"/>
            <w:r w:rsidRPr="00765FD5">
              <w:rPr>
                <w:sz w:val="24"/>
                <w:szCs w:val="24"/>
              </w:rPr>
              <w:t xml:space="preserve"> .</w:t>
            </w:r>
            <w:proofErr w:type="gramEnd"/>
          </w:p>
          <w:p w:rsidR="00592899" w:rsidRPr="00765FD5" w:rsidRDefault="00592899" w:rsidP="0029354A">
            <w:pPr>
              <w:rPr>
                <w:sz w:val="24"/>
                <w:szCs w:val="24"/>
              </w:rPr>
            </w:pPr>
            <w:r w:rsidRPr="00765FD5">
              <w:rPr>
                <w:sz w:val="24"/>
                <w:szCs w:val="24"/>
              </w:rPr>
              <w:t>2. Определять цель учебной</w:t>
            </w:r>
            <w:r w:rsidR="0029354A">
              <w:rPr>
                <w:sz w:val="24"/>
                <w:szCs w:val="24"/>
              </w:rPr>
              <w:t xml:space="preserve"> </w:t>
            </w:r>
            <w:r w:rsidRPr="00765FD5">
              <w:rPr>
                <w:sz w:val="24"/>
                <w:szCs w:val="24"/>
              </w:rPr>
              <w:t>деятельн</w:t>
            </w:r>
            <w:r w:rsidRPr="00765FD5">
              <w:rPr>
                <w:sz w:val="24"/>
                <w:szCs w:val="24"/>
              </w:rPr>
              <w:t>о</w:t>
            </w:r>
            <w:r w:rsidRPr="00765FD5">
              <w:rPr>
                <w:sz w:val="24"/>
                <w:szCs w:val="24"/>
              </w:rPr>
              <w:t>сти с помощью уч</w:t>
            </w:r>
            <w:r w:rsidRPr="00765FD5">
              <w:rPr>
                <w:sz w:val="24"/>
                <w:szCs w:val="24"/>
              </w:rPr>
              <w:t>и</w:t>
            </w:r>
            <w:r w:rsidRPr="00765FD5">
              <w:rPr>
                <w:sz w:val="24"/>
                <w:szCs w:val="24"/>
              </w:rPr>
              <w:t>теля.</w:t>
            </w:r>
          </w:p>
          <w:p w:rsidR="00592899" w:rsidRPr="00765FD5" w:rsidRDefault="00592899" w:rsidP="0029354A">
            <w:pPr>
              <w:rPr>
                <w:sz w:val="24"/>
                <w:szCs w:val="24"/>
              </w:rPr>
            </w:pPr>
            <w:r w:rsidRPr="00765FD5">
              <w:rPr>
                <w:sz w:val="24"/>
                <w:szCs w:val="24"/>
              </w:rPr>
              <w:t>3. Определять план выполнения</w:t>
            </w:r>
            <w:r w:rsidR="0029354A">
              <w:rPr>
                <w:sz w:val="24"/>
                <w:szCs w:val="24"/>
              </w:rPr>
              <w:t xml:space="preserve"> </w:t>
            </w:r>
            <w:r w:rsidRPr="00765FD5">
              <w:rPr>
                <w:sz w:val="24"/>
                <w:szCs w:val="24"/>
              </w:rPr>
              <w:t>заданий на уроках, во вн</w:t>
            </w:r>
            <w:r w:rsidRPr="00765FD5">
              <w:rPr>
                <w:sz w:val="24"/>
                <w:szCs w:val="24"/>
              </w:rPr>
              <w:t>е</w:t>
            </w:r>
            <w:r w:rsidRPr="00765FD5">
              <w:rPr>
                <w:sz w:val="24"/>
                <w:szCs w:val="24"/>
              </w:rPr>
              <w:t>урочной</w:t>
            </w:r>
            <w:r w:rsidR="0029354A">
              <w:rPr>
                <w:sz w:val="24"/>
                <w:szCs w:val="24"/>
              </w:rPr>
              <w:t xml:space="preserve"> </w:t>
            </w:r>
            <w:r w:rsidRPr="00765FD5">
              <w:rPr>
                <w:sz w:val="24"/>
                <w:szCs w:val="24"/>
              </w:rPr>
              <w:t>деятельн</w:t>
            </w:r>
            <w:r w:rsidRPr="00765FD5">
              <w:rPr>
                <w:sz w:val="24"/>
                <w:szCs w:val="24"/>
              </w:rPr>
              <w:t>о</w:t>
            </w:r>
            <w:r w:rsidRPr="00765FD5">
              <w:rPr>
                <w:sz w:val="24"/>
                <w:szCs w:val="24"/>
              </w:rPr>
              <w:t>сти, жизненных с</w:t>
            </w:r>
            <w:r w:rsidRPr="00765FD5">
              <w:rPr>
                <w:sz w:val="24"/>
                <w:szCs w:val="24"/>
              </w:rPr>
              <w:t>и</w:t>
            </w:r>
            <w:r w:rsidRPr="00765FD5">
              <w:rPr>
                <w:sz w:val="24"/>
                <w:szCs w:val="24"/>
              </w:rPr>
              <w:t>туациях</w:t>
            </w:r>
            <w:r w:rsidR="0029354A">
              <w:rPr>
                <w:sz w:val="24"/>
                <w:szCs w:val="24"/>
              </w:rPr>
              <w:t xml:space="preserve"> </w:t>
            </w:r>
            <w:r w:rsidRPr="00765FD5">
              <w:rPr>
                <w:sz w:val="24"/>
                <w:szCs w:val="24"/>
              </w:rPr>
              <w:t>под рук</w:t>
            </w:r>
            <w:r w:rsidRPr="00765FD5">
              <w:rPr>
                <w:sz w:val="24"/>
                <w:szCs w:val="24"/>
              </w:rPr>
              <w:t>о</w:t>
            </w:r>
            <w:r w:rsidRPr="00765FD5">
              <w:rPr>
                <w:sz w:val="24"/>
                <w:szCs w:val="24"/>
              </w:rPr>
              <w:t>водством учителя и без него.</w:t>
            </w:r>
          </w:p>
          <w:p w:rsidR="00592899" w:rsidRPr="00765FD5" w:rsidRDefault="00592899" w:rsidP="0029354A">
            <w:pPr>
              <w:rPr>
                <w:sz w:val="24"/>
                <w:szCs w:val="24"/>
              </w:rPr>
            </w:pPr>
            <w:r w:rsidRPr="00765FD5">
              <w:rPr>
                <w:sz w:val="24"/>
                <w:szCs w:val="24"/>
              </w:rPr>
              <w:t>4. Определять пр</w:t>
            </w:r>
            <w:r w:rsidRPr="00765FD5">
              <w:rPr>
                <w:sz w:val="24"/>
                <w:szCs w:val="24"/>
              </w:rPr>
              <w:t>а</w:t>
            </w:r>
            <w:r w:rsidRPr="00765FD5">
              <w:rPr>
                <w:sz w:val="24"/>
                <w:szCs w:val="24"/>
              </w:rPr>
              <w:t>вильность</w:t>
            </w:r>
            <w:r w:rsidR="0029354A">
              <w:rPr>
                <w:sz w:val="24"/>
                <w:szCs w:val="24"/>
              </w:rPr>
              <w:t xml:space="preserve"> </w:t>
            </w:r>
            <w:r w:rsidRPr="00765FD5">
              <w:rPr>
                <w:sz w:val="24"/>
                <w:szCs w:val="24"/>
              </w:rPr>
              <w:t>выпо</w:t>
            </w:r>
            <w:r w:rsidRPr="00765FD5">
              <w:rPr>
                <w:sz w:val="24"/>
                <w:szCs w:val="24"/>
              </w:rPr>
              <w:t>л</w:t>
            </w:r>
            <w:r w:rsidRPr="00765FD5">
              <w:rPr>
                <w:sz w:val="24"/>
                <w:szCs w:val="24"/>
              </w:rPr>
              <w:t xml:space="preserve">ненного задания на </w:t>
            </w:r>
            <w:r w:rsidRPr="00765FD5">
              <w:rPr>
                <w:sz w:val="24"/>
                <w:szCs w:val="24"/>
              </w:rPr>
              <w:lastRenderedPageBreak/>
              <w:t>основе</w:t>
            </w:r>
            <w:r w:rsidR="0029354A">
              <w:rPr>
                <w:sz w:val="24"/>
                <w:szCs w:val="24"/>
              </w:rPr>
              <w:t xml:space="preserve"> </w:t>
            </w:r>
            <w:r w:rsidRPr="00765FD5">
              <w:rPr>
                <w:sz w:val="24"/>
                <w:szCs w:val="24"/>
              </w:rPr>
              <w:t>сравнения с предыдущими зад</w:t>
            </w:r>
            <w:r w:rsidRPr="00765FD5">
              <w:rPr>
                <w:sz w:val="24"/>
                <w:szCs w:val="24"/>
              </w:rPr>
              <w:t>а</w:t>
            </w:r>
            <w:r w:rsidRPr="00765FD5">
              <w:rPr>
                <w:sz w:val="24"/>
                <w:szCs w:val="24"/>
              </w:rPr>
              <w:t>ниями,</w:t>
            </w:r>
            <w:r w:rsidR="0029354A">
              <w:rPr>
                <w:sz w:val="24"/>
                <w:szCs w:val="24"/>
              </w:rPr>
              <w:t xml:space="preserve"> </w:t>
            </w:r>
            <w:r w:rsidRPr="00765FD5">
              <w:rPr>
                <w:sz w:val="24"/>
                <w:szCs w:val="24"/>
              </w:rPr>
              <w:t>или на основе различных образцов.</w:t>
            </w:r>
          </w:p>
          <w:p w:rsidR="00592899" w:rsidRPr="00765FD5" w:rsidRDefault="00592899" w:rsidP="0029354A">
            <w:pPr>
              <w:rPr>
                <w:sz w:val="24"/>
                <w:szCs w:val="24"/>
              </w:rPr>
            </w:pPr>
            <w:r w:rsidRPr="00765FD5">
              <w:rPr>
                <w:sz w:val="24"/>
                <w:szCs w:val="24"/>
              </w:rPr>
              <w:t>5. Корректировать выполнение</w:t>
            </w:r>
            <w:r w:rsidR="0029354A">
              <w:rPr>
                <w:sz w:val="24"/>
                <w:szCs w:val="24"/>
              </w:rPr>
              <w:t xml:space="preserve"> </w:t>
            </w:r>
            <w:r w:rsidRPr="00765FD5">
              <w:rPr>
                <w:sz w:val="24"/>
                <w:szCs w:val="24"/>
              </w:rPr>
              <w:t>задания в соответствии с планом,</w:t>
            </w:r>
            <w:r w:rsidR="0029354A">
              <w:rPr>
                <w:sz w:val="24"/>
                <w:szCs w:val="24"/>
              </w:rPr>
              <w:t xml:space="preserve"> </w:t>
            </w:r>
            <w:r w:rsidRPr="00765FD5">
              <w:rPr>
                <w:sz w:val="24"/>
                <w:szCs w:val="24"/>
              </w:rPr>
              <w:t>условиями выполнения, резул</w:t>
            </w:r>
            <w:r w:rsidRPr="00765FD5">
              <w:rPr>
                <w:sz w:val="24"/>
                <w:szCs w:val="24"/>
              </w:rPr>
              <w:t>ь</w:t>
            </w:r>
            <w:r w:rsidRPr="00765FD5">
              <w:rPr>
                <w:sz w:val="24"/>
                <w:szCs w:val="24"/>
              </w:rPr>
              <w:t>татом</w:t>
            </w:r>
            <w:r w:rsidR="0029354A">
              <w:rPr>
                <w:sz w:val="24"/>
                <w:szCs w:val="24"/>
              </w:rPr>
              <w:t xml:space="preserve"> </w:t>
            </w:r>
            <w:r w:rsidRPr="00765FD5">
              <w:rPr>
                <w:sz w:val="24"/>
                <w:szCs w:val="24"/>
              </w:rPr>
              <w:t>действий на определенном этапе с</w:t>
            </w:r>
            <w:r w:rsidR="0029354A">
              <w:rPr>
                <w:sz w:val="24"/>
                <w:szCs w:val="24"/>
              </w:rPr>
              <w:t xml:space="preserve"> </w:t>
            </w:r>
            <w:r w:rsidRPr="00765FD5">
              <w:rPr>
                <w:sz w:val="24"/>
                <w:szCs w:val="24"/>
              </w:rPr>
              <w:t>помощью учителя.</w:t>
            </w:r>
          </w:p>
          <w:p w:rsidR="00592899" w:rsidRPr="00765FD5" w:rsidRDefault="00592899" w:rsidP="0029354A">
            <w:pPr>
              <w:rPr>
                <w:sz w:val="24"/>
                <w:szCs w:val="24"/>
              </w:rPr>
            </w:pPr>
            <w:r w:rsidRPr="00765FD5">
              <w:rPr>
                <w:sz w:val="24"/>
                <w:szCs w:val="24"/>
              </w:rPr>
              <w:t>6. Использовать в работе</w:t>
            </w:r>
            <w:r w:rsidR="0029354A">
              <w:rPr>
                <w:sz w:val="24"/>
                <w:szCs w:val="24"/>
              </w:rPr>
              <w:t xml:space="preserve"> </w:t>
            </w:r>
            <w:r w:rsidRPr="00765FD5">
              <w:rPr>
                <w:sz w:val="24"/>
                <w:szCs w:val="24"/>
              </w:rPr>
              <w:t>инструменты, приборы.</w:t>
            </w:r>
          </w:p>
          <w:p w:rsidR="00592899" w:rsidRPr="00765FD5" w:rsidRDefault="00592899" w:rsidP="0029354A">
            <w:pPr>
              <w:spacing w:after="200"/>
              <w:rPr>
                <w:sz w:val="24"/>
                <w:szCs w:val="24"/>
              </w:rPr>
            </w:pPr>
          </w:p>
        </w:tc>
        <w:tc>
          <w:tcPr>
            <w:tcW w:w="2410" w:type="dxa"/>
          </w:tcPr>
          <w:p w:rsidR="00592899" w:rsidRPr="00765FD5" w:rsidRDefault="00592899" w:rsidP="0029354A">
            <w:pPr>
              <w:rPr>
                <w:sz w:val="24"/>
                <w:szCs w:val="24"/>
              </w:rPr>
            </w:pPr>
            <w:r w:rsidRPr="00765FD5">
              <w:rPr>
                <w:sz w:val="24"/>
                <w:szCs w:val="24"/>
              </w:rPr>
              <w:lastRenderedPageBreak/>
              <w:t>1. Ориентироваться в</w:t>
            </w:r>
            <w:r w:rsidR="0029354A">
              <w:rPr>
                <w:sz w:val="24"/>
                <w:szCs w:val="24"/>
              </w:rPr>
              <w:t xml:space="preserve"> </w:t>
            </w:r>
            <w:r w:rsidRPr="00765FD5">
              <w:rPr>
                <w:sz w:val="24"/>
                <w:szCs w:val="24"/>
              </w:rPr>
              <w:t>учебнике.</w:t>
            </w:r>
            <w:r w:rsidR="0029354A">
              <w:rPr>
                <w:sz w:val="24"/>
                <w:szCs w:val="24"/>
              </w:rPr>
              <w:t xml:space="preserve"> </w:t>
            </w:r>
            <w:r w:rsidRPr="00765FD5">
              <w:rPr>
                <w:sz w:val="24"/>
                <w:szCs w:val="24"/>
              </w:rPr>
              <w:t>Нах</w:t>
            </w:r>
            <w:r w:rsidRPr="00765FD5">
              <w:rPr>
                <w:sz w:val="24"/>
                <w:szCs w:val="24"/>
              </w:rPr>
              <w:t>о</w:t>
            </w:r>
            <w:r w:rsidRPr="00765FD5">
              <w:rPr>
                <w:sz w:val="24"/>
                <w:szCs w:val="24"/>
              </w:rPr>
              <w:t xml:space="preserve">дить </w:t>
            </w:r>
            <w:proofErr w:type="gramStart"/>
            <w:r w:rsidRPr="00765FD5">
              <w:rPr>
                <w:sz w:val="24"/>
                <w:szCs w:val="24"/>
              </w:rPr>
              <w:t>необходимую</w:t>
            </w:r>
            <w:proofErr w:type="gramEnd"/>
          </w:p>
          <w:p w:rsidR="00592899" w:rsidRPr="00765FD5" w:rsidRDefault="00592899" w:rsidP="0029354A">
            <w:pPr>
              <w:rPr>
                <w:sz w:val="24"/>
                <w:szCs w:val="24"/>
              </w:rPr>
            </w:pPr>
            <w:r w:rsidRPr="00765FD5">
              <w:rPr>
                <w:sz w:val="24"/>
                <w:szCs w:val="24"/>
              </w:rPr>
              <w:t>информацию, как в учебнике, так и в словарях.</w:t>
            </w:r>
          </w:p>
          <w:p w:rsidR="00592899" w:rsidRPr="00765FD5" w:rsidRDefault="00592899" w:rsidP="0029354A">
            <w:pPr>
              <w:rPr>
                <w:sz w:val="24"/>
                <w:szCs w:val="24"/>
              </w:rPr>
            </w:pPr>
            <w:r w:rsidRPr="00765FD5">
              <w:rPr>
                <w:sz w:val="24"/>
                <w:szCs w:val="24"/>
              </w:rPr>
              <w:t xml:space="preserve">2. </w:t>
            </w:r>
            <w:proofErr w:type="gramStart"/>
            <w:r w:rsidRPr="00765FD5">
              <w:rPr>
                <w:sz w:val="24"/>
                <w:szCs w:val="24"/>
              </w:rPr>
              <w:t>Извлекать инфо</w:t>
            </w:r>
            <w:r w:rsidRPr="00765FD5">
              <w:rPr>
                <w:sz w:val="24"/>
                <w:szCs w:val="24"/>
              </w:rPr>
              <w:t>р</w:t>
            </w:r>
            <w:r w:rsidRPr="00765FD5">
              <w:rPr>
                <w:sz w:val="24"/>
                <w:szCs w:val="24"/>
              </w:rPr>
              <w:t>мацию</w:t>
            </w:r>
            <w:r w:rsidR="0029354A">
              <w:rPr>
                <w:sz w:val="24"/>
                <w:szCs w:val="24"/>
              </w:rPr>
              <w:t xml:space="preserve"> </w:t>
            </w:r>
            <w:r w:rsidRPr="00765FD5">
              <w:rPr>
                <w:sz w:val="24"/>
                <w:szCs w:val="24"/>
              </w:rPr>
              <w:t>с помощью учителя  в</w:t>
            </w:r>
            <w:r w:rsidR="0029354A">
              <w:rPr>
                <w:sz w:val="24"/>
                <w:szCs w:val="24"/>
              </w:rPr>
              <w:t xml:space="preserve"> </w:t>
            </w:r>
            <w:r w:rsidRPr="00765FD5">
              <w:rPr>
                <w:sz w:val="24"/>
                <w:szCs w:val="24"/>
              </w:rPr>
              <w:t>разных формах (текст,</w:t>
            </w:r>
            <w:proofErr w:type="gramEnd"/>
          </w:p>
          <w:p w:rsidR="00592899" w:rsidRPr="00765FD5" w:rsidRDefault="00592899" w:rsidP="0029354A">
            <w:pPr>
              <w:rPr>
                <w:sz w:val="24"/>
                <w:szCs w:val="24"/>
              </w:rPr>
            </w:pPr>
            <w:r w:rsidRPr="00765FD5">
              <w:rPr>
                <w:sz w:val="24"/>
                <w:szCs w:val="24"/>
              </w:rPr>
              <w:t>таблица, схема, эк</w:t>
            </w:r>
            <w:r w:rsidRPr="00765FD5">
              <w:rPr>
                <w:sz w:val="24"/>
                <w:szCs w:val="24"/>
              </w:rPr>
              <w:t>с</w:t>
            </w:r>
            <w:r w:rsidRPr="00765FD5">
              <w:rPr>
                <w:sz w:val="24"/>
                <w:szCs w:val="24"/>
              </w:rPr>
              <w:t>понат,</w:t>
            </w:r>
            <w:r w:rsidR="0029354A">
              <w:rPr>
                <w:sz w:val="24"/>
                <w:szCs w:val="24"/>
              </w:rPr>
              <w:t xml:space="preserve"> </w:t>
            </w:r>
            <w:r w:rsidRPr="00765FD5">
              <w:rPr>
                <w:sz w:val="24"/>
                <w:szCs w:val="24"/>
              </w:rPr>
              <w:t>модель, и</w:t>
            </w:r>
            <w:r w:rsidRPr="00765FD5">
              <w:rPr>
                <w:sz w:val="24"/>
                <w:szCs w:val="24"/>
              </w:rPr>
              <w:t>л</w:t>
            </w:r>
            <w:r w:rsidRPr="00765FD5">
              <w:rPr>
                <w:sz w:val="24"/>
                <w:szCs w:val="24"/>
              </w:rPr>
              <w:t>люстрация и</w:t>
            </w:r>
            <w:r w:rsidR="0029354A">
              <w:rPr>
                <w:sz w:val="24"/>
                <w:szCs w:val="24"/>
              </w:rPr>
              <w:t xml:space="preserve"> </w:t>
            </w:r>
            <w:r w:rsidRPr="00765FD5">
              <w:rPr>
                <w:sz w:val="24"/>
                <w:szCs w:val="24"/>
              </w:rPr>
              <w:t>др.)</w:t>
            </w:r>
          </w:p>
          <w:p w:rsidR="00592899" w:rsidRPr="00765FD5" w:rsidRDefault="00592899" w:rsidP="0029354A">
            <w:pPr>
              <w:rPr>
                <w:sz w:val="24"/>
                <w:szCs w:val="24"/>
              </w:rPr>
            </w:pPr>
            <w:r w:rsidRPr="00765FD5">
              <w:rPr>
                <w:sz w:val="24"/>
                <w:szCs w:val="24"/>
              </w:rPr>
              <w:t>3.Анализировать,</w:t>
            </w:r>
          </w:p>
          <w:p w:rsidR="00592899" w:rsidRPr="00765FD5" w:rsidRDefault="00592899" w:rsidP="0029354A">
            <w:pPr>
              <w:rPr>
                <w:sz w:val="24"/>
                <w:szCs w:val="24"/>
              </w:rPr>
            </w:pPr>
            <w:r w:rsidRPr="00765FD5">
              <w:rPr>
                <w:sz w:val="24"/>
                <w:szCs w:val="24"/>
              </w:rPr>
              <w:t>сравнивать, групп</w:t>
            </w:r>
            <w:r w:rsidRPr="00765FD5">
              <w:rPr>
                <w:sz w:val="24"/>
                <w:szCs w:val="24"/>
              </w:rPr>
              <w:t>и</w:t>
            </w:r>
            <w:r w:rsidRPr="00765FD5">
              <w:rPr>
                <w:sz w:val="24"/>
                <w:szCs w:val="24"/>
              </w:rPr>
              <w:t>ровать</w:t>
            </w:r>
            <w:r w:rsidR="0029354A">
              <w:rPr>
                <w:sz w:val="24"/>
                <w:szCs w:val="24"/>
              </w:rPr>
              <w:t xml:space="preserve"> </w:t>
            </w:r>
            <w:r w:rsidRPr="00765FD5">
              <w:rPr>
                <w:sz w:val="24"/>
                <w:szCs w:val="24"/>
              </w:rPr>
              <w:t>различные объекты,</w:t>
            </w:r>
            <w:r w:rsidR="0029354A">
              <w:rPr>
                <w:sz w:val="24"/>
                <w:szCs w:val="24"/>
              </w:rPr>
              <w:t xml:space="preserve"> </w:t>
            </w:r>
            <w:r w:rsidRPr="00765FD5">
              <w:rPr>
                <w:sz w:val="24"/>
                <w:szCs w:val="24"/>
              </w:rPr>
              <w:t>явления, факты.</w:t>
            </w:r>
          </w:p>
        </w:tc>
        <w:tc>
          <w:tcPr>
            <w:tcW w:w="2410" w:type="dxa"/>
          </w:tcPr>
          <w:p w:rsidR="00592899" w:rsidRPr="00765FD5" w:rsidRDefault="00592899" w:rsidP="0029354A">
            <w:pPr>
              <w:rPr>
                <w:sz w:val="24"/>
                <w:szCs w:val="24"/>
              </w:rPr>
            </w:pPr>
            <w:r w:rsidRPr="00765FD5">
              <w:rPr>
                <w:sz w:val="24"/>
                <w:szCs w:val="24"/>
              </w:rPr>
              <w:t>1. Участвовать в диалоге</w:t>
            </w:r>
            <w:r w:rsidR="0029354A">
              <w:rPr>
                <w:sz w:val="24"/>
                <w:szCs w:val="24"/>
              </w:rPr>
              <w:t xml:space="preserve"> </w:t>
            </w:r>
            <w:r w:rsidRPr="00765FD5">
              <w:rPr>
                <w:sz w:val="24"/>
                <w:szCs w:val="24"/>
              </w:rPr>
              <w:t>на уроке и в жизненных</w:t>
            </w:r>
            <w:r w:rsidR="0029354A">
              <w:rPr>
                <w:sz w:val="24"/>
                <w:szCs w:val="24"/>
              </w:rPr>
              <w:t xml:space="preserve"> </w:t>
            </w:r>
            <w:r w:rsidRPr="00765FD5">
              <w:rPr>
                <w:sz w:val="24"/>
                <w:szCs w:val="24"/>
              </w:rPr>
              <w:t>ситуац</w:t>
            </w:r>
            <w:r w:rsidRPr="00765FD5">
              <w:rPr>
                <w:sz w:val="24"/>
                <w:szCs w:val="24"/>
              </w:rPr>
              <w:t>и</w:t>
            </w:r>
            <w:r w:rsidRPr="00765FD5">
              <w:rPr>
                <w:sz w:val="24"/>
                <w:szCs w:val="24"/>
              </w:rPr>
              <w:t>ях; слушать и</w:t>
            </w:r>
          </w:p>
          <w:p w:rsidR="00592899" w:rsidRPr="00765FD5" w:rsidRDefault="00592899" w:rsidP="0029354A">
            <w:pPr>
              <w:rPr>
                <w:sz w:val="24"/>
                <w:szCs w:val="24"/>
              </w:rPr>
            </w:pPr>
            <w:r w:rsidRPr="00765FD5">
              <w:rPr>
                <w:sz w:val="24"/>
                <w:szCs w:val="24"/>
              </w:rPr>
              <w:t>понимать других.</w:t>
            </w:r>
          </w:p>
          <w:p w:rsidR="00592899" w:rsidRPr="00765FD5" w:rsidRDefault="00592899" w:rsidP="0029354A">
            <w:pPr>
              <w:rPr>
                <w:sz w:val="24"/>
                <w:szCs w:val="24"/>
              </w:rPr>
            </w:pPr>
            <w:r w:rsidRPr="00765FD5">
              <w:rPr>
                <w:sz w:val="24"/>
                <w:szCs w:val="24"/>
              </w:rPr>
              <w:t>2.Оформлять свои мысли в</w:t>
            </w:r>
            <w:r w:rsidR="0029354A">
              <w:rPr>
                <w:sz w:val="24"/>
                <w:szCs w:val="24"/>
              </w:rPr>
              <w:t xml:space="preserve"> </w:t>
            </w:r>
            <w:r w:rsidRPr="00765FD5">
              <w:rPr>
                <w:sz w:val="24"/>
                <w:szCs w:val="24"/>
              </w:rPr>
              <w:t>устной  р</w:t>
            </w:r>
            <w:r w:rsidRPr="00765FD5">
              <w:rPr>
                <w:sz w:val="24"/>
                <w:szCs w:val="24"/>
              </w:rPr>
              <w:t>е</w:t>
            </w:r>
            <w:r w:rsidRPr="00765FD5">
              <w:rPr>
                <w:sz w:val="24"/>
                <w:szCs w:val="24"/>
              </w:rPr>
              <w:t>чи с учетом</w:t>
            </w:r>
            <w:r w:rsidR="0029354A">
              <w:rPr>
                <w:sz w:val="24"/>
                <w:szCs w:val="24"/>
              </w:rPr>
              <w:t xml:space="preserve"> </w:t>
            </w:r>
            <w:r w:rsidRPr="00765FD5">
              <w:rPr>
                <w:sz w:val="24"/>
                <w:szCs w:val="24"/>
              </w:rPr>
              <w:t>своих учебных и</w:t>
            </w:r>
            <w:r w:rsidR="0029354A">
              <w:rPr>
                <w:sz w:val="24"/>
                <w:szCs w:val="24"/>
              </w:rPr>
              <w:t xml:space="preserve"> </w:t>
            </w:r>
            <w:r w:rsidRPr="00765FD5">
              <w:rPr>
                <w:sz w:val="24"/>
                <w:szCs w:val="24"/>
              </w:rPr>
              <w:t>жизне</w:t>
            </w:r>
            <w:r w:rsidRPr="00765FD5">
              <w:rPr>
                <w:sz w:val="24"/>
                <w:szCs w:val="24"/>
              </w:rPr>
              <w:t>н</w:t>
            </w:r>
            <w:r w:rsidRPr="00765FD5">
              <w:rPr>
                <w:sz w:val="24"/>
                <w:szCs w:val="24"/>
              </w:rPr>
              <w:t>ных речевых</w:t>
            </w:r>
            <w:r w:rsidR="0029354A">
              <w:rPr>
                <w:sz w:val="24"/>
                <w:szCs w:val="24"/>
              </w:rPr>
              <w:t xml:space="preserve"> </w:t>
            </w:r>
            <w:r w:rsidRPr="00765FD5">
              <w:rPr>
                <w:sz w:val="24"/>
                <w:szCs w:val="24"/>
              </w:rPr>
              <w:t>ситу</w:t>
            </w:r>
            <w:r w:rsidRPr="00765FD5">
              <w:rPr>
                <w:sz w:val="24"/>
                <w:szCs w:val="24"/>
              </w:rPr>
              <w:t>а</w:t>
            </w:r>
            <w:r w:rsidRPr="00765FD5">
              <w:rPr>
                <w:sz w:val="24"/>
                <w:szCs w:val="24"/>
              </w:rPr>
              <w:t>ций.</w:t>
            </w:r>
          </w:p>
          <w:p w:rsidR="00592899" w:rsidRPr="00765FD5" w:rsidRDefault="00592899" w:rsidP="0029354A">
            <w:pPr>
              <w:rPr>
                <w:sz w:val="24"/>
                <w:szCs w:val="24"/>
              </w:rPr>
            </w:pPr>
            <w:r w:rsidRPr="00765FD5">
              <w:rPr>
                <w:sz w:val="24"/>
                <w:szCs w:val="24"/>
              </w:rPr>
              <w:t>3.Читать вслух и про себя</w:t>
            </w:r>
            <w:r w:rsidR="0029354A">
              <w:rPr>
                <w:sz w:val="24"/>
                <w:szCs w:val="24"/>
              </w:rPr>
              <w:t xml:space="preserve"> </w:t>
            </w:r>
            <w:r w:rsidRPr="00765FD5">
              <w:rPr>
                <w:sz w:val="24"/>
                <w:szCs w:val="24"/>
              </w:rPr>
              <w:t>тексты учебн</w:t>
            </w:r>
            <w:r w:rsidRPr="00765FD5">
              <w:rPr>
                <w:sz w:val="24"/>
                <w:szCs w:val="24"/>
              </w:rPr>
              <w:t>и</w:t>
            </w:r>
            <w:r w:rsidRPr="00765FD5">
              <w:rPr>
                <w:sz w:val="24"/>
                <w:szCs w:val="24"/>
              </w:rPr>
              <w:t>ков.</w:t>
            </w:r>
          </w:p>
          <w:p w:rsidR="00592899" w:rsidRPr="00765FD5" w:rsidRDefault="00592899" w:rsidP="0029354A">
            <w:pPr>
              <w:rPr>
                <w:sz w:val="24"/>
                <w:szCs w:val="24"/>
              </w:rPr>
            </w:pPr>
            <w:r w:rsidRPr="00765FD5">
              <w:rPr>
                <w:sz w:val="24"/>
                <w:szCs w:val="24"/>
              </w:rPr>
              <w:t>4. Выполняя разли</w:t>
            </w:r>
            <w:r w:rsidRPr="00765FD5">
              <w:rPr>
                <w:sz w:val="24"/>
                <w:szCs w:val="24"/>
              </w:rPr>
              <w:t>ч</w:t>
            </w:r>
            <w:r w:rsidRPr="00765FD5">
              <w:rPr>
                <w:sz w:val="24"/>
                <w:szCs w:val="24"/>
              </w:rPr>
              <w:t>ные</w:t>
            </w:r>
            <w:r w:rsidR="0029354A">
              <w:rPr>
                <w:sz w:val="24"/>
                <w:szCs w:val="24"/>
              </w:rPr>
              <w:t xml:space="preserve"> </w:t>
            </w:r>
            <w:r w:rsidRPr="00765FD5">
              <w:rPr>
                <w:sz w:val="24"/>
                <w:szCs w:val="24"/>
              </w:rPr>
              <w:t>роли в группе,</w:t>
            </w:r>
          </w:p>
          <w:p w:rsidR="00592899" w:rsidRPr="00765FD5" w:rsidRDefault="00592899" w:rsidP="0029354A">
            <w:pPr>
              <w:rPr>
                <w:sz w:val="24"/>
                <w:szCs w:val="24"/>
              </w:rPr>
            </w:pPr>
            <w:r w:rsidRPr="00765FD5">
              <w:rPr>
                <w:sz w:val="24"/>
                <w:szCs w:val="24"/>
              </w:rPr>
              <w:t>сотрудничать в со</w:t>
            </w:r>
            <w:r w:rsidRPr="00765FD5">
              <w:rPr>
                <w:sz w:val="24"/>
                <w:szCs w:val="24"/>
              </w:rPr>
              <w:t>в</w:t>
            </w:r>
            <w:r w:rsidRPr="00765FD5">
              <w:rPr>
                <w:sz w:val="24"/>
                <w:szCs w:val="24"/>
              </w:rPr>
              <w:t>местном</w:t>
            </w:r>
            <w:r w:rsidR="0029354A">
              <w:rPr>
                <w:sz w:val="24"/>
                <w:szCs w:val="24"/>
              </w:rPr>
              <w:t xml:space="preserve"> </w:t>
            </w:r>
            <w:r w:rsidRPr="00765FD5">
              <w:rPr>
                <w:sz w:val="24"/>
                <w:szCs w:val="24"/>
              </w:rPr>
              <w:t xml:space="preserve">решении </w:t>
            </w:r>
            <w:r w:rsidRPr="00765FD5">
              <w:rPr>
                <w:sz w:val="24"/>
                <w:szCs w:val="24"/>
              </w:rPr>
              <w:lastRenderedPageBreak/>
              <w:t>проблемы</w:t>
            </w:r>
            <w:r w:rsidR="0029354A">
              <w:rPr>
                <w:sz w:val="24"/>
                <w:szCs w:val="24"/>
              </w:rPr>
              <w:t xml:space="preserve"> </w:t>
            </w:r>
            <w:r w:rsidRPr="00765FD5">
              <w:rPr>
                <w:sz w:val="24"/>
                <w:szCs w:val="24"/>
              </w:rPr>
              <w:t>(задачи).</w:t>
            </w:r>
          </w:p>
          <w:p w:rsidR="00592899" w:rsidRPr="00765FD5" w:rsidRDefault="00592899" w:rsidP="0029354A">
            <w:pPr>
              <w:rPr>
                <w:sz w:val="24"/>
                <w:szCs w:val="24"/>
              </w:rPr>
            </w:pPr>
            <w:r w:rsidRPr="00765FD5">
              <w:rPr>
                <w:sz w:val="24"/>
                <w:szCs w:val="24"/>
              </w:rPr>
              <w:t>5. Соблюдать прав</w:t>
            </w:r>
            <w:r w:rsidRPr="00765FD5">
              <w:rPr>
                <w:sz w:val="24"/>
                <w:szCs w:val="24"/>
              </w:rPr>
              <w:t>и</w:t>
            </w:r>
            <w:r w:rsidRPr="00765FD5">
              <w:rPr>
                <w:sz w:val="24"/>
                <w:szCs w:val="24"/>
              </w:rPr>
              <w:t>ла</w:t>
            </w:r>
            <w:r w:rsidR="0029354A">
              <w:rPr>
                <w:sz w:val="24"/>
                <w:szCs w:val="24"/>
              </w:rPr>
              <w:t xml:space="preserve"> </w:t>
            </w:r>
            <w:r w:rsidRPr="00765FD5">
              <w:rPr>
                <w:sz w:val="24"/>
                <w:szCs w:val="24"/>
              </w:rPr>
              <w:t>речевого этикета.</w:t>
            </w:r>
          </w:p>
          <w:p w:rsidR="00592899" w:rsidRPr="00765FD5" w:rsidRDefault="00592899" w:rsidP="0029354A">
            <w:pPr>
              <w:spacing w:after="200"/>
              <w:rPr>
                <w:sz w:val="24"/>
                <w:szCs w:val="24"/>
              </w:rPr>
            </w:pPr>
          </w:p>
        </w:tc>
      </w:tr>
      <w:tr w:rsidR="00592899" w:rsidRPr="00765FD5" w:rsidTr="0029354A">
        <w:tc>
          <w:tcPr>
            <w:tcW w:w="959" w:type="dxa"/>
            <w:vAlign w:val="center"/>
          </w:tcPr>
          <w:p w:rsidR="00592899" w:rsidRPr="00765FD5" w:rsidRDefault="00592899" w:rsidP="0029354A">
            <w:pPr>
              <w:suppressAutoHyphens/>
              <w:jc w:val="center"/>
              <w:rPr>
                <w:rFonts w:eastAsia="Arial Unicode MS"/>
                <w:b/>
                <w:iCs/>
                <w:color w:val="00000A"/>
                <w:kern w:val="1"/>
                <w:sz w:val="24"/>
                <w:szCs w:val="24"/>
              </w:rPr>
            </w:pPr>
            <w:r w:rsidRPr="00765FD5">
              <w:rPr>
                <w:rFonts w:eastAsia="Arial Unicode MS"/>
                <w:b/>
                <w:iCs/>
                <w:color w:val="00000A"/>
                <w:kern w:val="1"/>
                <w:sz w:val="24"/>
                <w:szCs w:val="24"/>
              </w:rPr>
              <w:lastRenderedPageBreak/>
              <w:t>5(6)</w:t>
            </w:r>
          </w:p>
        </w:tc>
        <w:tc>
          <w:tcPr>
            <w:tcW w:w="2409" w:type="dxa"/>
          </w:tcPr>
          <w:p w:rsidR="00592899" w:rsidRPr="00765FD5" w:rsidRDefault="00592899" w:rsidP="0029354A">
            <w:pPr>
              <w:rPr>
                <w:sz w:val="24"/>
                <w:szCs w:val="24"/>
              </w:rPr>
            </w:pPr>
            <w:r w:rsidRPr="00765FD5">
              <w:rPr>
                <w:sz w:val="24"/>
                <w:szCs w:val="24"/>
              </w:rPr>
              <w:t xml:space="preserve">1. </w:t>
            </w:r>
            <w:proofErr w:type="gramStart"/>
            <w:r w:rsidRPr="00765FD5">
              <w:rPr>
                <w:sz w:val="24"/>
                <w:szCs w:val="24"/>
              </w:rPr>
              <w:t>Ценить и прин</w:t>
            </w:r>
            <w:r w:rsidRPr="00765FD5">
              <w:rPr>
                <w:sz w:val="24"/>
                <w:szCs w:val="24"/>
              </w:rPr>
              <w:t>и</w:t>
            </w:r>
            <w:r w:rsidRPr="00765FD5">
              <w:rPr>
                <w:sz w:val="24"/>
                <w:szCs w:val="24"/>
              </w:rPr>
              <w:t>мать</w:t>
            </w:r>
            <w:r w:rsidR="0029354A">
              <w:rPr>
                <w:sz w:val="24"/>
                <w:szCs w:val="24"/>
              </w:rPr>
              <w:t xml:space="preserve"> </w:t>
            </w:r>
            <w:r w:rsidRPr="00765FD5">
              <w:rPr>
                <w:sz w:val="24"/>
                <w:szCs w:val="24"/>
              </w:rPr>
              <w:t>следующие б</w:t>
            </w:r>
            <w:r w:rsidRPr="00765FD5">
              <w:rPr>
                <w:sz w:val="24"/>
                <w:szCs w:val="24"/>
              </w:rPr>
              <w:t>а</w:t>
            </w:r>
            <w:r w:rsidRPr="00765FD5">
              <w:rPr>
                <w:sz w:val="24"/>
                <w:szCs w:val="24"/>
              </w:rPr>
              <w:t>зовые</w:t>
            </w:r>
            <w:r w:rsidR="0029354A">
              <w:rPr>
                <w:sz w:val="24"/>
                <w:szCs w:val="24"/>
              </w:rPr>
              <w:t xml:space="preserve"> </w:t>
            </w:r>
            <w:r w:rsidRPr="00765FD5">
              <w:rPr>
                <w:sz w:val="24"/>
                <w:szCs w:val="24"/>
              </w:rPr>
              <w:t>ценности: «добро»,</w:t>
            </w:r>
            <w:r w:rsidR="0029354A">
              <w:rPr>
                <w:sz w:val="24"/>
                <w:szCs w:val="24"/>
              </w:rPr>
              <w:t xml:space="preserve"> </w:t>
            </w:r>
            <w:r w:rsidRPr="00765FD5">
              <w:rPr>
                <w:sz w:val="24"/>
                <w:szCs w:val="24"/>
              </w:rPr>
              <w:t>«терп</w:t>
            </w:r>
            <w:r w:rsidRPr="00765FD5">
              <w:rPr>
                <w:sz w:val="24"/>
                <w:szCs w:val="24"/>
              </w:rPr>
              <w:t>е</w:t>
            </w:r>
            <w:r w:rsidRPr="00765FD5">
              <w:rPr>
                <w:sz w:val="24"/>
                <w:szCs w:val="24"/>
              </w:rPr>
              <w:t>ние», «родина»,</w:t>
            </w:r>
            <w:r w:rsidR="0029354A">
              <w:rPr>
                <w:sz w:val="24"/>
                <w:szCs w:val="24"/>
              </w:rPr>
              <w:t xml:space="preserve"> </w:t>
            </w:r>
            <w:r w:rsidRPr="00765FD5">
              <w:rPr>
                <w:sz w:val="24"/>
                <w:szCs w:val="24"/>
              </w:rPr>
              <w:t>«природа», «семья», «мир»,</w:t>
            </w:r>
            <w:r w:rsidR="0029354A">
              <w:rPr>
                <w:sz w:val="24"/>
                <w:szCs w:val="24"/>
              </w:rPr>
              <w:t xml:space="preserve"> </w:t>
            </w:r>
            <w:r w:rsidRPr="00765FD5">
              <w:rPr>
                <w:sz w:val="24"/>
                <w:szCs w:val="24"/>
              </w:rPr>
              <w:t>«настоящий друг» и т.д.</w:t>
            </w:r>
            <w:proofErr w:type="gramEnd"/>
          </w:p>
          <w:p w:rsidR="00592899" w:rsidRPr="00765FD5" w:rsidRDefault="00592899" w:rsidP="0029354A">
            <w:pPr>
              <w:rPr>
                <w:sz w:val="24"/>
                <w:szCs w:val="24"/>
              </w:rPr>
            </w:pPr>
            <w:r w:rsidRPr="00765FD5">
              <w:rPr>
                <w:sz w:val="24"/>
                <w:szCs w:val="24"/>
              </w:rPr>
              <w:t>2. Уважение к сво</w:t>
            </w:r>
            <w:r w:rsidRPr="00765FD5">
              <w:rPr>
                <w:sz w:val="24"/>
                <w:szCs w:val="24"/>
              </w:rPr>
              <w:t>е</w:t>
            </w:r>
            <w:r w:rsidRPr="00765FD5">
              <w:rPr>
                <w:sz w:val="24"/>
                <w:szCs w:val="24"/>
              </w:rPr>
              <w:t>му народу,</w:t>
            </w:r>
            <w:r w:rsidR="0029354A">
              <w:rPr>
                <w:sz w:val="24"/>
                <w:szCs w:val="24"/>
              </w:rPr>
              <w:t xml:space="preserve"> </w:t>
            </w:r>
            <w:r w:rsidRPr="00765FD5">
              <w:rPr>
                <w:sz w:val="24"/>
                <w:szCs w:val="24"/>
              </w:rPr>
              <w:t>к другим народам.</w:t>
            </w:r>
          </w:p>
          <w:p w:rsidR="00592899" w:rsidRPr="00765FD5" w:rsidRDefault="00592899" w:rsidP="0029354A">
            <w:pPr>
              <w:rPr>
                <w:sz w:val="24"/>
                <w:szCs w:val="24"/>
              </w:rPr>
            </w:pPr>
            <w:r w:rsidRPr="00765FD5">
              <w:rPr>
                <w:sz w:val="24"/>
                <w:szCs w:val="24"/>
              </w:rPr>
              <w:t>3. Освоение ли</w:t>
            </w:r>
            <w:r w:rsidRPr="00765FD5">
              <w:rPr>
                <w:sz w:val="24"/>
                <w:szCs w:val="24"/>
              </w:rPr>
              <w:t>ч</w:t>
            </w:r>
            <w:r w:rsidR="0029354A">
              <w:rPr>
                <w:sz w:val="24"/>
                <w:szCs w:val="24"/>
              </w:rPr>
              <w:t>н</w:t>
            </w:r>
            <w:r w:rsidRPr="00765FD5">
              <w:rPr>
                <w:sz w:val="24"/>
                <w:szCs w:val="24"/>
              </w:rPr>
              <w:t>остного</w:t>
            </w:r>
            <w:r w:rsidR="0029354A">
              <w:rPr>
                <w:sz w:val="24"/>
                <w:szCs w:val="24"/>
              </w:rPr>
              <w:t xml:space="preserve"> </w:t>
            </w:r>
            <w:r w:rsidRPr="00765FD5">
              <w:rPr>
                <w:sz w:val="24"/>
                <w:szCs w:val="24"/>
              </w:rPr>
              <w:t>смысла учения.</w:t>
            </w:r>
          </w:p>
          <w:p w:rsidR="00592899" w:rsidRPr="00765FD5" w:rsidRDefault="00592899" w:rsidP="0029354A">
            <w:pPr>
              <w:rPr>
                <w:sz w:val="24"/>
                <w:szCs w:val="24"/>
              </w:rPr>
            </w:pPr>
            <w:r w:rsidRPr="00765FD5">
              <w:rPr>
                <w:sz w:val="24"/>
                <w:szCs w:val="24"/>
              </w:rPr>
              <w:t>4. Оценивать жи</w:t>
            </w:r>
            <w:r w:rsidRPr="00765FD5">
              <w:rPr>
                <w:sz w:val="24"/>
                <w:szCs w:val="24"/>
              </w:rPr>
              <w:t>з</w:t>
            </w:r>
            <w:r w:rsidRPr="00765FD5">
              <w:rPr>
                <w:sz w:val="24"/>
                <w:szCs w:val="24"/>
              </w:rPr>
              <w:t>ненные</w:t>
            </w:r>
            <w:r w:rsidR="0029354A">
              <w:rPr>
                <w:sz w:val="24"/>
                <w:szCs w:val="24"/>
              </w:rPr>
              <w:t xml:space="preserve"> </w:t>
            </w:r>
            <w:r w:rsidRPr="00765FD5">
              <w:rPr>
                <w:sz w:val="24"/>
                <w:szCs w:val="24"/>
              </w:rPr>
              <w:t>ситуации и поступки героев</w:t>
            </w:r>
          </w:p>
          <w:p w:rsidR="00592899" w:rsidRPr="00765FD5" w:rsidRDefault="00592899" w:rsidP="0029354A">
            <w:pPr>
              <w:rPr>
                <w:sz w:val="24"/>
                <w:szCs w:val="24"/>
              </w:rPr>
            </w:pPr>
            <w:r w:rsidRPr="00765FD5">
              <w:rPr>
                <w:sz w:val="24"/>
                <w:szCs w:val="24"/>
              </w:rPr>
              <w:t>художественных текстов с</w:t>
            </w:r>
            <w:r w:rsidR="0029354A">
              <w:rPr>
                <w:sz w:val="24"/>
                <w:szCs w:val="24"/>
              </w:rPr>
              <w:t xml:space="preserve"> </w:t>
            </w:r>
            <w:r w:rsidRPr="00765FD5">
              <w:rPr>
                <w:sz w:val="24"/>
                <w:szCs w:val="24"/>
              </w:rPr>
              <w:t>точки зр</w:t>
            </w:r>
            <w:r w:rsidRPr="00765FD5">
              <w:rPr>
                <w:sz w:val="24"/>
                <w:szCs w:val="24"/>
              </w:rPr>
              <w:t>е</w:t>
            </w:r>
            <w:r w:rsidRPr="00765FD5">
              <w:rPr>
                <w:sz w:val="24"/>
                <w:szCs w:val="24"/>
              </w:rPr>
              <w:t>ния</w:t>
            </w:r>
            <w:r w:rsidR="0029354A">
              <w:rPr>
                <w:sz w:val="24"/>
                <w:szCs w:val="24"/>
              </w:rPr>
              <w:t xml:space="preserve"> </w:t>
            </w:r>
            <w:r w:rsidRPr="00765FD5">
              <w:rPr>
                <w:sz w:val="24"/>
                <w:szCs w:val="24"/>
              </w:rPr>
              <w:t>общечеловеч</w:t>
            </w:r>
            <w:r w:rsidRPr="00765FD5">
              <w:rPr>
                <w:sz w:val="24"/>
                <w:szCs w:val="24"/>
              </w:rPr>
              <w:t>е</w:t>
            </w:r>
            <w:r w:rsidRPr="00765FD5">
              <w:rPr>
                <w:sz w:val="24"/>
                <w:szCs w:val="24"/>
              </w:rPr>
              <w:t>ских норм.</w:t>
            </w:r>
          </w:p>
        </w:tc>
        <w:tc>
          <w:tcPr>
            <w:tcW w:w="2410" w:type="dxa"/>
          </w:tcPr>
          <w:p w:rsidR="00592899" w:rsidRPr="00765FD5" w:rsidRDefault="00592899" w:rsidP="0029354A">
            <w:pPr>
              <w:rPr>
                <w:sz w:val="24"/>
                <w:szCs w:val="24"/>
              </w:rPr>
            </w:pPr>
            <w:r w:rsidRPr="00765FD5">
              <w:rPr>
                <w:sz w:val="24"/>
                <w:szCs w:val="24"/>
              </w:rPr>
              <w:t>1. Самостоятельно организовывать</w:t>
            </w:r>
          </w:p>
          <w:p w:rsidR="00592899" w:rsidRPr="00765FD5" w:rsidRDefault="00592899" w:rsidP="0029354A">
            <w:pPr>
              <w:rPr>
                <w:sz w:val="24"/>
                <w:szCs w:val="24"/>
              </w:rPr>
            </w:pPr>
            <w:r w:rsidRPr="00765FD5">
              <w:rPr>
                <w:sz w:val="24"/>
                <w:szCs w:val="24"/>
              </w:rPr>
              <w:t xml:space="preserve">свое рабочее место в соответствии </w:t>
            </w:r>
            <w:proofErr w:type="gramStart"/>
            <w:r w:rsidRPr="00765FD5">
              <w:rPr>
                <w:sz w:val="24"/>
                <w:szCs w:val="24"/>
              </w:rPr>
              <w:t>с</w:t>
            </w:r>
            <w:proofErr w:type="gramEnd"/>
          </w:p>
          <w:p w:rsidR="00592899" w:rsidRPr="00765FD5" w:rsidRDefault="00592899" w:rsidP="0029354A">
            <w:pPr>
              <w:rPr>
                <w:sz w:val="24"/>
                <w:szCs w:val="24"/>
              </w:rPr>
            </w:pPr>
            <w:r w:rsidRPr="00765FD5">
              <w:rPr>
                <w:sz w:val="24"/>
                <w:szCs w:val="24"/>
              </w:rPr>
              <w:t>целью выполнения заданий.</w:t>
            </w:r>
          </w:p>
          <w:p w:rsidR="00592899" w:rsidRPr="00765FD5" w:rsidRDefault="00592899" w:rsidP="0029354A">
            <w:pPr>
              <w:rPr>
                <w:sz w:val="24"/>
                <w:szCs w:val="24"/>
              </w:rPr>
            </w:pPr>
            <w:r w:rsidRPr="00765FD5">
              <w:rPr>
                <w:sz w:val="24"/>
                <w:szCs w:val="24"/>
              </w:rPr>
              <w:t>2.Самостоятельно определять</w:t>
            </w:r>
          </w:p>
          <w:p w:rsidR="00592899" w:rsidRPr="00765FD5" w:rsidRDefault="00592899" w:rsidP="0029354A">
            <w:pPr>
              <w:rPr>
                <w:sz w:val="24"/>
                <w:szCs w:val="24"/>
              </w:rPr>
            </w:pPr>
            <w:r w:rsidRPr="00765FD5">
              <w:rPr>
                <w:sz w:val="24"/>
                <w:szCs w:val="24"/>
              </w:rPr>
              <w:t>цель учебной де</w:t>
            </w:r>
            <w:r w:rsidRPr="00765FD5">
              <w:rPr>
                <w:sz w:val="24"/>
                <w:szCs w:val="24"/>
              </w:rPr>
              <w:t>я</w:t>
            </w:r>
            <w:r w:rsidRPr="00765FD5">
              <w:rPr>
                <w:sz w:val="24"/>
                <w:szCs w:val="24"/>
              </w:rPr>
              <w:t xml:space="preserve">тельности или </w:t>
            </w:r>
            <w:proofErr w:type="gramStart"/>
            <w:r w:rsidRPr="00765FD5">
              <w:rPr>
                <w:sz w:val="24"/>
                <w:szCs w:val="24"/>
              </w:rPr>
              <w:t>с</w:t>
            </w:r>
            <w:proofErr w:type="gramEnd"/>
          </w:p>
          <w:p w:rsidR="00592899" w:rsidRPr="00765FD5" w:rsidRDefault="00592899" w:rsidP="0029354A">
            <w:pPr>
              <w:rPr>
                <w:sz w:val="24"/>
                <w:szCs w:val="24"/>
              </w:rPr>
            </w:pPr>
            <w:r w:rsidRPr="00765FD5">
              <w:rPr>
                <w:sz w:val="24"/>
                <w:szCs w:val="24"/>
              </w:rPr>
              <w:t>помощью учителя</w:t>
            </w:r>
          </w:p>
          <w:p w:rsidR="00592899" w:rsidRPr="00765FD5" w:rsidRDefault="00592899" w:rsidP="0029354A">
            <w:pPr>
              <w:rPr>
                <w:sz w:val="24"/>
                <w:szCs w:val="24"/>
              </w:rPr>
            </w:pPr>
            <w:r w:rsidRPr="00765FD5">
              <w:rPr>
                <w:sz w:val="24"/>
                <w:szCs w:val="24"/>
              </w:rPr>
              <w:t>3.Самостоятельно определять план</w:t>
            </w:r>
          </w:p>
          <w:p w:rsidR="00592899" w:rsidRPr="00765FD5" w:rsidRDefault="00592899" w:rsidP="0029354A">
            <w:pPr>
              <w:rPr>
                <w:sz w:val="24"/>
                <w:szCs w:val="24"/>
              </w:rPr>
            </w:pPr>
            <w:r w:rsidRPr="00765FD5">
              <w:rPr>
                <w:sz w:val="24"/>
                <w:szCs w:val="24"/>
              </w:rPr>
              <w:t xml:space="preserve">выполнения заданий на уроках, </w:t>
            </w:r>
            <w:proofErr w:type="gramStart"/>
            <w:r w:rsidRPr="00765FD5">
              <w:rPr>
                <w:sz w:val="24"/>
                <w:szCs w:val="24"/>
              </w:rPr>
              <w:t>во</w:t>
            </w:r>
            <w:proofErr w:type="gramEnd"/>
          </w:p>
          <w:p w:rsidR="00592899" w:rsidRPr="00765FD5" w:rsidRDefault="00592899" w:rsidP="0029354A">
            <w:pPr>
              <w:rPr>
                <w:sz w:val="24"/>
                <w:szCs w:val="24"/>
              </w:rPr>
            </w:pPr>
            <w:r w:rsidRPr="00765FD5">
              <w:rPr>
                <w:sz w:val="24"/>
                <w:szCs w:val="24"/>
              </w:rPr>
              <w:t>внеурочной деятел</w:t>
            </w:r>
            <w:r w:rsidRPr="00765FD5">
              <w:rPr>
                <w:sz w:val="24"/>
                <w:szCs w:val="24"/>
              </w:rPr>
              <w:t>ь</w:t>
            </w:r>
            <w:r w:rsidRPr="00765FD5">
              <w:rPr>
                <w:sz w:val="24"/>
                <w:szCs w:val="24"/>
              </w:rPr>
              <w:t xml:space="preserve">ности, </w:t>
            </w:r>
            <w:proofErr w:type="gramStart"/>
            <w:r w:rsidRPr="00765FD5">
              <w:rPr>
                <w:sz w:val="24"/>
                <w:szCs w:val="24"/>
              </w:rPr>
              <w:t>жизненных</w:t>
            </w:r>
            <w:proofErr w:type="gramEnd"/>
          </w:p>
          <w:p w:rsidR="00592899" w:rsidRPr="00765FD5" w:rsidRDefault="00592899" w:rsidP="0029354A">
            <w:pPr>
              <w:rPr>
                <w:sz w:val="24"/>
                <w:szCs w:val="24"/>
              </w:rPr>
            </w:pPr>
            <w:proofErr w:type="gramStart"/>
            <w:r w:rsidRPr="00765FD5">
              <w:rPr>
                <w:sz w:val="24"/>
                <w:szCs w:val="24"/>
              </w:rPr>
              <w:t>ситуациях</w:t>
            </w:r>
            <w:proofErr w:type="gramEnd"/>
            <w:r w:rsidRPr="00765FD5">
              <w:rPr>
                <w:sz w:val="24"/>
                <w:szCs w:val="24"/>
              </w:rPr>
              <w:t xml:space="preserve"> или под руководством</w:t>
            </w:r>
          </w:p>
          <w:p w:rsidR="00592899" w:rsidRPr="00765FD5" w:rsidRDefault="00592899" w:rsidP="0029354A">
            <w:pPr>
              <w:rPr>
                <w:sz w:val="24"/>
                <w:szCs w:val="24"/>
              </w:rPr>
            </w:pPr>
            <w:r w:rsidRPr="00765FD5">
              <w:rPr>
                <w:sz w:val="24"/>
                <w:szCs w:val="24"/>
              </w:rPr>
              <w:t>учителя.</w:t>
            </w:r>
          </w:p>
          <w:p w:rsidR="00592899" w:rsidRPr="00765FD5" w:rsidRDefault="00592899" w:rsidP="0029354A">
            <w:pPr>
              <w:rPr>
                <w:sz w:val="24"/>
                <w:szCs w:val="24"/>
              </w:rPr>
            </w:pPr>
            <w:r w:rsidRPr="00765FD5">
              <w:rPr>
                <w:sz w:val="24"/>
                <w:szCs w:val="24"/>
              </w:rPr>
              <w:t>4. Определять пр</w:t>
            </w:r>
            <w:r w:rsidRPr="00765FD5">
              <w:rPr>
                <w:sz w:val="24"/>
                <w:szCs w:val="24"/>
              </w:rPr>
              <w:t>а</w:t>
            </w:r>
            <w:r w:rsidRPr="00765FD5">
              <w:rPr>
                <w:sz w:val="24"/>
                <w:szCs w:val="24"/>
              </w:rPr>
              <w:t>вильность</w:t>
            </w:r>
          </w:p>
          <w:p w:rsidR="00592899" w:rsidRPr="00765FD5" w:rsidRDefault="00592899" w:rsidP="0029354A">
            <w:pPr>
              <w:rPr>
                <w:sz w:val="24"/>
                <w:szCs w:val="24"/>
              </w:rPr>
            </w:pPr>
            <w:r w:rsidRPr="00765FD5">
              <w:rPr>
                <w:sz w:val="24"/>
                <w:szCs w:val="24"/>
              </w:rPr>
              <w:t>выполненного зад</w:t>
            </w:r>
            <w:r w:rsidRPr="00765FD5">
              <w:rPr>
                <w:sz w:val="24"/>
                <w:szCs w:val="24"/>
              </w:rPr>
              <w:t>а</w:t>
            </w:r>
            <w:r w:rsidRPr="00765FD5">
              <w:rPr>
                <w:sz w:val="24"/>
                <w:szCs w:val="24"/>
              </w:rPr>
              <w:t>ния на основе</w:t>
            </w:r>
          </w:p>
          <w:p w:rsidR="00592899" w:rsidRPr="00765FD5" w:rsidRDefault="00592899" w:rsidP="0029354A">
            <w:pPr>
              <w:rPr>
                <w:sz w:val="24"/>
                <w:szCs w:val="24"/>
              </w:rPr>
            </w:pPr>
            <w:r w:rsidRPr="00765FD5">
              <w:rPr>
                <w:sz w:val="24"/>
                <w:szCs w:val="24"/>
              </w:rPr>
              <w:t xml:space="preserve">сравнения с </w:t>
            </w:r>
            <w:proofErr w:type="gramStart"/>
            <w:r w:rsidRPr="00765FD5">
              <w:rPr>
                <w:sz w:val="24"/>
                <w:szCs w:val="24"/>
              </w:rPr>
              <w:t>пред</w:t>
            </w:r>
            <w:r w:rsidRPr="00765FD5">
              <w:rPr>
                <w:sz w:val="24"/>
                <w:szCs w:val="24"/>
              </w:rPr>
              <w:t>ы</w:t>
            </w:r>
            <w:r w:rsidRPr="00765FD5">
              <w:rPr>
                <w:sz w:val="24"/>
                <w:szCs w:val="24"/>
              </w:rPr>
              <w:t>дущими</w:t>
            </w:r>
            <w:proofErr w:type="gramEnd"/>
          </w:p>
          <w:p w:rsidR="00592899" w:rsidRPr="00765FD5" w:rsidRDefault="00592899" w:rsidP="0029354A">
            <w:pPr>
              <w:rPr>
                <w:sz w:val="24"/>
                <w:szCs w:val="24"/>
              </w:rPr>
            </w:pPr>
            <w:r w:rsidRPr="00765FD5">
              <w:rPr>
                <w:sz w:val="24"/>
                <w:szCs w:val="24"/>
              </w:rPr>
              <w:t>заданиями, или на основе</w:t>
            </w:r>
          </w:p>
          <w:p w:rsidR="00592899" w:rsidRPr="00765FD5" w:rsidRDefault="00592899" w:rsidP="0029354A">
            <w:pPr>
              <w:rPr>
                <w:sz w:val="24"/>
                <w:szCs w:val="24"/>
              </w:rPr>
            </w:pPr>
            <w:r w:rsidRPr="00765FD5">
              <w:rPr>
                <w:sz w:val="24"/>
                <w:szCs w:val="24"/>
              </w:rPr>
              <w:t>различных образцов.</w:t>
            </w:r>
          </w:p>
          <w:p w:rsidR="00592899" w:rsidRPr="00765FD5" w:rsidRDefault="00592899" w:rsidP="0029354A">
            <w:pPr>
              <w:rPr>
                <w:sz w:val="24"/>
                <w:szCs w:val="24"/>
              </w:rPr>
            </w:pPr>
            <w:r w:rsidRPr="00765FD5">
              <w:rPr>
                <w:sz w:val="24"/>
                <w:szCs w:val="24"/>
              </w:rPr>
              <w:t>5. Давать самооце</w:t>
            </w:r>
            <w:r w:rsidRPr="00765FD5">
              <w:rPr>
                <w:sz w:val="24"/>
                <w:szCs w:val="24"/>
              </w:rPr>
              <w:t>н</w:t>
            </w:r>
            <w:r w:rsidRPr="00765FD5">
              <w:rPr>
                <w:sz w:val="24"/>
                <w:szCs w:val="24"/>
              </w:rPr>
              <w:t>ку выполненному заданию.</w:t>
            </w:r>
          </w:p>
        </w:tc>
        <w:tc>
          <w:tcPr>
            <w:tcW w:w="2410" w:type="dxa"/>
          </w:tcPr>
          <w:p w:rsidR="00592899" w:rsidRPr="00765FD5" w:rsidRDefault="00592899" w:rsidP="0029354A">
            <w:pPr>
              <w:rPr>
                <w:sz w:val="24"/>
                <w:szCs w:val="24"/>
              </w:rPr>
            </w:pPr>
            <w:r w:rsidRPr="00765FD5">
              <w:rPr>
                <w:sz w:val="24"/>
                <w:szCs w:val="24"/>
              </w:rPr>
              <w:t>1. Ориентироваться в</w:t>
            </w:r>
            <w:r w:rsidR="0029354A">
              <w:rPr>
                <w:sz w:val="24"/>
                <w:szCs w:val="24"/>
              </w:rPr>
              <w:t xml:space="preserve"> </w:t>
            </w:r>
            <w:r w:rsidRPr="00765FD5">
              <w:rPr>
                <w:sz w:val="24"/>
                <w:szCs w:val="24"/>
              </w:rPr>
              <w:t>учебнике: опред</w:t>
            </w:r>
            <w:r w:rsidRPr="00765FD5">
              <w:rPr>
                <w:sz w:val="24"/>
                <w:szCs w:val="24"/>
              </w:rPr>
              <w:t>е</w:t>
            </w:r>
            <w:r w:rsidRPr="00765FD5">
              <w:rPr>
                <w:sz w:val="24"/>
                <w:szCs w:val="24"/>
              </w:rPr>
              <w:t>лять</w:t>
            </w:r>
            <w:r w:rsidR="0029354A">
              <w:rPr>
                <w:sz w:val="24"/>
                <w:szCs w:val="24"/>
              </w:rPr>
              <w:t xml:space="preserve"> </w:t>
            </w:r>
            <w:r w:rsidRPr="00765FD5">
              <w:rPr>
                <w:sz w:val="24"/>
                <w:szCs w:val="24"/>
              </w:rPr>
              <w:t>умения, кот</w:t>
            </w:r>
            <w:r w:rsidRPr="00765FD5">
              <w:rPr>
                <w:sz w:val="24"/>
                <w:szCs w:val="24"/>
              </w:rPr>
              <w:t>о</w:t>
            </w:r>
            <w:r w:rsidRPr="00765FD5">
              <w:rPr>
                <w:sz w:val="24"/>
                <w:szCs w:val="24"/>
              </w:rPr>
              <w:t>рые будут</w:t>
            </w:r>
            <w:r w:rsidR="0029354A">
              <w:rPr>
                <w:sz w:val="24"/>
                <w:szCs w:val="24"/>
              </w:rPr>
              <w:t xml:space="preserve"> </w:t>
            </w:r>
            <w:r w:rsidRPr="00765FD5">
              <w:rPr>
                <w:sz w:val="24"/>
                <w:szCs w:val="24"/>
              </w:rPr>
              <w:t>сформ</w:t>
            </w:r>
            <w:r w:rsidRPr="00765FD5">
              <w:rPr>
                <w:sz w:val="24"/>
                <w:szCs w:val="24"/>
              </w:rPr>
              <w:t>и</w:t>
            </w:r>
            <w:r w:rsidRPr="00765FD5">
              <w:rPr>
                <w:sz w:val="24"/>
                <w:szCs w:val="24"/>
              </w:rPr>
              <w:t>рованы на основе</w:t>
            </w:r>
          </w:p>
          <w:p w:rsidR="00592899" w:rsidRPr="00765FD5" w:rsidRDefault="00592899" w:rsidP="0029354A">
            <w:pPr>
              <w:rPr>
                <w:sz w:val="24"/>
                <w:szCs w:val="24"/>
              </w:rPr>
            </w:pPr>
            <w:r w:rsidRPr="00765FD5">
              <w:rPr>
                <w:sz w:val="24"/>
                <w:szCs w:val="24"/>
              </w:rPr>
              <w:t>изучения данного раздела;</w:t>
            </w:r>
            <w:r w:rsidR="0029354A">
              <w:rPr>
                <w:sz w:val="24"/>
                <w:szCs w:val="24"/>
              </w:rPr>
              <w:t xml:space="preserve"> </w:t>
            </w:r>
            <w:r w:rsidRPr="00765FD5">
              <w:rPr>
                <w:sz w:val="24"/>
                <w:szCs w:val="24"/>
              </w:rPr>
              <w:t>планировать свою работу</w:t>
            </w:r>
            <w:r w:rsidR="0029354A">
              <w:rPr>
                <w:sz w:val="24"/>
                <w:szCs w:val="24"/>
              </w:rPr>
              <w:t xml:space="preserve"> </w:t>
            </w:r>
            <w:r w:rsidRPr="00765FD5">
              <w:rPr>
                <w:sz w:val="24"/>
                <w:szCs w:val="24"/>
              </w:rPr>
              <w:t>по из</w:t>
            </w:r>
            <w:r w:rsidRPr="00765FD5">
              <w:rPr>
                <w:sz w:val="24"/>
                <w:szCs w:val="24"/>
              </w:rPr>
              <w:t>у</w:t>
            </w:r>
            <w:r w:rsidRPr="00765FD5">
              <w:rPr>
                <w:sz w:val="24"/>
                <w:szCs w:val="24"/>
              </w:rPr>
              <w:t>чению незнакомого</w:t>
            </w:r>
          </w:p>
          <w:p w:rsidR="00592899" w:rsidRPr="00765FD5" w:rsidRDefault="00592899" w:rsidP="0029354A">
            <w:pPr>
              <w:rPr>
                <w:sz w:val="24"/>
                <w:szCs w:val="24"/>
              </w:rPr>
            </w:pPr>
            <w:r w:rsidRPr="00765FD5">
              <w:rPr>
                <w:sz w:val="24"/>
                <w:szCs w:val="24"/>
              </w:rPr>
              <w:t>материала.</w:t>
            </w:r>
          </w:p>
          <w:p w:rsidR="00592899" w:rsidRPr="00765FD5" w:rsidRDefault="00592899" w:rsidP="0029354A">
            <w:pPr>
              <w:rPr>
                <w:sz w:val="24"/>
                <w:szCs w:val="24"/>
              </w:rPr>
            </w:pPr>
            <w:r w:rsidRPr="00765FD5">
              <w:rPr>
                <w:sz w:val="24"/>
                <w:szCs w:val="24"/>
              </w:rPr>
              <w:t>2. Отбирать необх</w:t>
            </w:r>
            <w:r w:rsidRPr="00765FD5">
              <w:rPr>
                <w:sz w:val="24"/>
                <w:szCs w:val="24"/>
              </w:rPr>
              <w:t>о</w:t>
            </w:r>
            <w:r w:rsidRPr="00765FD5">
              <w:rPr>
                <w:sz w:val="24"/>
                <w:szCs w:val="24"/>
              </w:rPr>
              <w:t>димые</w:t>
            </w:r>
            <w:r w:rsidR="0029354A">
              <w:rPr>
                <w:sz w:val="24"/>
                <w:szCs w:val="24"/>
              </w:rPr>
              <w:t xml:space="preserve"> </w:t>
            </w:r>
            <w:r w:rsidRPr="00765FD5">
              <w:rPr>
                <w:sz w:val="24"/>
                <w:szCs w:val="24"/>
              </w:rPr>
              <w:t>источники информации</w:t>
            </w:r>
            <w:r w:rsidR="0029354A">
              <w:rPr>
                <w:sz w:val="24"/>
                <w:szCs w:val="24"/>
              </w:rPr>
              <w:t xml:space="preserve"> </w:t>
            </w:r>
            <w:r w:rsidRPr="00765FD5">
              <w:rPr>
                <w:sz w:val="24"/>
                <w:szCs w:val="24"/>
              </w:rPr>
              <w:t xml:space="preserve">среди </w:t>
            </w:r>
            <w:proofErr w:type="gramStart"/>
            <w:r w:rsidRPr="00765FD5">
              <w:rPr>
                <w:sz w:val="24"/>
                <w:szCs w:val="24"/>
              </w:rPr>
              <w:t>предложенных</w:t>
            </w:r>
            <w:proofErr w:type="gramEnd"/>
          </w:p>
          <w:p w:rsidR="00592899" w:rsidRPr="00765FD5" w:rsidRDefault="0029354A" w:rsidP="0029354A">
            <w:pPr>
              <w:rPr>
                <w:sz w:val="24"/>
                <w:szCs w:val="24"/>
              </w:rPr>
            </w:pPr>
            <w:r>
              <w:rPr>
                <w:sz w:val="24"/>
                <w:szCs w:val="24"/>
              </w:rPr>
              <w:t>учителем</w:t>
            </w:r>
            <w:r w:rsidR="00592899" w:rsidRPr="00765FD5">
              <w:rPr>
                <w:sz w:val="24"/>
                <w:szCs w:val="24"/>
              </w:rPr>
              <w:t>.</w:t>
            </w:r>
          </w:p>
          <w:p w:rsidR="00592899" w:rsidRPr="00765FD5" w:rsidRDefault="00592899" w:rsidP="0029354A">
            <w:pPr>
              <w:rPr>
                <w:sz w:val="24"/>
                <w:szCs w:val="24"/>
              </w:rPr>
            </w:pPr>
            <w:r w:rsidRPr="00765FD5">
              <w:rPr>
                <w:sz w:val="24"/>
                <w:szCs w:val="24"/>
              </w:rPr>
              <w:t>4. Анализировать,</w:t>
            </w:r>
          </w:p>
          <w:p w:rsidR="00592899" w:rsidRPr="00765FD5" w:rsidRDefault="00592899" w:rsidP="0029354A">
            <w:pPr>
              <w:rPr>
                <w:sz w:val="24"/>
                <w:szCs w:val="24"/>
              </w:rPr>
            </w:pPr>
            <w:r w:rsidRPr="00765FD5">
              <w:rPr>
                <w:sz w:val="24"/>
                <w:szCs w:val="24"/>
              </w:rPr>
              <w:t>сравнивать, групп</w:t>
            </w:r>
            <w:r w:rsidRPr="00765FD5">
              <w:rPr>
                <w:sz w:val="24"/>
                <w:szCs w:val="24"/>
              </w:rPr>
              <w:t>и</w:t>
            </w:r>
            <w:r w:rsidRPr="00765FD5">
              <w:rPr>
                <w:sz w:val="24"/>
                <w:szCs w:val="24"/>
              </w:rPr>
              <w:t>ровать</w:t>
            </w:r>
            <w:r w:rsidR="0029354A">
              <w:rPr>
                <w:sz w:val="24"/>
                <w:szCs w:val="24"/>
              </w:rPr>
              <w:t xml:space="preserve"> </w:t>
            </w:r>
            <w:r w:rsidRPr="00765FD5">
              <w:rPr>
                <w:sz w:val="24"/>
                <w:szCs w:val="24"/>
              </w:rPr>
              <w:t>различные объекты,</w:t>
            </w:r>
            <w:r w:rsidR="0029354A">
              <w:rPr>
                <w:sz w:val="24"/>
                <w:szCs w:val="24"/>
              </w:rPr>
              <w:t xml:space="preserve"> </w:t>
            </w:r>
            <w:r w:rsidRPr="00765FD5">
              <w:rPr>
                <w:sz w:val="24"/>
                <w:szCs w:val="24"/>
              </w:rPr>
              <w:t>явления, факты.</w:t>
            </w:r>
          </w:p>
          <w:p w:rsidR="00592899" w:rsidRPr="00765FD5" w:rsidRDefault="00592899" w:rsidP="0029354A">
            <w:pPr>
              <w:rPr>
                <w:sz w:val="24"/>
                <w:szCs w:val="24"/>
              </w:rPr>
            </w:pPr>
            <w:r w:rsidRPr="00765FD5">
              <w:rPr>
                <w:sz w:val="24"/>
                <w:szCs w:val="24"/>
              </w:rPr>
              <w:t>6. Составлять план текста.</w:t>
            </w:r>
          </w:p>
          <w:p w:rsidR="00592899" w:rsidRPr="00765FD5" w:rsidRDefault="00592899" w:rsidP="0029354A">
            <w:pPr>
              <w:rPr>
                <w:sz w:val="24"/>
                <w:szCs w:val="24"/>
              </w:rPr>
            </w:pPr>
            <w:r w:rsidRPr="00765FD5">
              <w:rPr>
                <w:sz w:val="24"/>
                <w:szCs w:val="24"/>
              </w:rPr>
              <w:t>7. Уметь кратко п</w:t>
            </w:r>
            <w:r w:rsidRPr="00765FD5">
              <w:rPr>
                <w:sz w:val="24"/>
                <w:szCs w:val="24"/>
              </w:rPr>
              <w:t>е</w:t>
            </w:r>
            <w:r w:rsidRPr="00765FD5">
              <w:rPr>
                <w:sz w:val="24"/>
                <w:szCs w:val="24"/>
              </w:rPr>
              <w:t>редавать содержание текста с</w:t>
            </w:r>
            <w:r w:rsidR="0029354A">
              <w:rPr>
                <w:sz w:val="24"/>
                <w:szCs w:val="24"/>
              </w:rPr>
              <w:t xml:space="preserve"> </w:t>
            </w:r>
            <w:r w:rsidRPr="00765FD5">
              <w:rPr>
                <w:sz w:val="24"/>
                <w:szCs w:val="24"/>
              </w:rPr>
              <w:t>помощью плана.</w:t>
            </w:r>
          </w:p>
        </w:tc>
        <w:tc>
          <w:tcPr>
            <w:tcW w:w="2410" w:type="dxa"/>
          </w:tcPr>
          <w:p w:rsidR="00592899" w:rsidRPr="00765FD5" w:rsidRDefault="00592899" w:rsidP="0029354A">
            <w:pPr>
              <w:rPr>
                <w:sz w:val="24"/>
                <w:szCs w:val="24"/>
              </w:rPr>
            </w:pPr>
            <w:r w:rsidRPr="00765FD5">
              <w:rPr>
                <w:sz w:val="24"/>
                <w:szCs w:val="24"/>
              </w:rPr>
              <w:t>1.Участвовать в ди</w:t>
            </w:r>
            <w:r w:rsidRPr="00765FD5">
              <w:rPr>
                <w:sz w:val="24"/>
                <w:szCs w:val="24"/>
              </w:rPr>
              <w:t>а</w:t>
            </w:r>
            <w:r w:rsidRPr="00765FD5">
              <w:rPr>
                <w:sz w:val="24"/>
                <w:szCs w:val="24"/>
              </w:rPr>
              <w:t>логе;</w:t>
            </w:r>
            <w:r w:rsidR="0029354A">
              <w:rPr>
                <w:sz w:val="24"/>
                <w:szCs w:val="24"/>
              </w:rPr>
              <w:t xml:space="preserve"> </w:t>
            </w:r>
            <w:r w:rsidRPr="00765FD5">
              <w:rPr>
                <w:sz w:val="24"/>
                <w:szCs w:val="24"/>
              </w:rPr>
              <w:t>слушать и п</w:t>
            </w:r>
            <w:r w:rsidRPr="00765FD5">
              <w:rPr>
                <w:sz w:val="24"/>
                <w:szCs w:val="24"/>
              </w:rPr>
              <w:t>о</w:t>
            </w:r>
            <w:r w:rsidRPr="00765FD5">
              <w:rPr>
                <w:sz w:val="24"/>
                <w:szCs w:val="24"/>
              </w:rPr>
              <w:t>нимать</w:t>
            </w:r>
            <w:r w:rsidR="0029354A">
              <w:rPr>
                <w:sz w:val="24"/>
                <w:szCs w:val="24"/>
              </w:rPr>
              <w:t xml:space="preserve"> </w:t>
            </w:r>
            <w:r w:rsidRPr="00765FD5">
              <w:rPr>
                <w:sz w:val="24"/>
                <w:szCs w:val="24"/>
              </w:rPr>
              <w:t>других, в</w:t>
            </w:r>
            <w:r w:rsidRPr="00765FD5">
              <w:rPr>
                <w:sz w:val="24"/>
                <w:szCs w:val="24"/>
              </w:rPr>
              <w:t>ы</w:t>
            </w:r>
            <w:r w:rsidRPr="00765FD5">
              <w:rPr>
                <w:sz w:val="24"/>
                <w:szCs w:val="24"/>
              </w:rPr>
              <w:t xml:space="preserve">сказывать </w:t>
            </w:r>
            <w:proofErr w:type="gramStart"/>
            <w:r w:rsidRPr="00765FD5">
              <w:rPr>
                <w:sz w:val="24"/>
                <w:szCs w:val="24"/>
              </w:rPr>
              <w:t>свою</w:t>
            </w:r>
            <w:proofErr w:type="gramEnd"/>
          </w:p>
          <w:p w:rsidR="00592899" w:rsidRPr="00765FD5" w:rsidRDefault="00592899" w:rsidP="0029354A">
            <w:pPr>
              <w:rPr>
                <w:sz w:val="24"/>
                <w:szCs w:val="24"/>
              </w:rPr>
            </w:pPr>
            <w:r w:rsidRPr="00765FD5">
              <w:rPr>
                <w:sz w:val="24"/>
                <w:szCs w:val="24"/>
              </w:rPr>
              <w:t>точку зрения на с</w:t>
            </w:r>
            <w:r w:rsidRPr="00765FD5">
              <w:rPr>
                <w:sz w:val="24"/>
                <w:szCs w:val="24"/>
              </w:rPr>
              <w:t>о</w:t>
            </w:r>
            <w:r w:rsidRPr="00765FD5">
              <w:rPr>
                <w:sz w:val="24"/>
                <w:szCs w:val="24"/>
              </w:rPr>
              <w:t>бытия,</w:t>
            </w:r>
            <w:r w:rsidR="0029354A">
              <w:rPr>
                <w:sz w:val="24"/>
                <w:szCs w:val="24"/>
              </w:rPr>
              <w:t xml:space="preserve"> </w:t>
            </w:r>
            <w:r w:rsidRPr="00765FD5">
              <w:rPr>
                <w:sz w:val="24"/>
                <w:szCs w:val="24"/>
              </w:rPr>
              <w:t>поступки.</w:t>
            </w:r>
          </w:p>
          <w:p w:rsidR="00592899" w:rsidRPr="00765FD5" w:rsidRDefault="00592899" w:rsidP="0029354A">
            <w:pPr>
              <w:rPr>
                <w:sz w:val="24"/>
                <w:szCs w:val="24"/>
              </w:rPr>
            </w:pPr>
            <w:r w:rsidRPr="00765FD5">
              <w:rPr>
                <w:sz w:val="24"/>
                <w:szCs w:val="24"/>
              </w:rPr>
              <w:t>2.Оформлять свои мысли в</w:t>
            </w:r>
            <w:r w:rsidR="0029354A">
              <w:rPr>
                <w:sz w:val="24"/>
                <w:szCs w:val="24"/>
              </w:rPr>
              <w:t xml:space="preserve"> </w:t>
            </w:r>
            <w:r w:rsidRPr="00765FD5">
              <w:rPr>
                <w:sz w:val="24"/>
                <w:szCs w:val="24"/>
              </w:rPr>
              <w:t>устной и письменной речи</w:t>
            </w:r>
          </w:p>
          <w:p w:rsidR="00592899" w:rsidRPr="00765FD5" w:rsidRDefault="00592899" w:rsidP="0029354A">
            <w:pPr>
              <w:rPr>
                <w:sz w:val="24"/>
                <w:szCs w:val="24"/>
              </w:rPr>
            </w:pPr>
            <w:r w:rsidRPr="00765FD5">
              <w:rPr>
                <w:sz w:val="24"/>
                <w:szCs w:val="24"/>
              </w:rPr>
              <w:t xml:space="preserve">с учетом своих </w:t>
            </w:r>
            <w:r w:rsidR="0029354A">
              <w:rPr>
                <w:sz w:val="24"/>
                <w:szCs w:val="24"/>
              </w:rPr>
              <w:t xml:space="preserve"> у</w:t>
            </w:r>
            <w:r w:rsidRPr="00765FD5">
              <w:rPr>
                <w:sz w:val="24"/>
                <w:szCs w:val="24"/>
              </w:rPr>
              <w:t>чебных и</w:t>
            </w:r>
            <w:r w:rsidR="0029354A">
              <w:rPr>
                <w:sz w:val="24"/>
                <w:szCs w:val="24"/>
              </w:rPr>
              <w:t xml:space="preserve"> </w:t>
            </w:r>
            <w:r w:rsidRPr="00765FD5">
              <w:rPr>
                <w:sz w:val="24"/>
                <w:szCs w:val="24"/>
              </w:rPr>
              <w:t>жизне</w:t>
            </w:r>
            <w:r w:rsidRPr="00765FD5">
              <w:rPr>
                <w:sz w:val="24"/>
                <w:szCs w:val="24"/>
              </w:rPr>
              <w:t>н</w:t>
            </w:r>
            <w:r w:rsidRPr="00765FD5">
              <w:rPr>
                <w:sz w:val="24"/>
                <w:szCs w:val="24"/>
              </w:rPr>
              <w:t>ных речевых</w:t>
            </w:r>
            <w:r w:rsidR="0029354A">
              <w:rPr>
                <w:sz w:val="24"/>
                <w:szCs w:val="24"/>
              </w:rPr>
              <w:t xml:space="preserve"> </w:t>
            </w:r>
            <w:r w:rsidRPr="00765FD5">
              <w:rPr>
                <w:sz w:val="24"/>
                <w:szCs w:val="24"/>
              </w:rPr>
              <w:t>ситу</w:t>
            </w:r>
            <w:r w:rsidRPr="00765FD5">
              <w:rPr>
                <w:sz w:val="24"/>
                <w:szCs w:val="24"/>
              </w:rPr>
              <w:t>а</w:t>
            </w:r>
            <w:r w:rsidRPr="00765FD5">
              <w:rPr>
                <w:sz w:val="24"/>
                <w:szCs w:val="24"/>
              </w:rPr>
              <w:t>ций.</w:t>
            </w:r>
          </w:p>
          <w:p w:rsidR="00592899" w:rsidRPr="00765FD5" w:rsidRDefault="00592899" w:rsidP="0029354A">
            <w:pPr>
              <w:rPr>
                <w:sz w:val="24"/>
                <w:szCs w:val="24"/>
              </w:rPr>
            </w:pPr>
            <w:r w:rsidRPr="00765FD5">
              <w:rPr>
                <w:sz w:val="24"/>
                <w:szCs w:val="24"/>
              </w:rPr>
              <w:t>3.Читать вслух и про себя</w:t>
            </w:r>
            <w:r w:rsidR="0029354A">
              <w:rPr>
                <w:sz w:val="24"/>
                <w:szCs w:val="24"/>
              </w:rPr>
              <w:t xml:space="preserve"> </w:t>
            </w:r>
            <w:r w:rsidRPr="00765FD5">
              <w:rPr>
                <w:sz w:val="24"/>
                <w:szCs w:val="24"/>
              </w:rPr>
              <w:t>тексты учебн</w:t>
            </w:r>
            <w:r w:rsidRPr="00765FD5">
              <w:rPr>
                <w:sz w:val="24"/>
                <w:szCs w:val="24"/>
              </w:rPr>
              <w:t>и</w:t>
            </w:r>
            <w:r w:rsidRPr="00765FD5">
              <w:rPr>
                <w:sz w:val="24"/>
                <w:szCs w:val="24"/>
              </w:rPr>
              <w:t>ков, других</w:t>
            </w:r>
            <w:r w:rsidR="0029354A">
              <w:rPr>
                <w:sz w:val="24"/>
                <w:szCs w:val="24"/>
              </w:rPr>
              <w:t xml:space="preserve"> </w:t>
            </w:r>
            <w:r w:rsidRPr="00765FD5">
              <w:rPr>
                <w:sz w:val="24"/>
                <w:szCs w:val="24"/>
              </w:rPr>
              <w:t>худож</w:t>
            </w:r>
            <w:r w:rsidRPr="00765FD5">
              <w:rPr>
                <w:sz w:val="24"/>
                <w:szCs w:val="24"/>
              </w:rPr>
              <w:t>е</w:t>
            </w:r>
            <w:r w:rsidRPr="00765FD5">
              <w:rPr>
                <w:sz w:val="24"/>
                <w:szCs w:val="24"/>
              </w:rPr>
              <w:t>ственных и научно-</w:t>
            </w:r>
          </w:p>
          <w:p w:rsidR="00592899" w:rsidRPr="00765FD5" w:rsidRDefault="00592899" w:rsidP="0029354A">
            <w:pPr>
              <w:rPr>
                <w:sz w:val="24"/>
                <w:szCs w:val="24"/>
              </w:rPr>
            </w:pPr>
            <w:r w:rsidRPr="00765FD5">
              <w:rPr>
                <w:sz w:val="24"/>
                <w:szCs w:val="24"/>
              </w:rPr>
              <w:t>популярных книг, работать</w:t>
            </w:r>
            <w:r w:rsidR="0029354A">
              <w:rPr>
                <w:sz w:val="24"/>
                <w:szCs w:val="24"/>
              </w:rPr>
              <w:t xml:space="preserve"> </w:t>
            </w:r>
            <w:r w:rsidRPr="00765FD5">
              <w:rPr>
                <w:sz w:val="24"/>
                <w:szCs w:val="24"/>
              </w:rPr>
              <w:t>совместно с учителем над</w:t>
            </w:r>
            <w:r w:rsidR="0029354A">
              <w:rPr>
                <w:sz w:val="24"/>
                <w:szCs w:val="24"/>
              </w:rPr>
              <w:t xml:space="preserve"> </w:t>
            </w:r>
            <w:r w:rsidRPr="00765FD5">
              <w:rPr>
                <w:sz w:val="24"/>
                <w:szCs w:val="24"/>
              </w:rPr>
              <w:t>пон</w:t>
            </w:r>
            <w:r w:rsidRPr="00765FD5">
              <w:rPr>
                <w:sz w:val="24"/>
                <w:szCs w:val="24"/>
              </w:rPr>
              <w:t>и</w:t>
            </w:r>
            <w:r w:rsidRPr="00765FD5">
              <w:rPr>
                <w:sz w:val="24"/>
                <w:szCs w:val="24"/>
              </w:rPr>
              <w:t xml:space="preserve">манием </w:t>
            </w:r>
            <w:proofErr w:type="gramStart"/>
            <w:r w:rsidRPr="00765FD5">
              <w:rPr>
                <w:sz w:val="24"/>
                <w:szCs w:val="24"/>
              </w:rPr>
              <w:t>прочитанн</w:t>
            </w:r>
            <w:r w:rsidRPr="00765FD5">
              <w:rPr>
                <w:sz w:val="24"/>
                <w:szCs w:val="24"/>
              </w:rPr>
              <w:t>о</w:t>
            </w:r>
            <w:r w:rsidRPr="00765FD5">
              <w:rPr>
                <w:sz w:val="24"/>
                <w:szCs w:val="24"/>
              </w:rPr>
              <w:t>го</w:t>
            </w:r>
            <w:proofErr w:type="gramEnd"/>
            <w:r w:rsidRPr="00765FD5">
              <w:rPr>
                <w:sz w:val="24"/>
                <w:szCs w:val="24"/>
              </w:rPr>
              <w:t>.</w:t>
            </w:r>
          </w:p>
          <w:p w:rsidR="00592899" w:rsidRPr="00765FD5" w:rsidRDefault="00592899" w:rsidP="0029354A">
            <w:pPr>
              <w:rPr>
                <w:sz w:val="24"/>
                <w:szCs w:val="24"/>
              </w:rPr>
            </w:pPr>
            <w:r w:rsidRPr="00765FD5">
              <w:rPr>
                <w:sz w:val="24"/>
                <w:szCs w:val="24"/>
              </w:rPr>
              <w:t>4. Выполняя разли</w:t>
            </w:r>
            <w:r w:rsidRPr="00765FD5">
              <w:rPr>
                <w:sz w:val="24"/>
                <w:szCs w:val="24"/>
              </w:rPr>
              <w:t>ч</w:t>
            </w:r>
            <w:r w:rsidRPr="00765FD5">
              <w:rPr>
                <w:sz w:val="24"/>
                <w:szCs w:val="24"/>
              </w:rPr>
              <w:t>ные</w:t>
            </w:r>
            <w:r w:rsidR="0029354A">
              <w:rPr>
                <w:sz w:val="24"/>
                <w:szCs w:val="24"/>
              </w:rPr>
              <w:t xml:space="preserve"> </w:t>
            </w:r>
            <w:r w:rsidRPr="00765FD5">
              <w:rPr>
                <w:sz w:val="24"/>
                <w:szCs w:val="24"/>
              </w:rPr>
              <w:t>роли в группе, сотрудничать в со</w:t>
            </w:r>
            <w:r w:rsidRPr="00765FD5">
              <w:rPr>
                <w:sz w:val="24"/>
                <w:szCs w:val="24"/>
              </w:rPr>
              <w:t>в</w:t>
            </w:r>
            <w:r w:rsidRPr="00765FD5">
              <w:rPr>
                <w:sz w:val="24"/>
                <w:szCs w:val="24"/>
              </w:rPr>
              <w:t>местном</w:t>
            </w:r>
            <w:r w:rsidR="0029354A">
              <w:rPr>
                <w:sz w:val="24"/>
                <w:szCs w:val="24"/>
              </w:rPr>
              <w:t xml:space="preserve"> </w:t>
            </w:r>
            <w:r w:rsidRPr="00765FD5">
              <w:rPr>
                <w:sz w:val="24"/>
                <w:szCs w:val="24"/>
              </w:rPr>
              <w:t>решении проблемы</w:t>
            </w:r>
            <w:r w:rsidR="0029354A">
              <w:rPr>
                <w:sz w:val="24"/>
                <w:szCs w:val="24"/>
              </w:rPr>
              <w:t xml:space="preserve"> </w:t>
            </w:r>
            <w:r w:rsidRPr="00765FD5">
              <w:rPr>
                <w:sz w:val="24"/>
                <w:szCs w:val="24"/>
              </w:rPr>
              <w:t>(задачи).</w:t>
            </w:r>
          </w:p>
          <w:p w:rsidR="00592899" w:rsidRPr="00765FD5" w:rsidRDefault="00592899" w:rsidP="0029354A">
            <w:pPr>
              <w:rPr>
                <w:sz w:val="24"/>
                <w:szCs w:val="24"/>
              </w:rPr>
            </w:pPr>
            <w:r w:rsidRPr="00765FD5">
              <w:rPr>
                <w:sz w:val="24"/>
                <w:szCs w:val="24"/>
              </w:rPr>
              <w:t>8. Участвовать в р</w:t>
            </w:r>
            <w:r w:rsidRPr="00765FD5">
              <w:rPr>
                <w:sz w:val="24"/>
                <w:szCs w:val="24"/>
              </w:rPr>
              <w:t>а</w:t>
            </w:r>
            <w:r w:rsidRPr="00765FD5">
              <w:rPr>
                <w:sz w:val="24"/>
                <w:szCs w:val="24"/>
              </w:rPr>
              <w:t>боте</w:t>
            </w:r>
            <w:r w:rsidR="0029354A">
              <w:rPr>
                <w:sz w:val="24"/>
                <w:szCs w:val="24"/>
              </w:rPr>
              <w:t xml:space="preserve"> </w:t>
            </w:r>
            <w:r w:rsidRPr="00765FD5">
              <w:rPr>
                <w:sz w:val="24"/>
                <w:szCs w:val="24"/>
              </w:rPr>
              <w:t>группы, ра</w:t>
            </w:r>
            <w:r w:rsidRPr="00765FD5">
              <w:rPr>
                <w:sz w:val="24"/>
                <w:szCs w:val="24"/>
              </w:rPr>
              <w:t>с</w:t>
            </w:r>
            <w:r w:rsidRPr="00765FD5">
              <w:rPr>
                <w:sz w:val="24"/>
                <w:szCs w:val="24"/>
              </w:rPr>
              <w:t>пределять</w:t>
            </w:r>
            <w:r w:rsidR="0029354A">
              <w:rPr>
                <w:sz w:val="24"/>
                <w:szCs w:val="24"/>
              </w:rPr>
              <w:t xml:space="preserve"> </w:t>
            </w:r>
            <w:r w:rsidRPr="00765FD5">
              <w:rPr>
                <w:sz w:val="24"/>
                <w:szCs w:val="24"/>
              </w:rPr>
              <w:t>роли, д</w:t>
            </w:r>
            <w:r w:rsidRPr="00765FD5">
              <w:rPr>
                <w:sz w:val="24"/>
                <w:szCs w:val="24"/>
              </w:rPr>
              <w:t>о</w:t>
            </w:r>
            <w:r w:rsidRPr="00765FD5">
              <w:rPr>
                <w:sz w:val="24"/>
                <w:szCs w:val="24"/>
              </w:rPr>
              <w:t>говариваться друг</w:t>
            </w:r>
          </w:p>
          <w:p w:rsidR="00592899" w:rsidRPr="00765FD5" w:rsidRDefault="00592899" w:rsidP="0029354A">
            <w:pPr>
              <w:rPr>
                <w:sz w:val="24"/>
                <w:szCs w:val="24"/>
              </w:rPr>
            </w:pPr>
            <w:r w:rsidRPr="00765FD5">
              <w:rPr>
                <w:sz w:val="24"/>
                <w:szCs w:val="24"/>
              </w:rPr>
              <w:t>с другом.</w:t>
            </w:r>
          </w:p>
        </w:tc>
      </w:tr>
    </w:tbl>
    <w:p w:rsidR="00AF2EB3" w:rsidRPr="00765FD5" w:rsidRDefault="00AF2EB3" w:rsidP="00765FD5">
      <w:pPr>
        <w:suppressAutoHyphens/>
        <w:spacing w:after="0" w:line="240" w:lineRule="auto"/>
        <w:ind w:firstLine="426"/>
        <w:jc w:val="center"/>
        <w:rPr>
          <w:rFonts w:ascii="Times New Roman" w:eastAsia="Arial Unicode MS" w:hAnsi="Times New Roman" w:cs="Times New Roman"/>
          <w:i/>
          <w:iCs/>
          <w:color w:val="00000A"/>
          <w:kern w:val="1"/>
          <w:sz w:val="24"/>
          <w:szCs w:val="24"/>
        </w:rPr>
      </w:pPr>
    </w:p>
    <w:p w:rsidR="00D6273D" w:rsidRPr="00765FD5" w:rsidRDefault="00D6273D" w:rsidP="00765FD5">
      <w:pPr>
        <w:suppressAutoHyphens/>
        <w:spacing w:after="0" w:line="240" w:lineRule="auto"/>
        <w:ind w:firstLine="426"/>
        <w:jc w:val="center"/>
        <w:rPr>
          <w:rFonts w:ascii="Times New Roman" w:eastAsia="Arial Unicode MS" w:hAnsi="Times New Roman" w:cs="Times New Roman"/>
          <w:b/>
          <w:i/>
          <w:iCs/>
          <w:color w:val="00000A"/>
          <w:kern w:val="1"/>
          <w:sz w:val="24"/>
          <w:szCs w:val="24"/>
        </w:rPr>
      </w:pPr>
      <w:r w:rsidRPr="00765FD5">
        <w:rPr>
          <w:rFonts w:ascii="Times New Roman" w:eastAsia="Arial Unicode MS" w:hAnsi="Times New Roman" w:cs="Times New Roman"/>
          <w:b/>
          <w:i/>
          <w:iCs/>
          <w:color w:val="00000A"/>
          <w:kern w:val="1"/>
          <w:sz w:val="24"/>
          <w:szCs w:val="24"/>
        </w:rPr>
        <w:t>Связи базовых учебных действий с содержанием учебных предметов</w:t>
      </w:r>
    </w:p>
    <w:p w:rsidR="007521D5" w:rsidRPr="00765FD5" w:rsidRDefault="007521D5"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Формирование базовых учебных действий в образовательном процессе осуществляется в контексте усвоения разных предметных дисциплин. Требования к формированию базовых учебных действий находят отражение в планируемых результатах освоения программ учебных предметов «Русский язык», «Чтение», «Развитие речи», «Математика», «Ознакомление с окружающим миром», </w:t>
      </w:r>
      <w:r w:rsidRPr="00765FD5">
        <w:rPr>
          <w:rFonts w:ascii="Times New Roman" w:eastAsia="Arial Unicode MS" w:hAnsi="Times New Roman" w:cs="Times New Roman"/>
          <w:color w:val="00000A"/>
          <w:kern w:val="1"/>
          <w:sz w:val="24"/>
          <w:szCs w:val="24"/>
        </w:rPr>
        <w:lastRenderedPageBreak/>
        <w:t>«Окружающий мир», «Технология (труд)», «Изобразительное искусство», «Физическая культура» в отношении ценностно-смыслового, личностного, познавательного и коммуникативного развития учащихся.</w:t>
      </w:r>
    </w:p>
    <w:p w:rsidR="007521D5" w:rsidRPr="00765FD5" w:rsidRDefault="007521D5"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Каждый из предметов, помимо прямого эффекта обучения – приобретения определенных знаний, умений, навыков, вносит свой вклад в формирование базовых учебных умений:</w:t>
      </w:r>
    </w:p>
    <w:p w:rsidR="00380DED" w:rsidRPr="00765FD5" w:rsidRDefault="00380DED" w:rsidP="00765FD5">
      <w:pPr>
        <w:pStyle w:val="a7"/>
        <w:numPr>
          <w:ilvl w:val="0"/>
          <w:numId w:val="58"/>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коммуникативных умений, в том числе умения ориентироваться в ситуации общения, адекватно понимать речь партнера и строить свое речевое высказывание; корректировать речь в зависимость от задач и ситуации общения; извлекать из текста информацию</w:t>
      </w:r>
      <w:proofErr w:type="gramStart"/>
      <w:r w:rsidRPr="00765FD5">
        <w:rPr>
          <w:rFonts w:ascii="Times New Roman" w:eastAsia="Arial Unicode MS" w:hAnsi="Times New Roman"/>
          <w:color w:val="00000A"/>
          <w:kern w:val="1"/>
          <w:sz w:val="24"/>
          <w:szCs w:val="24"/>
        </w:rPr>
        <w:t xml:space="preserve"> ;</w:t>
      </w:r>
      <w:proofErr w:type="gramEnd"/>
    </w:p>
    <w:p w:rsidR="00380DED" w:rsidRPr="00765FD5" w:rsidRDefault="00380DED" w:rsidP="00765FD5">
      <w:pPr>
        <w:pStyle w:val="a7"/>
        <w:numPr>
          <w:ilvl w:val="0"/>
          <w:numId w:val="58"/>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умения использовать знаковые системы и символы для моделирования объектов и отношений между ними;</w:t>
      </w:r>
    </w:p>
    <w:p w:rsidR="00380DED" w:rsidRPr="00765FD5" w:rsidRDefault="00380DED" w:rsidP="00765FD5">
      <w:pPr>
        <w:pStyle w:val="a7"/>
        <w:numPr>
          <w:ilvl w:val="0"/>
          <w:numId w:val="58"/>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умений выполнять  сравнение, нахождения общих закономерностей, анализа, синтеза.</w:t>
      </w:r>
    </w:p>
    <w:p w:rsidR="007521D5" w:rsidRPr="00765FD5" w:rsidRDefault="00380DED"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Каждый учебный предмет в зависимости от его содержания и способов организации учебной деятельности, раскрывает определенные возможности для формирования базовых учебных действий.</w:t>
      </w:r>
    </w:p>
    <w:p w:rsidR="00857150" w:rsidRPr="00765FD5" w:rsidRDefault="00857150" w:rsidP="008D1A3A">
      <w:pPr>
        <w:suppressAutoHyphens/>
        <w:spacing w:after="0" w:line="240" w:lineRule="auto"/>
        <w:jc w:val="both"/>
        <w:rPr>
          <w:rFonts w:ascii="Times New Roman" w:eastAsia="Arial Unicode MS" w:hAnsi="Times New Roman" w:cs="Times New Roman"/>
          <w:color w:val="00000A"/>
          <w:kern w:val="1"/>
          <w:sz w:val="24"/>
          <w:szCs w:val="24"/>
          <w:highlight w:val="yellow"/>
        </w:rPr>
      </w:pPr>
    </w:p>
    <w:p w:rsidR="004E1B37" w:rsidRPr="00765FD5" w:rsidRDefault="004807E7"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Связь базовых учебных действий с содержанием учебных предметов определяется следующими утверждениями:</w:t>
      </w:r>
    </w:p>
    <w:p w:rsidR="004807E7" w:rsidRPr="00765FD5" w:rsidRDefault="004E1B37"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Базовые учебные действия</w:t>
      </w:r>
      <w:r w:rsidR="004807E7" w:rsidRPr="00765FD5">
        <w:rPr>
          <w:rFonts w:ascii="Times New Roman" w:eastAsia="Arial Unicode MS" w:hAnsi="Times New Roman"/>
          <w:color w:val="00000A"/>
          <w:kern w:val="1"/>
          <w:sz w:val="24"/>
          <w:szCs w:val="24"/>
        </w:rPr>
        <w:t xml:space="preserve"> представляют собой целостную систему, в которой можно выделить взаимосвязанные виды действий:</w:t>
      </w:r>
    </w:p>
    <w:p w:rsidR="004807E7" w:rsidRPr="00765FD5" w:rsidRDefault="004807E7" w:rsidP="00765FD5">
      <w:pPr>
        <w:pStyle w:val="a7"/>
        <w:numPr>
          <w:ilvl w:val="0"/>
          <w:numId w:val="59"/>
        </w:numPr>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t>коммуникативные</w:t>
      </w:r>
      <w:proofErr w:type="gramEnd"/>
      <w:r w:rsidRPr="00765FD5">
        <w:rPr>
          <w:rFonts w:ascii="Times New Roman" w:eastAsia="Arial Unicode MS" w:hAnsi="Times New Roman"/>
          <w:color w:val="00000A"/>
          <w:kern w:val="1"/>
          <w:sz w:val="24"/>
          <w:szCs w:val="24"/>
        </w:rPr>
        <w:t xml:space="preserve"> – обеспечивающие социальную компетентность;</w:t>
      </w:r>
    </w:p>
    <w:p w:rsidR="004807E7" w:rsidRPr="00765FD5" w:rsidRDefault="004807E7" w:rsidP="00765FD5">
      <w:pPr>
        <w:pStyle w:val="a7"/>
        <w:numPr>
          <w:ilvl w:val="0"/>
          <w:numId w:val="59"/>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познавательные – </w:t>
      </w:r>
      <w:proofErr w:type="spellStart"/>
      <w:r w:rsidRPr="00765FD5">
        <w:rPr>
          <w:rFonts w:ascii="Times New Roman" w:eastAsia="Arial Unicode MS" w:hAnsi="Times New Roman"/>
          <w:color w:val="00000A"/>
          <w:kern w:val="1"/>
          <w:sz w:val="24"/>
          <w:szCs w:val="24"/>
        </w:rPr>
        <w:t>общеучебные</w:t>
      </w:r>
      <w:proofErr w:type="spellEnd"/>
      <w:r w:rsidRPr="00765FD5">
        <w:rPr>
          <w:rFonts w:ascii="Times New Roman" w:eastAsia="Arial Unicode MS" w:hAnsi="Times New Roman"/>
          <w:color w:val="00000A"/>
          <w:kern w:val="1"/>
          <w:sz w:val="24"/>
          <w:szCs w:val="24"/>
        </w:rPr>
        <w:t>;</w:t>
      </w:r>
    </w:p>
    <w:p w:rsidR="004E1B37" w:rsidRPr="00765FD5" w:rsidRDefault="004807E7" w:rsidP="00765FD5">
      <w:pPr>
        <w:pStyle w:val="a7"/>
        <w:numPr>
          <w:ilvl w:val="0"/>
          <w:numId w:val="59"/>
        </w:numPr>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t>личностные</w:t>
      </w:r>
      <w:proofErr w:type="gramEnd"/>
      <w:r w:rsidRPr="00765FD5">
        <w:rPr>
          <w:rFonts w:ascii="Times New Roman" w:eastAsia="Arial Unicode MS" w:hAnsi="Times New Roman"/>
          <w:color w:val="00000A"/>
          <w:kern w:val="1"/>
          <w:sz w:val="24"/>
          <w:szCs w:val="24"/>
        </w:rPr>
        <w:t xml:space="preserve"> – определяющие мотивационную ориентацию;</w:t>
      </w:r>
    </w:p>
    <w:p w:rsidR="007521D5" w:rsidRPr="00765FD5" w:rsidRDefault="004807E7" w:rsidP="00765FD5">
      <w:pPr>
        <w:pStyle w:val="a7"/>
        <w:numPr>
          <w:ilvl w:val="0"/>
          <w:numId w:val="59"/>
        </w:numPr>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t>регулятивные – обеспечивающие организацию собственной деятельности.</w:t>
      </w:r>
      <w:proofErr w:type="gramEnd"/>
    </w:p>
    <w:p w:rsidR="007A4012" w:rsidRPr="00765FD5" w:rsidRDefault="007A401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Формирование базовых учебных действий является целенаправленным, системным процессом, который реализуется через все предметные области и внеурочную деятельность.</w:t>
      </w:r>
    </w:p>
    <w:p w:rsidR="007A4012" w:rsidRPr="00765FD5" w:rsidRDefault="007A401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Заданные Стандартом базовые учебные действия определяют акценты в отборе содержания, планировании и организации образовательного процесса с</w:t>
      </w:r>
      <w:r w:rsidR="00DB76F2" w:rsidRPr="00765FD5">
        <w:rPr>
          <w:sz w:val="24"/>
          <w:szCs w:val="24"/>
        </w:rPr>
        <w:t xml:space="preserve"> </w:t>
      </w:r>
      <w:r w:rsidR="00DB76F2" w:rsidRPr="00765FD5">
        <w:rPr>
          <w:rFonts w:ascii="Times New Roman" w:eastAsia="Arial Unicode MS" w:hAnsi="Times New Roman"/>
          <w:color w:val="00000A"/>
          <w:kern w:val="1"/>
          <w:sz w:val="24"/>
          <w:szCs w:val="24"/>
        </w:rPr>
        <w:t>учетом возрастных и психологических особенностей слабослышащих и позднооглохших обучающихся с лёгкой умственной отсталостью (интеллектуальными нарушениями).</w:t>
      </w:r>
    </w:p>
    <w:p w:rsidR="00DB76F2" w:rsidRPr="00765FD5" w:rsidRDefault="00DB76F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Схема работы над формированием конкретных базовых учебных действий каждого вида указывается в тематическом планировании.</w:t>
      </w:r>
    </w:p>
    <w:p w:rsidR="00DB76F2" w:rsidRPr="00765FD5" w:rsidRDefault="00DB76F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Способы учета уровня формирования  базовых учебных действий – в требованиях к результатам освоения учебной программы по каждому предмету и в обязательных программах внеурочной деятельности.</w:t>
      </w:r>
    </w:p>
    <w:p w:rsidR="00380417" w:rsidRPr="00765FD5" w:rsidRDefault="00DB76F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Педагогическое сопровождение этого процесса осуществляется с помощью Портфолио, который является процессуальным способом оценки достижений учащихся в развитии</w:t>
      </w:r>
      <w:r w:rsidR="00380417" w:rsidRPr="00765FD5">
        <w:rPr>
          <w:sz w:val="24"/>
          <w:szCs w:val="24"/>
        </w:rPr>
        <w:t xml:space="preserve"> </w:t>
      </w:r>
      <w:r w:rsidR="00380417" w:rsidRPr="00765FD5">
        <w:rPr>
          <w:rFonts w:ascii="Times New Roman" w:eastAsia="Arial Unicode MS" w:hAnsi="Times New Roman"/>
          <w:color w:val="00000A"/>
          <w:kern w:val="1"/>
          <w:sz w:val="24"/>
          <w:szCs w:val="24"/>
        </w:rPr>
        <w:t>базовых учебных действий</w:t>
      </w:r>
      <w:r w:rsidRPr="00765FD5">
        <w:rPr>
          <w:rFonts w:ascii="Times New Roman" w:eastAsia="Arial Unicode MS" w:hAnsi="Times New Roman"/>
          <w:color w:val="00000A"/>
          <w:kern w:val="1"/>
          <w:sz w:val="24"/>
          <w:szCs w:val="24"/>
        </w:rPr>
        <w:t>.</w:t>
      </w:r>
    </w:p>
    <w:p w:rsidR="004E1B37" w:rsidRDefault="00DB76F2" w:rsidP="00765FD5">
      <w:pPr>
        <w:pStyle w:val="a7"/>
        <w:numPr>
          <w:ilvl w:val="0"/>
          <w:numId w:val="6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Результаты усвоения </w:t>
      </w:r>
      <w:r w:rsidR="00380417" w:rsidRPr="00765FD5">
        <w:rPr>
          <w:rFonts w:ascii="Times New Roman" w:eastAsia="Arial Unicode MS" w:hAnsi="Times New Roman"/>
          <w:color w:val="00000A"/>
          <w:kern w:val="1"/>
          <w:sz w:val="24"/>
          <w:szCs w:val="24"/>
        </w:rPr>
        <w:t>базовых учебных действий</w:t>
      </w:r>
      <w:r w:rsidRPr="00765FD5">
        <w:rPr>
          <w:rFonts w:ascii="Times New Roman" w:eastAsia="Arial Unicode MS" w:hAnsi="Times New Roman"/>
          <w:color w:val="00000A"/>
          <w:kern w:val="1"/>
          <w:sz w:val="24"/>
          <w:szCs w:val="24"/>
        </w:rPr>
        <w:t xml:space="preserve"> формулируются для каждого класса и являются ориентиром при организации мониторинга их достижения.</w:t>
      </w:r>
    </w:p>
    <w:p w:rsidR="008D1A3A" w:rsidRPr="00765FD5" w:rsidRDefault="008D1A3A" w:rsidP="008D1A3A">
      <w:pPr>
        <w:pStyle w:val="a7"/>
        <w:suppressAutoHyphens/>
        <w:spacing w:after="0" w:line="240" w:lineRule="auto"/>
        <w:ind w:left="426"/>
        <w:jc w:val="both"/>
        <w:rPr>
          <w:rFonts w:ascii="Times New Roman" w:eastAsia="Arial Unicode MS" w:hAnsi="Times New Roman"/>
          <w:color w:val="00000A"/>
          <w:kern w:val="1"/>
          <w:sz w:val="24"/>
          <w:szCs w:val="24"/>
        </w:rPr>
      </w:pPr>
    </w:p>
    <w:p w:rsidR="000A222F" w:rsidRPr="00765FD5" w:rsidRDefault="000A222F"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t>Типовые задачи формирования базовых учебных действий конструируются учителем на основании следующих общих подходов:</w:t>
      </w:r>
    </w:p>
    <w:p w:rsidR="000A222F" w:rsidRPr="00765FD5" w:rsidRDefault="000A222F" w:rsidP="00765FD5">
      <w:pPr>
        <w:pStyle w:val="a7"/>
        <w:numPr>
          <w:ilvl w:val="0"/>
          <w:numId w:val="61"/>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Структура задачи. </w:t>
      </w:r>
      <w:proofErr w:type="gramStart"/>
      <w:r w:rsidRPr="00765FD5">
        <w:rPr>
          <w:rFonts w:ascii="Times New Roman" w:eastAsia="Arial Unicode MS" w:hAnsi="Times New Roman"/>
          <w:color w:val="00000A"/>
          <w:kern w:val="1"/>
          <w:sz w:val="24"/>
          <w:szCs w:val="24"/>
        </w:rPr>
        <w:t xml:space="preserve">Любая задача, предназначенная для развития и/или оценки уровня </w:t>
      </w:r>
      <w:proofErr w:type="spellStart"/>
      <w:r w:rsidRPr="00765FD5">
        <w:rPr>
          <w:rFonts w:ascii="Times New Roman" w:eastAsia="Arial Unicode MS" w:hAnsi="Times New Roman"/>
          <w:color w:val="00000A"/>
          <w:kern w:val="1"/>
          <w:sz w:val="24"/>
          <w:szCs w:val="24"/>
        </w:rPr>
        <w:t>сформированности</w:t>
      </w:r>
      <w:proofErr w:type="spellEnd"/>
      <w:r w:rsidRPr="00765FD5">
        <w:rPr>
          <w:rFonts w:ascii="Times New Roman" w:eastAsia="Arial Unicode MS" w:hAnsi="Times New Roman"/>
          <w:color w:val="00000A"/>
          <w:kern w:val="1"/>
          <w:sz w:val="24"/>
          <w:szCs w:val="24"/>
        </w:rPr>
        <w:t xml:space="preserve"> </w:t>
      </w:r>
      <w:r w:rsidR="00917334" w:rsidRPr="00765FD5">
        <w:rPr>
          <w:rFonts w:ascii="Times New Roman" w:eastAsia="Arial Unicode MS" w:hAnsi="Times New Roman"/>
          <w:color w:val="00000A"/>
          <w:kern w:val="1"/>
          <w:sz w:val="24"/>
          <w:szCs w:val="24"/>
        </w:rPr>
        <w:t xml:space="preserve">базовых учебных действий </w:t>
      </w:r>
      <w:r w:rsidRPr="00765FD5">
        <w:rPr>
          <w:rFonts w:ascii="Times New Roman" w:eastAsia="Arial Unicode MS" w:hAnsi="Times New Roman"/>
          <w:color w:val="00000A"/>
          <w:kern w:val="1"/>
          <w:sz w:val="24"/>
          <w:szCs w:val="24"/>
        </w:rPr>
        <w:t>(личностных, регулятивных, познавательных и коммуникативных) предполагает осуществление субъектом (в свёрнутом или развёрнутом виде) следующих навыков: ознакомление – понимание – применение – анализ – синтез – оценка.</w:t>
      </w:r>
      <w:proofErr w:type="gramEnd"/>
    </w:p>
    <w:p w:rsidR="00DB18A4" w:rsidRPr="00765FD5" w:rsidRDefault="000A222F"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В общем виде задача состоит из информационного блока и серии вопросов (практических заданий) к нему.</w:t>
      </w:r>
    </w:p>
    <w:p w:rsidR="00917334" w:rsidRPr="00765FD5" w:rsidRDefault="00917334" w:rsidP="00765FD5">
      <w:pPr>
        <w:pStyle w:val="a7"/>
        <w:numPr>
          <w:ilvl w:val="0"/>
          <w:numId w:val="61"/>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Требования к задачам. Для того чтобы задачи, предназначенные для оценки тех или иных БУД, были валидными (надёжными) и объективными, они должны быть:</w:t>
      </w:r>
    </w:p>
    <w:p w:rsidR="00917334" w:rsidRPr="00765FD5" w:rsidRDefault="00917334" w:rsidP="00765FD5">
      <w:pPr>
        <w:pStyle w:val="a7"/>
        <w:numPr>
          <w:ilvl w:val="0"/>
          <w:numId w:val="62"/>
        </w:numPr>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t>составлены</w:t>
      </w:r>
      <w:proofErr w:type="gramEnd"/>
      <w:r w:rsidRPr="00765FD5">
        <w:rPr>
          <w:rFonts w:ascii="Times New Roman" w:eastAsia="Arial Unicode MS" w:hAnsi="Times New Roman"/>
          <w:color w:val="00000A"/>
          <w:kern w:val="1"/>
          <w:sz w:val="24"/>
          <w:szCs w:val="24"/>
        </w:rPr>
        <w:t xml:space="preserve"> в соответствии с требованиями, предъявляемыми к тестовым заданиям в целом;</w:t>
      </w:r>
    </w:p>
    <w:p w:rsidR="00917334" w:rsidRPr="00765FD5" w:rsidRDefault="00917334" w:rsidP="00765FD5">
      <w:pPr>
        <w:pStyle w:val="a7"/>
        <w:numPr>
          <w:ilvl w:val="0"/>
          <w:numId w:val="62"/>
        </w:numPr>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t>сформулированы</w:t>
      </w:r>
      <w:proofErr w:type="gramEnd"/>
      <w:r w:rsidRPr="00765FD5">
        <w:rPr>
          <w:rFonts w:ascii="Times New Roman" w:eastAsia="Arial Unicode MS" w:hAnsi="Times New Roman"/>
          <w:color w:val="00000A"/>
          <w:kern w:val="1"/>
          <w:sz w:val="24"/>
          <w:szCs w:val="24"/>
        </w:rPr>
        <w:t xml:space="preserve"> на язы</w:t>
      </w:r>
      <w:r w:rsidR="008D1A3A">
        <w:rPr>
          <w:rFonts w:ascii="Times New Roman" w:eastAsia="Arial Unicode MS" w:hAnsi="Times New Roman"/>
          <w:color w:val="00000A"/>
          <w:kern w:val="1"/>
          <w:sz w:val="24"/>
          <w:szCs w:val="24"/>
        </w:rPr>
        <w:t>ке, доступном пониманию ученика.</w:t>
      </w:r>
    </w:p>
    <w:p w:rsidR="00917334" w:rsidRDefault="00917334"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8D1A3A" w:rsidRDefault="008D1A3A"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8D1A3A" w:rsidRDefault="008D1A3A"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8D1A3A" w:rsidRPr="00765FD5" w:rsidRDefault="008D1A3A"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8E56BC" w:rsidRPr="00765FD5" w:rsidRDefault="00917334"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lastRenderedPageBreak/>
        <w:t xml:space="preserve">Формы учебной деятельности как условие формирования </w:t>
      </w:r>
    </w:p>
    <w:p w:rsidR="00917334" w:rsidRPr="00765FD5" w:rsidRDefault="00917334"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t>базовых учебных действий.</w:t>
      </w:r>
    </w:p>
    <w:tbl>
      <w:tblPr>
        <w:tblStyle w:val="affff9"/>
        <w:tblW w:w="0" w:type="auto"/>
        <w:jc w:val="center"/>
        <w:tblLook w:val="04A0" w:firstRow="1" w:lastRow="0" w:firstColumn="1" w:lastColumn="0" w:noHBand="0" w:noVBand="1"/>
      </w:tblPr>
      <w:tblGrid>
        <w:gridCol w:w="4785"/>
        <w:gridCol w:w="4786"/>
      </w:tblGrid>
      <w:tr w:rsidR="00917334" w:rsidRPr="00765FD5" w:rsidTr="008D1A3A">
        <w:trPr>
          <w:jc w:val="center"/>
        </w:trPr>
        <w:tc>
          <w:tcPr>
            <w:tcW w:w="4785" w:type="dxa"/>
            <w:vAlign w:val="center"/>
          </w:tcPr>
          <w:p w:rsidR="00917334" w:rsidRPr="00765FD5" w:rsidRDefault="00917334"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Учебное сотрудничество</w:t>
            </w:r>
          </w:p>
        </w:tc>
        <w:tc>
          <w:tcPr>
            <w:tcW w:w="4786" w:type="dxa"/>
            <w:vAlign w:val="center"/>
          </w:tcPr>
          <w:p w:rsidR="00917334" w:rsidRPr="00765FD5" w:rsidRDefault="00917334"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Педагог воспринимает ребёнка как равноправного партнёра, активного,</w:t>
            </w:r>
          </w:p>
          <w:p w:rsidR="00917334" w:rsidRPr="00765FD5" w:rsidRDefault="00917334"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 xml:space="preserve">влиятельного участника учебного процесса, организует </w:t>
            </w:r>
            <w:proofErr w:type="spellStart"/>
            <w:r w:rsidRPr="00765FD5">
              <w:rPr>
                <w:rFonts w:eastAsia="Arial Unicode MS"/>
                <w:color w:val="00000A"/>
                <w:kern w:val="1"/>
                <w:sz w:val="24"/>
                <w:szCs w:val="24"/>
              </w:rPr>
              <w:t>взаимообщение</w:t>
            </w:r>
            <w:proofErr w:type="spellEnd"/>
            <w:r w:rsidRPr="00765FD5">
              <w:rPr>
                <w:rFonts w:eastAsia="Arial Unicode MS"/>
                <w:color w:val="00000A"/>
                <w:kern w:val="1"/>
                <w:sz w:val="24"/>
                <w:szCs w:val="24"/>
              </w:rPr>
              <w:t>, диалог.</w:t>
            </w:r>
          </w:p>
        </w:tc>
      </w:tr>
      <w:tr w:rsidR="00917334" w:rsidRPr="00765FD5" w:rsidTr="008D1A3A">
        <w:trPr>
          <w:jc w:val="center"/>
        </w:trPr>
        <w:tc>
          <w:tcPr>
            <w:tcW w:w="4785" w:type="dxa"/>
            <w:vAlign w:val="center"/>
          </w:tcPr>
          <w:p w:rsidR="00917334" w:rsidRPr="00765FD5" w:rsidRDefault="00917334"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Творческая, проектная, учебно-исследовательская деятельность</w:t>
            </w:r>
          </w:p>
        </w:tc>
        <w:tc>
          <w:tcPr>
            <w:tcW w:w="4786" w:type="dxa"/>
            <w:vAlign w:val="center"/>
          </w:tcPr>
          <w:p w:rsidR="00917334" w:rsidRPr="00765FD5" w:rsidRDefault="00917334"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Художественное, жестово-музыкальное, те</w:t>
            </w:r>
            <w:r w:rsidR="001C2262" w:rsidRPr="00765FD5">
              <w:rPr>
                <w:rFonts w:eastAsia="Arial Unicode MS"/>
                <w:color w:val="00000A"/>
                <w:kern w:val="1"/>
                <w:sz w:val="24"/>
                <w:szCs w:val="24"/>
              </w:rPr>
              <w:t>атральное творчество.</w:t>
            </w:r>
          </w:p>
        </w:tc>
      </w:tr>
      <w:tr w:rsidR="00917334" w:rsidRPr="00765FD5" w:rsidTr="008D1A3A">
        <w:trPr>
          <w:jc w:val="center"/>
        </w:trPr>
        <w:tc>
          <w:tcPr>
            <w:tcW w:w="4785" w:type="dxa"/>
            <w:vAlign w:val="center"/>
          </w:tcPr>
          <w:p w:rsidR="00917334" w:rsidRPr="00765FD5" w:rsidRDefault="001C2262" w:rsidP="008D1A3A">
            <w:pPr>
              <w:suppressAutoHyphens/>
              <w:ind w:firstLine="154"/>
              <w:rPr>
                <w:rFonts w:eastAsia="Arial Unicode MS"/>
                <w:color w:val="00000A"/>
                <w:kern w:val="1"/>
                <w:sz w:val="24"/>
                <w:szCs w:val="24"/>
              </w:rPr>
            </w:pPr>
            <w:proofErr w:type="spellStart"/>
            <w:r w:rsidRPr="00765FD5">
              <w:rPr>
                <w:rFonts w:eastAsia="Arial Unicode MS"/>
                <w:color w:val="00000A"/>
                <w:kern w:val="1"/>
                <w:sz w:val="24"/>
                <w:szCs w:val="24"/>
              </w:rPr>
              <w:t>Контрольно</w:t>
            </w:r>
            <w:proofErr w:type="spellEnd"/>
            <w:r w:rsidRPr="00765FD5">
              <w:rPr>
                <w:rFonts w:eastAsia="Arial Unicode MS"/>
                <w:color w:val="00000A"/>
                <w:kern w:val="1"/>
                <w:sz w:val="24"/>
                <w:szCs w:val="24"/>
              </w:rPr>
              <w:t xml:space="preserve"> – оценочная и рефлексивная деятельность</w:t>
            </w:r>
          </w:p>
        </w:tc>
        <w:tc>
          <w:tcPr>
            <w:tcW w:w="4786" w:type="dxa"/>
            <w:vAlign w:val="center"/>
          </w:tcPr>
          <w:p w:rsidR="001C2262" w:rsidRPr="00765FD5" w:rsidRDefault="001C2262"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 xml:space="preserve">Самооценка позволяет формировать представления о себе, своём месте </w:t>
            </w:r>
            <w:proofErr w:type="gramStart"/>
            <w:r w:rsidRPr="00765FD5">
              <w:rPr>
                <w:rFonts w:eastAsia="Arial Unicode MS"/>
                <w:color w:val="00000A"/>
                <w:kern w:val="1"/>
                <w:sz w:val="24"/>
                <w:szCs w:val="24"/>
              </w:rPr>
              <w:t>в</w:t>
            </w:r>
            <w:proofErr w:type="gramEnd"/>
          </w:p>
          <w:p w:rsidR="00917334" w:rsidRPr="00765FD5" w:rsidRDefault="001C2262" w:rsidP="008D1A3A">
            <w:pPr>
              <w:suppressAutoHyphens/>
              <w:ind w:firstLine="154"/>
              <w:rPr>
                <w:rFonts w:eastAsia="Arial Unicode MS"/>
                <w:color w:val="00000A"/>
                <w:kern w:val="1"/>
                <w:sz w:val="24"/>
                <w:szCs w:val="24"/>
              </w:rPr>
            </w:pPr>
            <w:proofErr w:type="gramStart"/>
            <w:r w:rsidRPr="00765FD5">
              <w:rPr>
                <w:rFonts w:eastAsia="Arial Unicode MS"/>
                <w:color w:val="00000A"/>
                <w:kern w:val="1"/>
                <w:sz w:val="24"/>
                <w:szCs w:val="24"/>
              </w:rPr>
              <w:t>мире</w:t>
            </w:r>
            <w:proofErr w:type="gramEnd"/>
            <w:r w:rsidRPr="00765FD5">
              <w:rPr>
                <w:rFonts w:eastAsia="Arial Unicode MS"/>
                <w:color w:val="00000A"/>
                <w:kern w:val="1"/>
                <w:sz w:val="24"/>
                <w:szCs w:val="24"/>
              </w:rPr>
              <w:t xml:space="preserve"> и в отношениях с другими людьми и непосредственно связано с</w:t>
            </w:r>
            <w:r w:rsidR="008D1A3A">
              <w:rPr>
                <w:rFonts w:eastAsia="Arial Unicode MS"/>
                <w:color w:val="00000A"/>
                <w:kern w:val="1"/>
                <w:sz w:val="24"/>
                <w:szCs w:val="24"/>
              </w:rPr>
              <w:t xml:space="preserve"> </w:t>
            </w:r>
            <w:r w:rsidRPr="00765FD5">
              <w:rPr>
                <w:rFonts w:eastAsia="Arial Unicode MS"/>
                <w:color w:val="00000A"/>
                <w:kern w:val="1"/>
                <w:sz w:val="24"/>
                <w:szCs w:val="24"/>
              </w:rPr>
              <w:t>деятельностью и общением ребёнка.</w:t>
            </w:r>
          </w:p>
        </w:tc>
      </w:tr>
      <w:tr w:rsidR="001C2262" w:rsidRPr="00765FD5" w:rsidTr="008D1A3A">
        <w:trPr>
          <w:jc w:val="center"/>
        </w:trPr>
        <w:tc>
          <w:tcPr>
            <w:tcW w:w="4785" w:type="dxa"/>
            <w:vAlign w:val="center"/>
          </w:tcPr>
          <w:p w:rsidR="001C2262" w:rsidRPr="00765FD5" w:rsidRDefault="001C2262"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Спортивная деятельность</w:t>
            </w:r>
          </w:p>
        </w:tc>
        <w:tc>
          <w:tcPr>
            <w:tcW w:w="4786" w:type="dxa"/>
            <w:vAlign w:val="center"/>
          </w:tcPr>
          <w:p w:rsidR="001C2262" w:rsidRPr="00765FD5" w:rsidRDefault="001C2262"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 xml:space="preserve">Освоение основ ЗОЖ, </w:t>
            </w:r>
            <w:proofErr w:type="gramStart"/>
            <w:r w:rsidRPr="00765FD5">
              <w:rPr>
                <w:rFonts w:eastAsia="Arial Unicode MS"/>
                <w:color w:val="00000A"/>
                <w:kern w:val="1"/>
                <w:sz w:val="24"/>
                <w:szCs w:val="24"/>
              </w:rPr>
              <w:t>физической</w:t>
            </w:r>
            <w:proofErr w:type="gramEnd"/>
            <w:r w:rsidRPr="00765FD5">
              <w:rPr>
                <w:rFonts w:eastAsia="Arial Unicode MS"/>
                <w:color w:val="00000A"/>
                <w:kern w:val="1"/>
                <w:sz w:val="24"/>
                <w:szCs w:val="24"/>
              </w:rPr>
              <w:t xml:space="preserve"> </w:t>
            </w:r>
            <w:proofErr w:type="spellStart"/>
            <w:r w:rsidRPr="00765FD5">
              <w:rPr>
                <w:rFonts w:eastAsia="Arial Unicode MS"/>
                <w:color w:val="00000A"/>
                <w:kern w:val="1"/>
                <w:sz w:val="24"/>
                <w:szCs w:val="24"/>
              </w:rPr>
              <w:t>ультуры</w:t>
            </w:r>
            <w:proofErr w:type="spellEnd"/>
            <w:r w:rsidRPr="00765FD5">
              <w:rPr>
                <w:rFonts w:eastAsia="Arial Unicode MS"/>
                <w:color w:val="00000A"/>
                <w:kern w:val="1"/>
                <w:sz w:val="24"/>
                <w:szCs w:val="24"/>
              </w:rPr>
              <w:t>, знакомство с различными</w:t>
            </w:r>
          </w:p>
          <w:p w:rsidR="001C2262" w:rsidRPr="00765FD5" w:rsidRDefault="001C2262" w:rsidP="008D1A3A">
            <w:pPr>
              <w:suppressAutoHyphens/>
              <w:ind w:firstLine="154"/>
              <w:rPr>
                <w:rFonts w:eastAsia="Arial Unicode MS"/>
                <w:color w:val="00000A"/>
                <w:kern w:val="1"/>
                <w:sz w:val="24"/>
                <w:szCs w:val="24"/>
              </w:rPr>
            </w:pPr>
            <w:r w:rsidRPr="00765FD5">
              <w:rPr>
                <w:rFonts w:eastAsia="Arial Unicode MS"/>
                <w:color w:val="00000A"/>
                <w:kern w:val="1"/>
                <w:sz w:val="24"/>
                <w:szCs w:val="24"/>
              </w:rPr>
              <w:t>видами спорта, опыт занятий в различн</w:t>
            </w:r>
            <w:r w:rsidR="008E56BC" w:rsidRPr="00765FD5">
              <w:rPr>
                <w:rFonts w:eastAsia="Arial Unicode MS"/>
                <w:color w:val="00000A"/>
                <w:kern w:val="1"/>
                <w:sz w:val="24"/>
                <w:szCs w:val="24"/>
              </w:rPr>
              <w:t xml:space="preserve">ых спортивных секциях и участие в </w:t>
            </w:r>
            <w:r w:rsidRPr="00765FD5">
              <w:rPr>
                <w:rFonts w:eastAsia="Arial Unicode MS"/>
                <w:color w:val="00000A"/>
                <w:kern w:val="1"/>
                <w:sz w:val="24"/>
                <w:szCs w:val="24"/>
              </w:rPr>
              <w:t>спортивных соревнованиях.</w:t>
            </w:r>
          </w:p>
        </w:tc>
      </w:tr>
    </w:tbl>
    <w:p w:rsidR="008D1A3A" w:rsidRDefault="008D1A3A"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917334" w:rsidRPr="00765FD5" w:rsidRDefault="008E56BC"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t>Формы ор</w:t>
      </w:r>
      <w:r w:rsidR="008D1A3A">
        <w:rPr>
          <w:rFonts w:ascii="Times New Roman" w:eastAsia="Arial Unicode MS" w:hAnsi="Times New Roman"/>
          <w:b/>
          <w:i/>
          <w:color w:val="00000A"/>
          <w:kern w:val="1"/>
          <w:sz w:val="24"/>
          <w:szCs w:val="24"/>
        </w:rPr>
        <w:t>ганизации учебного пространства</w:t>
      </w:r>
      <w:r w:rsidRPr="00765FD5">
        <w:rPr>
          <w:rFonts w:ascii="Times New Roman" w:eastAsia="Arial Unicode MS" w:hAnsi="Times New Roman"/>
          <w:b/>
          <w:i/>
          <w:color w:val="00000A"/>
          <w:kern w:val="1"/>
          <w:sz w:val="24"/>
          <w:szCs w:val="24"/>
        </w:rPr>
        <w:t>,</w:t>
      </w:r>
      <w:r w:rsidR="008D1A3A">
        <w:rPr>
          <w:rFonts w:ascii="Times New Roman" w:eastAsia="Arial Unicode MS" w:hAnsi="Times New Roman"/>
          <w:b/>
          <w:i/>
          <w:color w:val="00000A"/>
          <w:kern w:val="1"/>
          <w:sz w:val="24"/>
          <w:szCs w:val="24"/>
        </w:rPr>
        <w:t xml:space="preserve"> </w:t>
      </w:r>
      <w:r w:rsidRPr="00765FD5">
        <w:rPr>
          <w:rFonts w:ascii="Times New Roman" w:eastAsia="Arial Unicode MS" w:hAnsi="Times New Roman"/>
          <w:b/>
          <w:i/>
          <w:color w:val="00000A"/>
          <w:kern w:val="1"/>
          <w:sz w:val="24"/>
          <w:szCs w:val="24"/>
        </w:rPr>
        <w:t>способствующего формированию базовых учебных действий.</w:t>
      </w:r>
    </w:p>
    <w:tbl>
      <w:tblPr>
        <w:tblStyle w:val="affff9"/>
        <w:tblW w:w="0" w:type="auto"/>
        <w:jc w:val="center"/>
        <w:tblLook w:val="04A0" w:firstRow="1" w:lastRow="0" w:firstColumn="1" w:lastColumn="0" w:noHBand="0" w:noVBand="1"/>
      </w:tblPr>
      <w:tblGrid>
        <w:gridCol w:w="4785"/>
        <w:gridCol w:w="4786"/>
      </w:tblGrid>
      <w:tr w:rsidR="008E56BC" w:rsidRPr="00765FD5" w:rsidTr="008D1A3A">
        <w:trPr>
          <w:jc w:val="center"/>
        </w:trPr>
        <w:tc>
          <w:tcPr>
            <w:tcW w:w="4785" w:type="dxa"/>
            <w:vAlign w:val="center"/>
          </w:tcPr>
          <w:p w:rsidR="008E56BC" w:rsidRPr="00765FD5" w:rsidRDefault="008E56BC"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Различные виды урока</w:t>
            </w:r>
          </w:p>
        </w:tc>
        <w:tc>
          <w:tcPr>
            <w:tcW w:w="4786" w:type="dxa"/>
            <w:vAlign w:val="center"/>
          </w:tcPr>
          <w:p w:rsidR="008E56BC" w:rsidRPr="00765FD5" w:rsidRDefault="008E56BC"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Форма учебной деятельности для постановки и решения учебных задач</w:t>
            </w:r>
          </w:p>
        </w:tc>
      </w:tr>
      <w:tr w:rsidR="008E56BC" w:rsidRPr="00765FD5" w:rsidTr="008D1A3A">
        <w:trPr>
          <w:jc w:val="center"/>
        </w:trPr>
        <w:tc>
          <w:tcPr>
            <w:tcW w:w="4785" w:type="dxa"/>
            <w:vAlign w:val="center"/>
          </w:tcPr>
          <w:p w:rsidR="008E56BC"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Учебные занятия</w:t>
            </w:r>
          </w:p>
        </w:tc>
        <w:tc>
          <w:tcPr>
            <w:tcW w:w="4786" w:type="dxa"/>
            <w:vAlign w:val="center"/>
          </w:tcPr>
          <w:p w:rsidR="008E56BC" w:rsidRPr="00765FD5" w:rsidRDefault="008E56BC"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Занятия для различных групповых и индивидуальных практик</w:t>
            </w:r>
          </w:p>
        </w:tc>
      </w:tr>
      <w:tr w:rsidR="005649A0" w:rsidRPr="00765FD5" w:rsidTr="008D1A3A">
        <w:trPr>
          <w:jc w:val="center"/>
        </w:trPr>
        <w:tc>
          <w:tcPr>
            <w:tcW w:w="4785"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Консультативные занятия</w:t>
            </w:r>
          </w:p>
        </w:tc>
        <w:tc>
          <w:tcPr>
            <w:tcW w:w="4786"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Форма разрешения проблем обучающегося по его или  его родителей запросу</w:t>
            </w:r>
          </w:p>
        </w:tc>
      </w:tr>
      <w:tr w:rsidR="005649A0" w:rsidRPr="00765FD5" w:rsidTr="008D1A3A">
        <w:trPr>
          <w:jc w:val="center"/>
        </w:trPr>
        <w:tc>
          <w:tcPr>
            <w:tcW w:w="4785"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Индивидуальные занятия</w:t>
            </w:r>
          </w:p>
        </w:tc>
        <w:tc>
          <w:tcPr>
            <w:tcW w:w="4786"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 xml:space="preserve">Форма организации деятельности педагога – психолога и сурдопедагога  </w:t>
            </w:r>
            <w:proofErr w:type="gramStart"/>
            <w:r w:rsidRPr="00765FD5">
              <w:rPr>
                <w:rFonts w:eastAsia="Arial Unicode MS"/>
                <w:color w:val="00000A"/>
                <w:kern w:val="1"/>
                <w:sz w:val="24"/>
                <w:szCs w:val="24"/>
              </w:rPr>
              <w:t>по</w:t>
            </w:r>
            <w:proofErr w:type="gramEnd"/>
          </w:p>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выполнению индивидуал</w:t>
            </w:r>
            <w:r w:rsidR="008D1A3A">
              <w:rPr>
                <w:rFonts w:eastAsia="Arial Unicode MS"/>
                <w:color w:val="00000A"/>
                <w:kern w:val="1"/>
                <w:sz w:val="24"/>
                <w:szCs w:val="24"/>
              </w:rPr>
              <w:t>ьного образовательного маршрута</w:t>
            </w:r>
            <w:r w:rsidRPr="00765FD5">
              <w:rPr>
                <w:rFonts w:eastAsia="Arial Unicode MS"/>
                <w:color w:val="00000A"/>
                <w:kern w:val="1"/>
                <w:sz w:val="24"/>
                <w:szCs w:val="24"/>
              </w:rPr>
              <w:t>, развитию слухового</w:t>
            </w:r>
            <w:r w:rsidR="008D1A3A">
              <w:rPr>
                <w:rFonts w:eastAsia="Arial Unicode MS"/>
                <w:color w:val="00000A"/>
                <w:kern w:val="1"/>
                <w:sz w:val="24"/>
                <w:szCs w:val="24"/>
              </w:rPr>
              <w:t xml:space="preserve"> </w:t>
            </w:r>
            <w:r w:rsidRPr="00765FD5">
              <w:rPr>
                <w:rFonts w:eastAsia="Arial Unicode MS"/>
                <w:color w:val="00000A"/>
                <w:kern w:val="1"/>
                <w:sz w:val="24"/>
                <w:szCs w:val="24"/>
              </w:rPr>
              <w:t>восприятия и формированию грамматического строя речи</w:t>
            </w:r>
          </w:p>
        </w:tc>
      </w:tr>
      <w:tr w:rsidR="005649A0" w:rsidRPr="00765FD5" w:rsidTr="008D1A3A">
        <w:trPr>
          <w:jc w:val="center"/>
        </w:trPr>
        <w:tc>
          <w:tcPr>
            <w:tcW w:w="4785"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Внеурочные формы</w:t>
            </w:r>
          </w:p>
        </w:tc>
        <w:tc>
          <w:tcPr>
            <w:tcW w:w="4786"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 xml:space="preserve">Место реализации личностных задач и интересов </w:t>
            </w:r>
            <w:proofErr w:type="gramStart"/>
            <w:r w:rsidRPr="00765FD5">
              <w:rPr>
                <w:rFonts w:eastAsia="Arial Unicode MS"/>
                <w:color w:val="00000A"/>
                <w:kern w:val="1"/>
                <w:sz w:val="24"/>
                <w:szCs w:val="24"/>
              </w:rPr>
              <w:t>обучающегося</w:t>
            </w:r>
            <w:proofErr w:type="gramEnd"/>
          </w:p>
        </w:tc>
      </w:tr>
      <w:tr w:rsidR="005649A0" w:rsidRPr="00765FD5" w:rsidTr="008D1A3A">
        <w:trPr>
          <w:jc w:val="center"/>
        </w:trPr>
        <w:tc>
          <w:tcPr>
            <w:tcW w:w="4785"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 xml:space="preserve">Участие в </w:t>
            </w:r>
            <w:proofErr w:type="gramStart"/>
            <w:r w:rsidRPr="00765FD5">
              <w:rPr>
                <w:rFonts w:eastAsia="Arial Unicode MS"/>
                <w:color w:val="00000A"/>
                <w:kern w:val="1"/>
                <w:sz w:val="24"/>
                <w:szCs w:val="24"/>
              </w:rPr>
              <w:t>различных</w:t>
            </w:r>
            <w:proofErr w:type="gramEnd"/>
            <w:r w:rsidRPr="00765FD5">
              <w:rPr>
                <w:rFonts w:eastAsia="Arial Unicode MS"/>
                <w:color w:val="00000A"/>
                <w:kern w:val="1"/>
                <w:sz w:val="24"/>
                <w:szCs w:val="24"/>
              </w:rPr>
              <w:t xml:space="preserve"> спортивных</w:t>
            </w:r>
          </w:p>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соревнованиях</w:t>
            </w:r>
            <w:proofErr w:type="gramStart"/>
            <w:r w:rsidRPr="00765FD5">
              <w:rPr>
                <w:rFonts w:eastAsia="Arial Unicode MS"/>
                <w:color w:val="00000A"/>
                <w:kern w:val="1"/>
                <w:sz w:val="24"/>
                <w:szCs w:val="24"/>
              </w:rPr>
              <w:t xml:space="preserve"> ,</w:t>
            </w:r>
            <w:proofErr w:type="gramEnd"/>
            <w:r w:rsidRPr="00765FD5">
              <w:rPr>
                <w:rFonts w:eastAsia="Arial Unicode MS"/>
                <w:color w:val="00000A"/>
                <w:kern w:val="1"/>
                <w:sz w:val="24"/>
                <w:szCs w:val="24"/>
              </w:rPr>
              <w:t xml:space="preserve"> творческих и</w:t>
            </w:r>
          </w:p>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 xml:space="preserve">интеллектуальных </w:t>
            </w:r>
            <w:proofErr w:type="gramStart"/>
            <w:r w:rsidRPr="00765FD5">
              <w:rPr>
                <w:rFonts w:eastAsia="Arial Unicode MS"/>
                <w:color w:val="00000A"/>
                <w:kern w:val="1"/>
                <w:sz w:val="24"/>
                <w:szCs w:val="24"/>
              </w:rPr>
              <w:t>конкурсах</w:t>
            </w:r>
            <w:proofErr w:type="gramEnd"/>
          </w:p>
        </w:tc>
        <w:tc>
          <w:tcPr>
            <w:tcW w:w="4786" w:type="dxa"/>
            <w:vAlign w:val="center"/>
          </w:tcPr>
          <w:p w:rsidR="005649A0" w:rsidRPr="00765FD5" w:rsidRDefault="005649A0" w:rsidP="008D1A3A">
            <w:pPr>
              <w:suppressAutoHyphens/>
              <w:ind w:right="21" w:firstLine="154"/>
              <w:rPr>
                <w:rFonts w:eastAsia="Arial Unicode MS"/>
                <w:color w:val="00000A"/>
                <w:kern w:val="1"/>
                <w:sz w:val="24"/>
                <w:szCs w:val="24"/>
              </w:rPr>
            </w:pPr>
            <w:r w:rsidRPr="00765FD5">
              <w:rPr>
                <w:rFonts w:eastAsia="Arial Unicode MS"/>
                <w:color w:val="00000A"/>
                <w:kern w:val="1"/>
                <w:sz w:val="24"/>
                <w:szCs w:val="24"/>
              </w:rPr>
              <w:t xml:space="preserve">Форма подведения итогов спортивной, творческой и интеллектуальной </w:t>
            </w:r>
            <w:r w:rsidR="008D1A3A">
              <w:rPr>
                <w:rFonts w:eastAsia="Arial Unicode MS"/>
                <w:color w:val="00000A"/>
                <w:kern w:val="1"/>
                <w:sz w:val="24"/>
                <w:szCs w:val="24"/>
              </w:rPr>
              <w:t>д</w:t>
            </w:r>
            <w:r w:rsidRPr="00765FD5">
              <w:rPr>
                <w:rFonts w:eastAsia="Arial Unicode MS"/>
                <w:color w:val="00000A"/>
                <w:kern w:val="1"/>
                <w:sz w:val="24"/>
                <w:szCs w:val="24"/>
              </w:rPr>
              <w:t>еятельности</w:t>
            </w:r>
            <w:r w:rsidR="008D1A3A">
              <w:rPr>
                <w:rFonts w:eastAsia="Arial Unicode MS"/>
                <w:color w:val="00000A"/>
                <w:kern w:val="1"/>
                <w:sz w:val="24"/>
                <w:szCs w:val="24"/>
              </w:rPr>
              <w:t xml:space="preserve"> </w:t>
            </w:r>
            <w:r w:rsidRPr="00765FD5">
              <w:rPr>
                <w:rFonts w:eastAsia="Arial Unicode MS"/>
                <w:color w:val="00000A"/>
                <w:kern w:val="1"/>
                <w:sz w:val="24"/>
                <w:szCs w:val="24"/>
              </w:rPr>
              <w:t>обучающегося</w:t>
            </w:r>
          </w:p>
        </w:tc>
      </w:tr>
    </w:tbl>
    <w:p w:rsidR="008E56BC" w:rsidRPr="00765FD5" w:rsidRDefault="008E56BC"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8E56BC" w:rsidRPr="00765FD5" w:rsidRDefault="00300D36"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t>Преемственность формир</w:t>
      </w:r>
      <w:r w:rsidR="00395B40" w:rsidRPr="00765FD5">
        <w:rPr>
          <w:rFonts w:ascii="Times New Roman" w:eastAsia="Arial Unicode MS" w:hAnsi="Times New Roman"/>
          <w:b/>
          <w:i/>
          <w:color w:val="00000A"/>
          <w:kern w:val="1"/>
          <w:sz w:val="24"/>
          <w:szCs w:val="24"/>
        </w:rPr>
        <w:t>ования базовых учебных действий</w:t>
      </w:r>
      <w:r w:rsidRPr="00765FD5">
        <w:rPr>
          <w:rFonts w:ascii="Times New Roman" w:eastAsia="Arial Unicode MS" w:hAnsi="Times New Roman"/>
          <w:b/>
          <w:i/>
          <w:color w:val="00000A"/>
          <w:kern w:val="1"/>
          <w:sz w:val="24"/>
          <w:szCs w:val="24"/>
        </w:rPr>
        <w:t>.</w:t>
      </w:r>
    </w:p>
    <w:p w:rsidR="00300D36" w:rsidRPr="00765FD5" w:rsidRDefault="00300D36"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Организация преемственности осуществляется при переходе от дошкольного образования к начальному образованию. На каждой уровне образовательного процесса проводится диагностика (физическая, психологическая, педагогическая) готовности учащихся к дальнейшему обучению. Стартовая диагностика определяет основные проблемы, характерные для большинства </w:t>
      </w:r>
      <w:proofErr w:type="gramStart"/>
      <w:r w:rsidRPr="00765FD5">
        <w:rPr>
          <w:rFonts w:ascii="Times New Roman" w:eastAsia="Arial Unicode MS" w:hAnsi="Times New Roman"/>
          <w:color w:val="00000A"/>
          <w:kern w:val="1"/>
          <w:sz w:val="24"/>
          <w:szCs w:val="24"/>
        </w:rPr>
        <w:t>обучающихся</w:t>
      </w:r>
      <w:proofErr w:type="gramEnd"/>
      <w:r w:rsidRPr="00765FD5">
        <w:rPr>
          <w:rFonts w:ascii="Times New Roman" w:eastAsia="Arial Unicode MS" w:hAnsi="Times New Roman"/>
          <w:color w:val="00000A"/>
          <w:kern w:val="1"/>
          <w:sz w:val="24"/>
          <w:szCs w:val="24"/>
        </w:rPr>
        <w:t>, и в соответствии с особенностями выстраивается система работы по преемственности.</w:t>
      </w:r>
    </w:p>
    <w:p w:rsidR="00300D36" w:rsidRPr="00765FD5" w:rsidRDefault="00300D36" w:rsidP="00765FD5">
      <w:pPr>
        <w:pStyle w:val="a7"/>
        <w:numPr>
          <w:ilvl w:val="0"/>
          <w:numId w:val="6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Преемственность формирования базовых учебных действий по </w:t>
      </w:r>
      <w:r w:rsidR="00395B40" w:rsidRPr="00765FD5">
        <w:rPr>
          <w:rFonts w:ascii="Times New Roman" w:eastAsia="Arial Unicode MS" w:hAnsi="Times New Roman"/>
          <w:color w:val="00000A"/>
          <w:kern w:val="1"/>
          <w:sz w:val="24"/>
          <w:szCs w:val="24"/>
        </w:rPr>
        <w:t>уровням</w:t>
      </w:r>
      <w:r w:rsidRPr="00765FD5">
        <w:rPr>
          <w:rFonts w:ascii="Times New Roman" w:eastAsia="Arial Unicode MS" w:hAnsi="Times New Roman"/>
          <w:color w:val="00000A"/>
          <w:kern w:val="1"/>
          <w:sz w:val="24"/>
          <w:szCs w:val="24"/>
        </w:rPr>
        <w:t xml:space="preserve"> общего образования обеспечивается за счет:</w:t>
      </w:r>
    </w:p>
    <w:p w:rsidR="00300D36" w:rsidRPr="00765FD5" w:rsidRDefault="00300D36" w:rsidP="00765FD5">
      <w:pPr>
        <w:pStyle w:val="a7"/>
        <w:numPr>
          <w:ilvl w:val="0"/>
          <w:numId w:val="6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принятия в педагогическом коллективе общих ценностных оснований образования;</w:t>
      </w:r>
    </w:p>
    <w:p w:rsidR="00300D36" w:rsidRPr="00765FD5" w:rsidRDefault="00300D36" w:rsidP="00765FD5">
      <w:pPr>
        <w:pStyle w:val="a7"/>
        <w:numPr>
          <w:ilvl w:val="0"/>
          <w:numId w:val="6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четкого представления педагогов о планируемых результатах обучения на каждом уровне;</w:t>
      </w:r>
    </w:p>
    <w:p w:rsidR="00300D36" w:rsidRPr="00765FD5" w:rsidRDefault="00300D36" w:rsidP="00765FD5">
      <w:pPr>
        <w:pStyle w:val="a7"/>
        <w:numPr>
          <w:ilvl w:val="0"/>
          <w:numId w:val="6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целенаправленной деятельности по реализации условий, обеспечивающих развитие</w:t>
      </w:r>
      <w:r w:rsidR="00395B40" w:rsidRPr="00765FD5">
        <w:rPr>
          <w:rFonts w:ascii="Times New Roman" w:eastAsia="Arial Unicode MS" w:hAnsi="Times New Roman"/>
          <w:color w:val="00000A"/>
          <w:kern w:val="1"/>
          <w:sz w:val="24"/>
          <w:szCs w:val="24"/>
        </w:rPr>
        <w:t xml:space="preserve"> БУД в образовательном процессе</w:t>
      </w:r>
      <w:r w:rsidRPr="00765FD5">
        <w:rPr>
          <w:rFonts w:ascii="Times New Roman" w:eastAsia="Arial Unicode MS" w:hAnsi="Times New Roman"/>
          <w:color w:val="00000A"/>
          <w:kern w:val="1"/>
          <w:sz w:val="24"/>
          <w:szCs w:val="24"/>
        </w:rPr>
        <w:t>.</w:t>
      </w:r>
    </w:p>
    <w:p w:rsidR="008D1A3A" w:rsidRDefault="008D1A3A" w:rsidP="00765FD5">
      <w:pPr>
        <w:suppressAutoHyphens/>
        <w:spacing w:after="0" w:line="240" w:lineRule="auto"/>
        <w:ind w:firstLine="426"/>
        <w:jc w:val="center"/>
        <w:rPr>
          <w:rFonts w:ascii="Times New Roman" w:eastAsia="Arial Unicode MS" w:hAnsi="Times New Roman"/>
          <w:b/>
          <w:i/>
          <w:color w:val="00000A"/>
          <w:kern w:val="1"/>
          <w:sz w:val="24"/>
          <w:szCs w:val="24"/>
        </w:rPr>
      </w:pPr>
    </w:p>
    <w:p w:rsidR="00300D36" w:rsidRPr="00765FD5" w:rsidRDefault="00300D36"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lastRenderedPageBreak/>
        <w:t>Планируемые результаты в освоении школьниками базовых учебных действий по завершении начального обучения</w:t>
      </w:r>
    </w:p>
    <w:p w:rsidR="00300D36" w:rsidRPr="00765FD5" w:rsidRDefault="00300D36"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rFonts w:ascii="Times New Roman" w:eastAsia="Arial Unicode MS" w:hAnsi="Times New Roman"/>
          <w:i/>
          <w:color w:val="00000A"/>
          <w:kern w:val="1"/>
          <w:sz w:val="24"/>
          <w:szCs w:val="24"/>
        </w:rPr>
        <w:t>Развитие личности.</w:t>
      </w:r>
      <w:r w:rsidRPr="00765FD5">
        <w:rPr>
          <w:rFonts w:ascii="Times New Roman" w:eastAsia="Arial Unicode MS" w:hAnsi="Times New Roman"/>
          <w:color w:val="00000A"/>
          <w:kern w:val="1"/>
          <w:sz w:val="24"/>
          <w:szCs w:val="24"/>
        </w:rPr>
        <w:t xml:space="preserve"> В сфере личностных базовых учебных действий у выпускников будут сформированы внутренняя позиция </w:t>
      </w:r>
      <w:proofErr w:type="gramStart"/>
      <w:r w:rsidRPr="00765FD5">
        <w:rPr>
          <w:rFonts w:ascii="Times New Roman" w:eastAsia="Arial Unicode MS" w:hAnsi="Times New Roman"/>
          <w:color w:val="00000A"/>
          <w:kern w:val="1"/>
          <w:sz w:val="24"/>
          <w:szCs w:val="24"/>
        </w:rPr>
        <w:t>обучающегося</w:t>
      </w:r>
      <w:proofErr w:type="gramEnd"/>
      <w:r w:rsidRPr="00765FD5">
        <w:rPr>
          <w:rFonts w:ascii="Times New Roman" w:eastAsia="Arial Unicode MS" w:hAnsi="Times New Roman"/>
          <w:color w:val="00000A"/>
          <w:kern w:val="1"/>
          <w:sz w:val="24"/>
          <w:szCs w:val="24"/>
        </w:rPr>
        <w:t>, адекватная мотивация учебной деятельности.</w:t>
      </w:r>
    </w:p>
    <w:p w:rsidR="00E61A17" w:rsidRPr="00765FD5" w:rsidRDefault="00300D36"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rFonts w:ascii="Times New Roman" w:eastAsia="Arial Unicode MS" w:hAnsi="Times New Roman"/>
          <w:i/>
          <w:color w:val="00000A"/>
          <w:kern w:val="1"/>
          <w:sz w:val="24"/>
          <w:szCs w:val="24"/>
        </w:rPr>
        <w:t>Самообразование и самоорганизация</w:t>
      </w:r>
      <w:r w:rsidRPr="00765FD5">
        <w:rPr>
          <w:rFonts w:ascii="Times New Roman" w:eastAsia="Arial Unicode MS" w:hAnsi="Times New Roman"/>
          <w:color w:val="00000A"/>
          <w:kern w:val="1"/>
          <w:sz w:val="24"/>
          <w:szCs w:val="24"/>
        </w:rPr>
        <w:t>. В сфере регулятивных базовых учебных действий выпускники овладеют типами учебных действий, направленных на организацию своей работы в образо</w:t>
      </w:r>
      <w:r w:rsidR="00C36433" w:rsidRPr="00765FD5">
        <w:rPr>
          <w:rFonts w:ascii="Times New Roman" w:eastAsia="Arial Unicode MS" w:hAnsi="Times New Roman"/>
          <w:color w:val="00000A"/>
          <w:kern w:val="1"/>
          <w:sz w:val="24"/>
          <w:szCs w:val="24"/>
        </w:rPr>
        <w:t>вательном учреждении и вне его.</w:t>
      </w:r>
    </w:p>
    <w:p w:rsidR="00BD74AF" w:rsidRPr="00765FD5" w:rsidRDefault="00BD74AF"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sz w:val="24"/>
          <w:szCs w:val="24"/>
        </w:rPr>
        <w:t xml:space="preserve"> </w:t>
      </w:r>
      <w:r w:rsidRPr="00765FD5">
        <w:rPr>
          <w:rFonts w:ascii="Times New Roman" w:eastAsia="Arial Unicode MS" w:hAnsi="Times New Roman"/>
          <w:i/>
          <w:color w:val="00000A"/>
          <w:kern w:val="1"/>
          <w:sz w:val="24"/>
          <w:szCs w:val="24"/>
        </w:rPr>
        <w:t>Исследовательская  культура.</w:t>
      </w:r>
      <w:r w:rsidRPr="00765FD5">
        <w:rPr>
          <w:rFonts w:ascii="Times New Roman" w:eastAsia="Arial Unicode MS" w:hAnsi="Times New Roman"/>
          <w:color w:val="00000A"/>
          <w:kern w:val="1"/>
          <w:sz w:val="24"/>
          <w:szCs w:val="24"/>
        </w:rPr>
        <w:t xml:space="preserve"> В</w:t>
      </w:r>
      <w:r w:rsidRPr="00765FD5">
        <w:rPr>
          <w:rFonts w:ascii="Times New Roman" w:eastAsia="Arial Unicode MS" w:hAnsi="Times New Roman"/>
          <w:color w:val="00000A"/>
          <w:kern w:val="1"/>
          <w:sz w:val="24"/>
          <w:szCs w:val="24"/>
        </w:rPr>
        <w:tab/>
        <w:t>сфере</w:t>
      </w:r>
      <w:r w:rsidRPr="00765FD5">
        <w:rPr>
          <w:rFonts w:ascii="Times New Roman" w:eastAsia="Arial Unicode MS" w:hAnsi="Times New Roman"/>
          <w:color w:val="00000A"/>
          <w:kern w:val="1"/>
          <w:sz w:val="24"/>
          <w:szCs w:val="24"/>
        </w:rPr>
        <w:tab/>
      </w:r>
      <w:r w:rsidR="00E61A17" w:rsidRPr="00765FD5">
        <w:rPr>
          <w:rFonts w:ascii="Times New Roman" w:eastAsia="Arial Unicode MS" w:hAnsi="Times New Roman"/>
          <w:color w:val="00000A"/>
          <w:kern w:val="1"/>
          <w:sz w:val="24"/>
          <w:szCs w:val="24"/>
        </w:rPr>
        <w:t xml:space="preserve">познавательных базовых </w:t>
      </w:r>
      <w:r w:rsidRPr="00765FD5">
        <w:rPr>
          <w:rFonts w:ascii="Times New Roman" w:eastAsia="Arial Unicode MS" w:hAnsi="Times New Roman"/>
          <w:color w:val="00000A"/>
          <w:kern w:val="1"/>
          <w:sz w:val="24"/>
          <w:szCs w:val="24"/>
        </w:rPr>
        <w:t>учебных</w:t>
      </w:r>
      <w:r w:rsidRPr="00765FD5">
        <w:rPr>
          <w:rFonts w:ascii="Times New Roman" w:eastAsia="Arial Unicode MS" w:hAnsi="Times New Roman"/>
          <w:color w:val="00000A"/>
          <w:kern w:val="1"/>
          <w:sz w:val="24"/>
          <w:szCs w:val="24"/>
        </w:rPr>
        <w:tab/>
        <w:t>действий</w:t>
      </w:r>
      <w:r w:rsidRPr="00765FD5">
        <w:rPr>
          <w:rFonts w:ascii="Times New Roman" w:eastAsia="Arial Unicode MS" w:hAnsi="Times New Roman"/>
          <w:color w:val="00000A"/>
          <w:kern w:val="1"/>
          <w:sz w:val="24"/>
          <w:szCs w:val="24"/>
        </w:rPr>
        <w:tab/>
        <w:t>вып</w:t>
      </w:r>
      <w:r w:rsidR="00E61A17" w:rsidRPr="00765FD5">
        <w:rPr>
          <w:rFonts w:ascii="Times New Roman" w:eastAsia="Arial Unicode MS" w:hAnsi="Times New Roman"/>
          <w:color w:val="00000A"/>
          <w:kern w:val="1"/>
          <w:sz w:val="24"/>
          <w:szCs w:val="24"/>
        </w:rPr>
        <w:t>ускники</w:t>
      </w:r>
      <w:r w:rsidR="00E61A17" w:rsidRPr="00765FD5">
        <w:rPr>
          <w:rFonts w:ascii="Times New Roman" w:eastAsia="Arial Unicode MS" w:hAnsi="Times New Roman"/>
          <w:color w:val="00000A"/>
          <w:kern w:val="1"/>
          <w:sz w:val="24"/>
          <w:szCs w:val="24"/>
        </w:rPr>
        <w:tab/>
        <w:t>научатся</w:t>
      </w:r>
      <w:r w:rsidR="00E61A17" w:rsidRPr="00765FD5">
        <w:rPr>
          <w:rFonts w:ascii="Times New Roman" w:eastAsia="Arial Unicode MS" w:hAnsi="Times New Roman"/>
          <w:color w:val="00000A"/>
          <w:kern w:val="1"/>
          <w:sz w:val="24"/>
          <w:szCs w:val="24"/>
        </w:rPr>
        <w:tab/>
        <w:t>воспринимать</w:t>
      </w:r>
      <w:r w:rsidR="00E61A17" w:rsidRPr="00765FD5">
        <w:rPr>
          <w:rFonts w:ascii="Times New Roman" w:eastAsia="Arial Unicode MS" w:hAnsi="Times New Roman"/>
          <w:color w:val="00000A"/>
          <w:kern w:val="1"/>
          <w:sz w:val="24"/>
          <w:szCs w:val="24"/>
        </w:rPr>
        <w:tab/>
        <w:t xml:space="preserve">и </w:t>
      </w:r>
      <w:r w:rsidRPr="00765FD5">
        <w:rPr>
          <w:rFonts w:ascii="Times New Roman" w:eastAsia="Arial Unicode MS" w:hAnsi="Times New Roman"/>
          <w:color w:val="00000A"/>
          <w:kern w:val="1"/>
          <w:sz w:val="24"/>
          <w:szCs w:val="24"/>
        </w:rPr>
        <w:t>анализировать сообщения и ва</w:t>
      </w:r>
      <w:r w:rsidR="00E61A17" w:rsidRPr="00765FD5">
        <w:rPr>
          <w:rFonts w:ascii="Times New Roman" w:eastAsia="Arial Unicode MS" w:hAnsi="Times New Roman"/>
          <w:color w:val="00000A"/>
          <w:kern w:val="1"/>
          <w:sz w:val="24"/>
          <w:szCs w:val="24"/>
        </w:rPr>
        <w:t>жнейшие их компоненты – тексты.</w:t>
      </w:r>
    </w:p>
    <w:p w:rsidR="00300D36" w:rsidRPr="00765FD5" w:rsidRDefault="00300D36" w:rsidP="00765FD5">
      <w:pPr>
        <w:suppressAutoHyphens/>
        <w:spacing w:after="0" w:line="240" w:lineRule="auto"/>
        <w:ind w:firstLine="426"/>
        <w:jc w:val="both"/>
        <w:rPr>
          <w:rFonts w:ascii="Times New Roman" w:eastAsia="Arial Unicode MS" w:hAnsi="Times New Roman"/>
          <w:color w:val="00000A"/>
          <w:kern w:val="1"/>
          <w:sz w:val="24"/>
          <w:szCs w:val="24"/>
        </w:rPr>
      </w:pPr>
      <w:r w:rsidRPr="00765FD5">
        <w:rPr>
          <w:rFonts w:ascii="Times New Roman" w:eastAsia="Arial Unicode MS" w:hAnsi="Times New Roman"/>
          <w:i/>
          <w:color w:val="00000A"/>
          <w:kern w:val="1"/>
          <w:sz w:val="24"/>
          <w:szCs w:val="24"/>
        </w:rPr>
        <w:t>Культура  общения.</w:t>
      </w:r>
      <w:r w:rsidRPr="00765FD5">
        <w:rPr>
          <w:rFonts w:ascii="Times New Roman" w:eastAsia="Arial Unicode MS" w:hAnsi="Times New Roman"/>
          <w:color w:val="00000A"/>
          <w:kern w:val="1"/>
          <w:sz w:val="24"/>
          <w:szCs w:val="24"/>
        </w:rPr>
        <w:t xml:space="preserve">  В  сфере  коммуникативных  базовых  учебных  действий  выпускники  приобретут  умения</w:t>
      </w:r>
      <w:r w:rsidRPr="00765FD5">
        <w:rPr>
          <w:rFonts w:ascii="Times New Roman" w:eastAsia="Arial Unicode MS" w:hAnsi="Times New Roman"/>
          <w:color w:val="00000A"/>
          <w:kern w:val="1"/>
          <w:sz w:val="24"/>
          <w:szCs w:val="24"/>
        </w:rPr>
        <w:tab/>
        <w:t>осуществлять</w:t>
      </w:r>
      <w:r w:rsidR="004C6578" w:rsidRPr="00765FD5">
        <w:rPr>
          <w:rFonts w:ascii="Times New Roman" w:eastAsia="Arial Unicode MS" w:hAnsi="Times New Roman"/>
          <w:color w:val="00000A"/>
          <w:kern w:val="1"/>
          <w:sz w:val="24"/>
          <w:szCs w:val="24"/>
        </w:rPr>
        <w:t xml:space="preserve"> </w:t>
      </w:r>
      <w:r w:rsidRPr="00765FD5">
        <w:rPr>
          <w:rFonts w:ascii="Times New Roman" w:eastAsia="Arial Unicode MS" w:hAnsi="Times New Roman"/>
          <w:color w:val="00000A"/>
          <w:kern w:val="1"/>
          <w:sz w:val="24"/>
          <w:szCs w:val="24"/>
        </w:rPr>
        <w:t>сотрудничество и кооперацию с учителем и сверстниками, адекватно воспринимать и передавать информацию, отображать предметное содержание в сообщениях.</w:t>
      </w:r>
    </w:p>
    <w:p w:rsidR="008E00CB" w:rsidRPr="00765FD5" w:rsidRDefault="00300D36" w:rsidP="00765FD5">
      <w:pPr>
        <w:suppressAutoHyphens/>
        <w:spacing w:after="0" w:line="240" w:lineRule="auto"/>
        <w:ind w:firstLine="426"/>
        <w:jc w:val="center"/>
        <w:rPr>
          <w:rFonts w:ascii="Times New Roman" w:eastAsia="Arial Unicode MS" w:hAnsi="Times New Roman"/>
          <w:b/>
          <w:i/>
          <w:color w:val="00000A"/>
          <w:kern w:val="1"/>
          <w:sz w:val="24"/>
          <w:szCs w:val="24"/>
        </w:rPr>
      </w:pPr>
      <w:r w:rsidRPr="00765FD5">
        <w:rPr>
          <w:rFonts w:ascii="Times New Roman" w:eastAsia="Arial Unicode MS" w:hAnsi="Times New Roman"/>
          <w:b/>
          <w:i/>
          <w:color w:val="00000A"/>
          <w:kern w:val="1"/>
          <w:sz w:val="24"/>
          <w:szCs w:val="24"/>
        </w:rPr>
        <w:t xml:space="preserve">Условия, обеспечивающие развитие </w:t>
      </w:r>
      <w:r w:rsidR="008E00CB" w:rsidRPr="00765FD5">
        <w:rPr>
          <w:rFonts w:ascii="Times New Roman" w:eastAsia="Arial Unicode MS" w:hAnsi="Times New Roman"/>
          <w:b/>
          <w:i/>
          <w:color w:val="00000A"/>
          <w:kern w:val="1"/>
          <w:sz w:val="24"/>
          <w:szCs w:val="24"/>
        </w:rPr>
        <w:t>базовых учебных действий</w:t>
      </w:r>
      <w:r w:rsidRPr="00765FD5">
        <w:rPr>
          <w:rFonts w:ascii="Times New Roman" w:eastAsia="Arial Unicode MS" w:hAnsi="Times New Roman"/>
          <w:b/>
          <w:i/>
          <w:color w:val="00000A"/>
          <w:kern w:val="1"/>
          <w:sz w:val="24"/>
          <w:szCs w:val="24"/>
        </w:rPr>
        <w:t xml:space="preserve"> в образовательном</w:t>
      </w:r>
      <w:r w:rsidR="004C6578" w:rsidRPr="00765FD5">
        <w:rPr>
          <w:b/>
          <w:i/>
          <w:sz w:val="24"/>
          <w:szCs w:val="24"/>
        </w:rPr>
        <w:t xml:space="preserve"> </w:t>
      </w:r>
      <w:r w:rsidR="004C6578" w:rsidRPr="00765FD5">
        <w:rPr>
          <w:rFonts w:ascii="Times New Roman" w:eastAsia="Arial Unicode MS" w:hAnsi="Times New Roman"/>
          <w:b/>
          <w:i/>
          <w:color w:val="00000A"/>
          <w:kern w:val="1"/>
          <w:sz w:val="24"/>
          <w:szCs w:val="24"/>
        </w:rPr>
        <w:t>процессе</w:t>
      </w:r>
    </w:p>
    <w:p w:rsidR="004C6578" w:rsidRPr="00765FD5" w:rsidRDefault="004C6578" w:rsidP="00765FD5">
      <w:pPr>
        <w:suppressAutoHyphens/>
        <w:spacing w:after="0" w:line="240" w:lineRule="auto"/>
        <w:ind w:firstLine="426"/>
        <w:jc w:val="both"/>
        <w:rPr>
          <w:rFonts w:ascii="Times New Roman" w:eastAsia="Arial Unicode MS" w:hAnsi="Times New Roman"/>
          <w:i/>
          <w:color w:val="00000A"/>
          <w:kern w:val="1"/>
          <w:sz w:val="24"/>
          <w:szCs w:val="24"/>
          <w:u w:val="single"/>
        </w:rPr>
      </w:pPr>
      <w:r w:rsidRPr="00765FD5">
        <w:rPr>
          <w:rFonts w:ascii="Times New Roman" w:eastAsia="Arial Unicode MS" w:hAnsi="Times New Roman"/>
          <w:i/>
          <w:color w:val="00000A"/>
          <w:kern w:val="1"/>
          <w:sz w:val="24"/>
          <w:szCs w:val="24"/>
          <w:u w:val="single"/>
        </w:rPr>
        <w:t>Учитель знает и понимает:</w:t>
      </w:r>
    </w:p>
    <w:p w:rsidR="004C6578" w:rsidRPr="00765FD5" w:rsidRDefault="004C6578" w:rsidP="00765FD5">
      <w:pPr>
        <w:pStyle w:val="a7"/>
        <w:numPr>
          <w:ilvl w:val="0"/>
          <w:numId w:val="6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важность формирования базовых учебных действий школьников;</w:t>
      </w:r>
    </w:p>
    <w:p w:rsidR="004C6578" w:rsidRPr="00765FD5" w:rsidRDefault="004C6578" w:rsidP="00765FD5">
      <w:pPr>
        <w:pStyle w:val="a7"/>
        <w:numPr>
          <w:ilvl w:val="0"/>
          <w:numId w:val="6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сущность и виды базовых учебных действий;</w:t>
      </w:r>
    </w:p>
    <w:p w:rsidR="004C6578" w:rsidRPr="00765FD5" w:rsidRDefault="004C6578" w:rsidP="00765FD5">
      <w:pPr>
        <w:pStyle w:val="a7"/>
        <w:numPr>
          <w:ilvl w:val="0"/>
          <w:numId w:val="6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педагогические приемы и способы их формирования.</w:t>
      </w:r>
    </w:p>
    <w:p w:rsidR="004C6578" w:rsidRPr="00765FD5" w:rsidRDefault="004C6578" w:rsidP="00765FD5">
      <w:pPr>
        <w:suppressAutoHyphens/>
        <w:spacing w:after="0" w:line="240" w:lineRule="auto"/>
        <w:ind w:firstLine="426"/>
        <w:jc w:val="both"/>
        <w:rPr>
          <w:rFonts w:ascii="Times New Roman" w:eastAsia="Arial Unicode MS" w:hAnsi="Times New Roman"/>
          <w:i/>
          <w:color w:val="00000A"/>
          <w:kern w:val="1"/>
          <w:sz w:val="24"/>
          <w:szCs w:val="24"/>
          <w:u w:val="single"/>
        </w:rPr>
      </w:pPr>
      <w:r w:rsidRPr="00765FD5">
        <w:rPr>
          <w:rFonts w:ascii="Times New Roman" w:eastAsia="Arial Unicode MS" w:hAnsi="Times New Roman"/>
          <w:i/>
          <w:color w:val="00000A"/>
          <w:kern w:val="1"/>
          <w:sz w:val="24"/>
          <w:szCs w:val="24"/>
          <w:u w:val="single"/>
        </w:rPr>
        <w:t>Учитель умеет:</w:t>
      </w:r>
    </w:p>
    <w:p w:rsidR="004C6578" w:rsidRPr="00765FD5" w:rsidRDefault="004C6578" w:rsidP="00765FD5">
      <w:pPr>
        <w:pStyle w:val="a7"/>
        <w:numPr>
          <w:ilvl w:val="0"/>
          <w:numId w:val="65"/>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отбирать содержание и конструировать учебный процесс с учетом формирования </w:t>
      </w:r>
      <w:r w:rsidR="008E00CB" w:rsidRPr="00765FD5">
        <w:rPr>
          <w:rFonts w:ascii="Times New Roman" w:eastAsia="Arial Unicode MS" w:hAnsi="Times New Roman"/>
          <w:color w:val="00000A"/>
          <w:kern w:val="1"/>
          <w:sz w:val="24"/>
          <w:szCs w:val="24"/>
        </w:rPr>
        <w:t>базовых учебных действий</w:t>
      </w:r>
      <w:r w:rsidRPr="00765FD5">
        <w:rPr>
          <w:rFonts w:ascii="Times New Roman" w:eastAsia="Arial Unicode MS" w:hAnsi="Times New Roman"/>
          <w:color w:val="00000A"/>
          <w:kern w:val="1"/>
          <w:sz w:val="24"/>
          <w:szCs w:val="24"/>
        </w:rPr>
        <w:t>;</w:t>
      </w:r>
    </w:p>
    <w:p w:rsidR="004C6578" w:rsidRPr="00765FD5" w:rsidRDefault="004C6578" w:rsidP="00765FD5">
      <w:pPr>
        <w:pStyle w:val="a7"/>
        <w:numPr>
          <w:ilvl w:val="0"/>
          <w:numId w:val="65"/>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использовать диагностический инструментарий успешности формирования </w:t>
      </w:r>
      <w:r w:rsidR="008E00CB" w:rsidRPr="00765FD5">
        <w:rPr>
          <w:rFonts w:ascii="Times New Roman" w:eastAsia="Arial Unicode MS" w:hAnsi="Times New Roman"/>
          <w:color w:val="00000A"/>
          <w:kern w:val="1"/>
          <w:sz w:val="24"/>
          <w:szCs w:val="24"/>
        </w:rPr>
        <w:t>базовых учебных действий</w:t>
      </w:r>
      <w:r w:rsidRPr="00765FD5">
        <w:rPr>
          <w:rFonts w:ascii="Times New Roman" w:eastAsia="Arial Unicode MS" w:hAnsi="Times New Roman"/>
          <w:color w:val="00000A"/>
          <w:kern w:val="1"/>
          <w:sz w:val="24"/>
          <w:szCs w:val="24"/>
        </w:rPr>
        <w:t>;</w:t>
      </w:r>
    </w:p>
    <w:p w:rsidR="004C6578" w:rsidRPr="00765FD5" w:rsidRDefault="004C6578" w:rsidP="00765FD5">
      <w:pPr>
        <w:pStyle w:val="a7"/>
        <w:numPr>
          <w:ilvl w:val="0"/>
          <w:numId w:val="65"/>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привлекать родителей к совместному решению проблемы формирования </w:t>
      </w:r>
      <w:r w:rsidR="008E00CB" w:rsidRPr="00765FD5">
        <w:rPr>
          <w:rFonts w:ascii="Times New Roman" w:eastAsia="Arial Unicode MS" w:hAnsi="Times New Roman"/>
          <w:color w:val="00000A"/>
          <w:kern w:val="1"/>
          <w:sz w:val="24"/>
          <w:szCs w:val="24"/>
        </w:rPr>
        <w:t>базовых учебных действий</w:t>
      </w:r>
      <w:r w:rsidRPr="00765FD5">
        <w:rPr>
          <w:rFonts w:ascii="Times New Roman" w:eastAsia="Arial Unicode MS" w:hAnsi="Times New Roman"/>
          <w:color w:val="00000A"/>
          <w:kern w:val="1"/>
          <w:sz w:val="24"/>
          <w:szCs w:val="24"/>
        </w:rPr>
        <w:t>.</w:t>
      </w:r>
    </w:p>
    <w:p w:rsidR="00300D36" w:rsidRPr="00765FD5" w:rsidRDefault="00300D36" w:rsidP="00765FD5">
      <w:pPr>
        <w:suppressAutoHyphens/>
        <w:spacing w:after="0" w:line="240" w:lineRule="auto"/>
        <w:ind w:firstLine="426"/>
        <w:jc w:val="both"/>
        <w:rPr>
          <w:rFonts w:ascii="Times New Roman" w:eastAsia="Arial Unicode MS" w:hAnsi="Times New Roman"/>
          <w:color w:val="00000A"/>
          <w:kern w:val="1"/>
          <w:sz w:val="24"/>
          <w:szCs w:val="24"/>
        </w:rPr>
      </w:pPr>
    </w:p>
    <w:p w:rsidR="008E56BC" w:rsidRPr="00765FD5" w:rsidRDefault="008E00CB" w:rsidP="00765FD5">
      <w:pPr>
        <w:suppressAutoHyphens/>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2.2. Программы учебных предметов, курсов коррекционно-развивающей области.</w:t>
      </w:r>
    </w:p>
    <w:p w:rsidR="008E00CB" w:rsidRPr="00765FD5" w:rsidRDefault="008E00CB" w:rsidP="00765FD5">
      <w:pPr>
        <w:suppressAutoHyphens/>
        <w:spacing w:after="0" w:line="240" w:lineRule="auto"/>
        <w:ind w:firstLine="426"/>
        <w:jc w:val="center"/>
        <w:rPr>
          <w:rFonts w:ascii="Times New Roman" w:eastAsia="Arial Unicode MS" w:hAnsi="Times New Roman"/>
          <w:color w:val="00000A"/>
          <w:kern w:val="1"/>
          <w:sz w:val="24"/>
          <w:szCs w:val="24"/>
        </w:rPr>
      </w:pPr>
    </w:p>
    <w:p w:rsidR="00E713C9" w:rsidRPr="00765FD5" w:rsidRDefault="00E713C9" w:rsidP="00765FD5">
      <w:pPr>
        <w:tabs>
          <w:tab w:val="center" w:pos="4677"/>
          <w:tab w:val="right" w:pos="9329"/>
        </w:tabs>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Программы отдельных учебных предметов обеспечивает достижение планируемых результатов освоения АООП НОО </w:t>
      </w:r>
      <w:proofErr w:type="gramStart"/>
      <w:r w:rsidRPr="00765FD5">
        <w:rPr>
          <w:rFonts w:ascii="Times New Roman" w:eastAsia="Arial Unicode MS" w:hAnsi="Times New Roman" w:cs="Times New Roman"/>
          <w:color w:val="00000A"/>
          <w:kern w:val="1"/>
          <w:sz w:val="24"/>
          <w:szCs w:val="24"/>
        </w:rPr>
        <w:t>для</w:t>
      </w:r>
      <w:proofErr w:type="gramEnd"/>
      <w:r w:rsidRPr="00765FD5">
        <w:rPr>
          <w:rFonts w:ascii="Times New Roman" w:eastAsia="Arial Unicode MS" w:hAnsi="Times New Roman" w:cs="Times New Roman"/>
          <w:color w:val="00000A"/>
          <w:kern w:val="1"/>
          <w:sz w:val="24"/>
          <w:szCs w:val="24"/>
        </w:rPr>
        <w:t xml:space="preserve"> слабослышащих и позднооглохших обучающихся с легкой умственной отсталостью (интеллектуальными нарушениями).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В данном разделе </w:t>
      </w:r>
      <w:r w:rsidRPr="00765FD5">
        <w:rPr>
          <w:rFonts w:ascii="Times New Roman" w:eastAsia="Times New Roman" w:hAnsi="Times New Roman" w:cs="Times New Roman"/>
          <w:color w:val="000000"/>
          <w:sz w:val="24"/>
          <w:szCs w:val="24"/>
          <w:lang w:eastAsia="ru-RU"/>
        </w:rPr>
        <w:t xml:space="preserve">приводится основное содержание курсов по </w:t>
      </w:r>
      <w:r w:rsidR="00BB4FF8" w:rsidRPr="00765FD5">
        <w:rPr>
          <w:rFonts w:ascii="Times New Roman" w:eastAsia="Times New Roman" w:hAnsi="Times New Roman" w:cs="Times New Roman"/>
          <w:color w:val="000000"/>
          <w:sz w:val="24"/>
          <w:szCs w:val="24"/>
          <w:lang w:eastAsia="ru-RU"/>
        </w:rPr>
        <w:t xml:space="preserve">всем обязательным предметам на уровне </w:t>
      </w:r>
      <w:r w:rsidRPr="00765FD5">
        <w:rPr>
          <w:rFonts w:ascii="Times New Roman" w:eastAsia="Times New Roman" w:hAnsi="Times New Roman" w:cs="Times New Roman"/>
          <w:color w:val="000000"/>
          <w:sz w:val="24"/>
          <w:szCs w:val="24"/>
          <w:lang w:eastAsia="ru-RU"/>
        </w:rPr>
        <w:t xml:space="preserve"> начального общего образования, которое должно быть в полном объёме отражено в соотве</w:t>
      </w:r>
      <w:r w:rsidRPr="00765FD5">
        <w:rPr>
          <w:rFonts w:ascii="Times New Roman" w:eastAsia="Times New Roman" w:hAnsi="Times New Roman" w:cs="Times New Roman"/>
          <w:color w:val="000000"/>
          <w:sz w:val="24"/>
          <w:szCs w:val="24"/>
          <w:lang w:eastAsia="ru-RU"/>
        </w:rPr>
        <w:t>т</w:t>
      </w:r>
      <w:r w:rsidRPr="00765FD5">
        <w:rPr>
          <w:rFonts w:ascii="Times New Roman" w:eastAsia="Times New Roman" w:hAnsi="Times New Roman" w:cs="Times New Roman"/>
          <w:color w:val="000000"/>
          <w:sz w:val="24"/>
          <w:szCs w:val="24"/>
          <w:lang w:eastAsia="ru-RU"/>
        </w:rPr>
        <w:t>ствующих разделах рабочих программ учебных пред</w:t>
      </w:r>
      <w:r w:rsidRPr="00765FD5">
        <w:rPr>
          <w:rFonts w:ascii="Times New Roman" w:eastAsia="Times New Roman" w:hAnsi="Times New Roman" w:cs="Times New Roman"/>
          <w:color w:val="000000"/>
          <w:spacing w:val="2"/>
          <w:sz w:val="24"/>
          <w:szCs w:val="24"/>
          <w:lang w:eastAsia="ru-RU"/>
        </w:rPr>
        <w:t xml:space="preserve">метов. </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bCs/>
          <w:i/>
          <w:iCs/>
          <w:color w:val="000000"/>
          <w:sz w:val="24"/>
          <w:szCs w:val="24"/>
          <w:lang w:eastAsia="ru-RU"/>
        </w:rPr>
      </w:pPr>
      <w:r w:rsidRPr="00765FD5">
        <w:rPr>
          <w:rFonts w:ascii="Times New Roman" w:eastAsia="Times New Roman" w:hAnsi="Times New Roman" w:cs="Times New Roman"/>
          <w:b/>
          <w:bCs/>
          <w:i/>
          <w:iCs/>
          <w:color w:val="000000"/>
          <w:sz w:val="24"/>
          <w:szCs w:val="24"/>
          <w:lang w:eastAsia="ru-RU"/>
        </w:rPr>
        <w:t>Основное содержание учебных предметов</w:t>
      </w:r>
    </w:p>
    <w:p w:rsidR="00E713C9" w:rsidRPr="00765FD5" w:rsidRDefault="00E713C9"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Cs/>
          <w:color w:val="00000A"/>
          <w:kern w:val="1"/>
          <w:sz w:val="24"/>
          <w:szCs w:val="24"/>
        </w:rPr>
        <w:t xml:space="preserve">Предметная область: </w:t>
      </w:r>
      <w:r w:rsidRPr="00765FD5">
        <w:rPr>
          <w:rFonts w:ascii="Times New Roman" w:eastAsia="Arial Unicode MS" w:hAnsi="Times New Roman" w:cs="Times New Roman"/>
          <w:b/>
          <w:bCs/>
          <w:color w:val="00000A"/>
          <w:kern w:val="1"/>
          <w:sz w:val="24"/>
          <w:szCs w:val="24"/>
        </w:rPr>
        <w:t>Язык и речевая практика.</w:t>
      </w:r>
    </w:p>
    <w:p w:rsidR="00E713C9" w:rsidRPr="00765FD5" w:rsidRDefault="00E713C9"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r w:rsidRPr="00765FD5">
        <w:rPr>
          <w:rFonts w:ascii="Times New Roman" w:eastAsia="Arial Unicode MS" w:hAnsi="Times New Roman" w:cs="Times New Roman"/>
          <w:color w:val="00000A"/>
          <w:kern w:val="1"/>
          <w:sz w:val="24"/>
          <w:szCs w:val="24"/>
        </w:rPr>
        <w:t>:</w:t>
      </w:r>
    </w:p>
    <w:p w:rsidR="00E713C9" w:rsidRPr="00765FD5" w:rsidRDefault="00E713C9" w:rsidP="00765FD5">
      <w:pPr>
        <w:pStyle w:val="a7"/>
        <w:numPr>
          <w:ilvl w:val="0"/>
          <w:numId w:val="73"/>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w:t>
      </w:r>
    </w:p>
    <w:p w:rsidR="00E713C9" w:rsidRPr="00765FD5" w:rsidRDefault="00E713C9" w:rsidP="00765FD5">
      <w:pPr>
        <w:pStyle w:val="a7"/>
        <w:numPr>
          <w:ilvl w:val="0"/>
          <w:numId w:val="73"/>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развитие практических речевых навыков построения и грамматического оформления речевых единиц; </w:t>
      </w:r>
    </w:p>
    <w:p w:rsidR="00E713C9" w:rsidRPr="00765FD5" w:rsidRDefault="00E713C9" w:rsidP="00765FD5">
      <w:pPr>
        <w:pStyle w:val="a7"/>
        <w:numPr>
          <w:ilvl w:val="0"/>
          <w:numId w:val="73"/>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развитие способности пользоваться письменной и устной речью для решения задач, связанных с реализацией социально – бытовых, общих и особых образовательных потребностей;</w:t>
      </w:r>
    </w:p>
    <w:p w:rsidR="00E713C9" w:rsidRPr="00765FD5" w:rsidRDefault="00E713C9" w:rsidP="00765FD5">
      <w:pPr>
        <w:pStyle w:val="a7"/>
        <w:numPr>
          <w:ilvl w:val="0"/>
          <w:numId w:val="73"/>
        </w:numPr>
        <w:suppressAutoHyphens/>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 xml:space="preserve">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 </w:t>
      </w:r>
    </w:p>
    <w:p w:rsidR="00E713C9" w:rsidRPr="00765FD5" w:rsidRDefault="00E713C9" w:rsidP="00765FD5">
      <w:pPr>
        <w:pStyle w:val="a7"/>
        <w:numPr>
          <w:ilvl w:val="0"/>
          <w:numId w:val="73"/>
        </w:numPr>
        <w:suppressAutoHyphens/>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 xml:space="preserve">развитие умений вступать и поддерживать коммуникацию </w:t>
      </w:r>
      <w:proofErr w:type="gramStart"/>
      <w:r w:rsidRPr="00765FD5">
        <w:rPr>
          <w:rFonts w:ascii="Times New Roman" w:eastAsia="Arial Unicode MS" w:hAnsi="Times New Roman"/>
          <w:color w:val="00000A"/>
          <w:kern w:val="1"/>
          <w:sz w:val="24"/>
          <w:szCs w:val="24"/>
          <w:lang w:eastAsia="ru-RU"/>
        </w:rPr>
        <w:t>со</w:t>
      </w:r>
      <w:proofErr w:type="gramEnd"/>
      <w:r w:rsidRPr="00765FD5">
        <w:rPr>
          <w:rFonts w:ascii="Times New Roman" w:eastAsia="Arial Unicode MS" w:hAnsi="Times New Roman"/>
          <w:color w:val="00000A"/>
          <w:kern w:val="1"/>
          <w:sz w:val="24"/>
          <w:szCs w:val="24"/>
          <w:lang w:eastAsia="ru-RU"/>
        </w:rPr>
        <w:t xml:space="preserve"> взрослыми и сверстниками в знакомых ситуациях общения,  использую доступные вербальные и невербальные средства;</w:t>
      </w:r>
    </w:p>
    <w:p w:rsidR="00E713C9" w:rsidRPr="00765FD5" w:rsidRDefault="00E713C9" w:rsidP="00765FD5">
      <w:pPr>
        <w:pStyle w:val="a7"/>
        <w:numPr>
          <w:ilvl w:val="0"/>
          <w:numId w:val="73"/>
        </w:numPr>
        <w:suppressAutoHyphens/>
        <w:spacing w:after="0" w:line="240" w:lineRule="auto"/>
        <w:ind w:left="0" w:firstLine="426"/>
        <w:jc w:val="both"/>
        <w:rPr>
          <w:rFonts w:ascii="Times New Roman" w:eastAsia="Arial Unicode MS" w:hAnsi="Times New Roman"/>
          <w:b/>
          <w:kern w:val="1"/>
          <w:sz w:val="24"/>
          <w:szCs w:val="24"/>
        </w:rPr>
      </w:pPr>
      <w:r w:rsidRPr="00765FD5">
        <w:rPr>
          <w:rFonts w:ascii="Times New Roman" w:eastAsia="Arial Unicode MS" w:hAnsi="Times New Roman"/>
          <w:color w:val="00000A"/>
          <w:kern w:val="1"/>
          <w:sz w:val="24"/>
          <w:szCs w:val="24"/>
        </w:rPr>
        <w:t xml:space="preserve">овладение «житейскими» представлениями и их словесными обозначениями в условиях предметно-практической деятельности. Формирование умения работать по образцу, инструкции, плану, выполнять и осуществлять элементарное планирование и контроль </w:t>
      </w:r>
      <w:proofErr w:type="gramStart"/>
      <w:r w:rsidRPr="00765FD5">
        <w:rPr>
          <w:rFonts w:ascii="Times New Roman" w:eastAsia="Arial Unicode MS" w:hAnsi="Times New Roman"/>
          <w:color w:val="00000A"/>
          <w:kern w:val="1"/>
          <w:sz w:val="24"/>
          <w:szCs w:val="24"/>
        </w:rPr>
        <w:t>простых</w:t>
      </w:r>
      <w:proofErr w:type="gramEnd"/>
      <w:r w:rsidRPr="00765FD5">
        <w:rPr>
          <w:rFonts w:ascii="Times New Roman" w:eastAsia="Arial Unicode MS" w:hAnsi="Times New Roman"/>
          <w:color w:val="00000A"/>
          <w:kern w:val="1"/>
          <w:sz w:val="24"/>
          <w:szCs w:val="24"/>
        </w:rPr>
        <w:t xml:space="preserve"> технологических операции. Реализация приобретенных предметно-практических умений при решении повседневных социально-бытовых задач.</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lastRenderedPageBreak/>
        <w:t>1. Русский язык</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Обучение грамоте</w:t>
      </w:r>
    </w:p>
    <w:p w:rsidR="00E713C9" w:rsidRPr="00765FD5" w:rsidRDefault="00E713C9" w:rsidP="00765FD5">
      <w:pPr>
        <w:autoSpaceDE w:val="0"/>
        <w:autoSpaceDN w:val="0"/>
        <w:adjustRightInd w:val="0"/>
        <w:spacing w:after="0" w:line="240" w:lineRule="auto"/>
        <w:ind w:firstLine="426"/>
        <w:contextualSpacing/>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Овладение грамотой, основными речевыми формами и правилами их применения. Овладение</w:t>
      </w:r>
      <w:r w:rsidRPr="00765FD5">
        <w:rPr>
          <w:rFonts w:ascii="Times New Roman" w:eastAsia="Times New Roman" w:hAnsi="Times New Roman" w:cs="Times New Roman"/>
          <w:sz w:val="24"/>
          <w:szCs w:val="24"/>
          <w:lang w:eastAsia="ru-RU"/>
        </w:rPr>
        <w:t xml:space="preserve"> самостоятельной грамотной речью в пределах изученного материала. </w:t>
      </w:r>
      <w:r w:rsidRPr="00765FD5">
        <w:rPr>
          <w:rFonts w:ascii="Times New Roman" w:eastAsia="Times New Roman" w:hAnsi="Times New Roman" w:cs="Times New Roman"/>
          <w:color w:val="000000"/>
          <w:sz w:val="24"/>
          <w:szCs w:val="24"/>
          <w:lang w:eastAsia="ru-RU"/>
        </w:rPr>
        <w:t>Усвоение печатных букв и их дактилологических знаков в соответствии  с последовательностью отработки звуков по программе обучения произношению.</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Составление подписей из букв разрезной азбуки к картинкам, изображающих предметы и действия, </w:t>
      </w:r>
      <w:proofErr w:type="spellStart"/>
      <w:r w:rsidRPr="00765FD5">
        <w:rPr>
          <w:rFonts w:ascii="Times New Roman" w:eastAsia="Arial Unicode MS" w:hAnsi="Times New Roman" w:cs="Times New Roman"/>
          <w:color w:val="00000A"/>
          <w:kern w:val="1"/>
          <w:sz w:val="24"/>
          <w:szCs w:val="24"/>
        </w:rPr>
        <w:t>изучавшиеся</w:t>
      </w:r>
      <w:proofErr w:type="spellEnd"/>
      <w:r w:rsidRPr="00765FD5">
        <w:rPr>
          <w:rFonts w:ascii="Times New Roman" w:eastAsia="Arial Unicode MS" w:hAnsi="Times New Roman" w:cs="Times New Roman"/>
          <w:color w:val="00000A"/>
          <w:kern w:val="1"/>
          <w:sz w:val="24"/>
          <w:szCs w:val="24"/>
        </w:rPr>
        <w:t xml:space="preserve"> на уроках развития речи (по образцу со словом-табличкой). Составление из букв разрезной азбуки слов (в 1, 2, 3 слога по аналогии со словом-табличкой). </w:t>
      </w:r>
      <w:proofErr w:type="gramStart"/>
      <w:r w:rsidRPr="00765FD5">
        <w:rPr>
          <w:rFonts w:ascii="Times New Roman" w:eastAsia="Arial Unicode MS" w:hAnsi="Times New Roman" w:cs="Times New Roman"/>
          <w:color w:val="00000A"/>
          <w:kern w:val="1"/>
          <w:sz w:val="24"/>
          <w:szCs w:val="24"/>
        </w:rPr>
        <w:t>Умение узнавать и вставить букву из разрезанной азбуки, пропущенную в словах под картинкой, изображающей предмет, название которого знакомо ребёнку по образцу со словом-табличкой).</w:t>
      </w:r>
      <w:proofErr w:type="gramEnd"/>
      <w:r w:rsidRPr="00765FD5">
        <w:rPr>
          <w:rFonts w:ascii="Times New Roman" w:eastAsia="Arial Unicode MS" w:hAnsi="Times New Roman" w:cs="Times New Roman"/>
          <w:color w:val="00000A"/>
          <w:kern w:val="1"/>
          <w:sz w:val="24"/>
          <w:szCs w:val="24"/>
        </w:rPr>
        <w:t xml:space="preserve"> Воспроизведение и восприятие простейших комбинаций из прямых линий и фигур путём подбора их дубликатов из палочек и полосок разного цвета. Развитие и координация движений кисти рук и пальцев. Лепка, складывание и разрезание бумаги ножницами по прямым линиям. Составление фигур из тонких палочек, цветной соломки, бумажных полосок по данному учителем образцу. Игры с мозаикой, кубиками. Р</w:t>
      </w:r>
      <w:r w:rsidRPr="00765FD5">
        <w:rPr>
          <w:rFonts w:ascii="Times New Roman" w:eastAsia="Arial Unicode MS" w:hAnsi="Times New Roman" w:cs="Times New Roman"/>
          <w:snapToGrid w:val="0"/>
          <w:kern w:val="1"/>
          <w:sz w:val="24"/>
          <w:szCs w:val="24"/>
        </w:rPr>
        <w:t>азвитие мелкой моторики рук.</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snapToGrid w:val="0"/>
          <w:kern w:val="1"/>
          <w:sz w:val="24"/>
          <w:szCs w:val="24"/>
        </w:rPr>
      </w:pPr>
      <w:r w:rsidRPr="00765FD5">
        <w:rPr>
          <w:rFonts w:ascii="Times New Roman" w:eastAsia="Arial Unicode MS" w:hAnsi="Times New Roman" w:cs="Times New Roman"/>
          <w:color w:val="00000A"/>
          <w:kern w:val="1"/>
          <w:sz w:val="24"/>
          <w:szCs w:val="24"/>
        </w:rPr>
        <w:t xml:space="preserve">Навыки правильного письма: посадка, положение тетради, ручки, карандаша. Схематическое изображение предметов, близких по контору геометрическим формам. </w:t>
      </w:r>
      <w:r w:rsidRPr="00765FD5">
        <w:rPr>
          <w:rFonts w:ascii="Times New Roman" w:eastAsia="Arial Unicode MS" w:hAnsi="Times New Roman" w:cs="Times New Roman"/>
          <w:snapToGrid w:val="0"/>
          <w:kern w:val="1"/>
          <w:sz w:val="24"/>
          <w:szCs w:val="24"/>
        </w:rPr>
        <w:t xml:space="preserve">Обучение графическому начертанию букв от графически простых букв к более </w:t>
      </w:r>
      <w:proofErr w:type="gramStart"/>
      <w:r w:rsidRPr="00765FD5">
        <w:rPr>
          <w:rFonts w:ascii="Times New Roman" w:eastAsia="Arial Unicode MS" w:hAnsi="Times New Roman" w:cs="Times New Roman"/>
          <w:snapToGrid w:val="0"/>
          <w:kern w:val="1"/>
          <w:sz w:val="24"/>
          <w:szCs w:val="24"/>
        </w:rPr>
        <w:t>сложным</w:t>
      </w:r>
      <w:proofErr w:type="gramEnd"/>
      <w:r w:rsidRPr="00765FD5">
        <w:rPr>
          <w:rFonts w:ascii="Times New Roman" w:eastAsia="Arial Unicode MS" w:hAnsi="Times New Roman" w:cs="Times New Roman"/>
          <w:snapToGrid w:val="0"/>
          <w:kern w:val="1"/>
          <w:sz w:val="24"/>
          <w:szCs w:val="24"/>
        </w:rPr>
        <w:t xml:space="preserve"> по написанию. </w:t>
      </w:r>
      <w:r w:rsidRPr="00765FD5">
        <w:rPr>
          <w:rFonts w:ascii="Times New Roman" w:eastAsia="Arial Unicode MS" w:hAnsi="Times New Roman" w:cs="Times New Roman"/>
          <w:color w:val="00000A"/>
          <w:kern w:val="1"/>
          <w:sz w:val="24"/>
          <w:szCs w:val="24"/>
        </w:rPr>
        <w:t>О</w:t>
      </w:r>
      <w:r w:rsidRPr="00765FD5">
        <w:rPr>
          <w:rFonts w:ascii="Times New Roman" w:eastAsia="Arial Unicode MS" w:hAnsi="Times New Roman" w:cs="Times New Roman"/>
          <w:snapToGrid w:val="0"/>
          <w:kern w:val="1"/>
          <w:sz w:val="24"/>
          <w:szCs w:val="24"/>
        </w:rPr>
        <w:t>владение техникой письма; списывание текста; нахождение ошибок и исправление их; использование письменной формы речи как средства общения и обучения.</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Формирование грамматического строя речи</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Практическое овладение основными грамматическими закономерностями языка: изменение грамматической формы слова в зависимости от её значения в составе предложения. Умение составлять предложения со словосочетаниями, выражающими пространственные отношения, временные отношения, значения принадлежности, отрицания, обозначающими косвенный объект. Умение устанавливать по вопросам связь между предложениями.</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Сведения по грамматике и правописанию</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Практические грамматические обобщения.</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Составление предложений. Установление по вопросам связи между словами в предложении, выделение из предложений словосочетаний. Выделение в предложении слов, обозначающих, о ком или о чем говорится, что говорится. Различение слов, обозначающих предметы,  действия, и признаки, их группировка по вопросам </w:t>
      </w:r>
      <w:r w:rsidRPr="00765FD5">
        <w:rPr>
          <w:rFonts w:ascii="Times New Roman" w:eastAsia="Arial Unicode MS" w:hAnsi="Times New Roman" w:cs="Times New Roman"/>
          <w:bCs/>
          <w:i/>
          <w:color w:val="00000A"/>
          <w:kern w:val="1"/>
          <w:sz w:val="24"/>
          <w:szCs w:val="24"/>
        </w:rPr>
        <w:t>кто?, что?, что делает?, какой (-</w:t>
      </w:r>
      <w:proofErr w:type="spellStart"/>
      <w:r w:rsidRPr="00765FD5">
        <w:rPr>
          <w:rFonts w:ascii="Times New Roman" w:eastAsia="Arial Unicode MS" w:hAnsi="Times New Roman" w:cs="Times New Roman"/>
          <w:bCs/>
          <w:i/>
          <w:color w:val="00000A"/>
          <w:kern w:val="1"/>
          <w:sz w:val="24"/>
          <w:szCs w:val="24"/>
        </w:rPr>
        <w:t>ая</w:t>
      </w:r>
      <w:proofErr w:type="spellEnd"/>
      <w:r w:rsidRPr="00765FD5">
        <w:rPr>
          <w:rFonts w:ascii="Times New Roman" w:eastAsia="Arial Unicode MS" w:hAnsi="Times New Roman" w:cs="Times New Roman"/>
          <w:bCs/>
          <w:i/>
          <w:color w:val="00000A"/>
          <w:kern w:val="1"/>
          <w:sz w:val="24"/>
          <w:szCs w:val="24"/>
        </w:rPr>
        <w:t xml:space="preserve">, </w:t>
      </w:r>
      <w:proofErr w:type="gramStart"/>
      <w:r w:rsidRPr="00765FD5">
        <w:rPr>
          <w:rFonts w:ascii="Times New Roman" w:eastAsia="Arial Unicode MS" w:hAnsi="Times New Roman" w:cs="Times New Roman"/>
          <w:bCs/>
          <w:i/>
          <w:color w:val="00000A"/>
          <w:kern w:val="1"/>
          <w:sz w:val="24"/>
          <w:szCs w:val="24"/>
        </w:rPr>
        <w:t>-</w:t>
      </w:r>
      <w:proofErr w:type="spellStart"/>
      <w:r w:rsidRPr="00765FD5">
        <w:rPr>
          <w:rFonts w:ascii="Times New Roman" w:eastAsia="Arial Unicode MS" w:hAnsi="Times New Roman" w:cs="Times New Roman"/>
          <w:bCs/>
          <w:i/>
          <w:color w:val="00000A"/>
          <w:kern w:val="1"/>
          <w:sz w:val="24"/>
          <w:szCs w:val="24"/>
        </w:rPr>
        <w:t>о</w:t>
      </w:r>
      <w:proofErr w:type="gramEnd"/>
      <w:r w:rsidRPr="00765FD5">
        <w:rPr>
          <w:rFonts w:ascii="Times New Roman" w:eastAsia="Arial Unicode MS" w:hAnsi="Times New Roman" w:cs="Times New Roman"/>
          <w:bCs/>
          <w:i/>
          <w:color w:val="00000A"/>
          <w:kern w:val="1"/>
          <w:sz w:val="24"/>
          <w:szCs w:val="24"/>
        </w:rPr>
        <w:t>е</w:t>
      </w:r>
      <w:proofErr w:type="spellEnd"/>
      <w:r w:rsidRPr="00765FD5">
        <w:rPr>
          <w:rFonts w:ascii="Times New Roman" w:eastAsia="Arial Unicode MS" w:hAnsi="Times New Roman" w:cs="Times New Roman"/>
          <w:bCs/>
          <w:i/>
          <w:color w:val="00000A"/>
          <w:kern w:val="1"/>
          <w:sz w:val="24"/>
          <w:szCs w:val="24"/>
        </w:rPr>
        <w:t>, -</w:t>
      </w:r>
      <w:proofErr w:type="spellStart"/>
      <w:r w:rsidRPr="00765FD5">
        <w:rPr>
          <w:rFonts w:ascii="Times New Roman" w:eastAsia="Arial Unicode MS" w:hAnsi="Times New Roman" w:cs="Times New Roman"/>
          <w:bCs/>
          <w:i/>
          <w:color w:val="00000A"/>
          <w:kern w:val="1"/>
          <w:sz w:val="24"/>
          <w:szCs w:val="24"/>
        </w:rPr>
        <w:t>ие</w:t>
      </w:r>
      <w:proofErr w:type="spellEnd"/>
      <w:r w:rsidRPr="00765FD5">
        <w:rPr>
          <w:rFonts w:ascii="Times New Roman" w:eastAsia="Arial Unicode MS" w:hAnsi="Times New Roman" w:cs="Times New Roman"/>
          <w:bCs/>
          <w:i/>
          <w:color w:val="00000A"/>
          <w:kern w:val="1"/>
          <w:sz w:val="24"/>
          <w:szCs w:val="24"/>
        </w:rPr>
        <w:t>)? как? где?</w:t>
      </w:r>
      <w:r w:rsidRPr="00765FD5">
        <w:rPr>
          <w:rFonts w:ascii="Times New Roman" w:eastAsia="Arial Unicode MS" w:hAnsi="Times New Roman" w:cs="Times New Roman"/>
          <w:b/>
          <w:bCs/>
          <w:color w:val="00000A"/>
          <w:kern w:val="1"/>
          <w:sz w:val="24"/>
          <w:szCs w:val="24"/>
        </w:rPr>
        <w:t xml:space="preserve">  </w:t>
      </w:r>
      <w:r w:rsidRPr="00765FD5">
        <w:rPr>
          <w:rFonts w:ascii="Times New Roman" w:eastAsia="Arial Unicode MS" w:hAnsi="Times New Roman" w:cs="Times New Roman"/>
          <w:color w:val="00000A"/>
          <w:kern w:val="1"/>
          <w:sz w:val="24"/>
          <w:szCs w:val="24"/>
        </w:rPr>
        <w:t xml:space="preserve">Определение рода существительных по окончаниям начальной формы в словосочетаниях с числительными </w:t>
      </w:r>
      <w:r w:rsidRPr="00765FD5">
        <w:rPr>
          <w:rFonts w:ascii="Times New Roman" w:eastAsia="Arial Unicode MS" w:hAnsi="Times New Roman" w:cs="Times New Roman"/>
          <w:bCs/>
          <w:i/>
          <w:color w:val="00000A"/>
          <w:kern w:val="1"/>
          <w:sz w:val="24"/>
          <w:szCs w:val="24"/>
        </w:rPr>
        <w:t>один, одна, одно</w:t>
      </w:r>
      <w:r w:rsidRPr="00765FD5">
        <w:rPr>
          <w:rFonts w:ascii="Times New Roman" w:eastAsia="Arial Unicode MS" w:hAnsi="Times New Roman" w:cs="Times New Roman"/>
          <w:i/>
          <w:color w:val="00000A"/>
          <w:kern w:val="1"/>
          <w:sz w:val="24"/>
          <w:szCs w:val="24"/>
        </w:rPr>
        <w:t>.</w:t>
      </w:r>
      <w:r w:rsidRPr="00765FD5">
        <w:rPr>
          <w:rFonts w:ascii="Times New Roman" w:eastAsia="Arial Unicode MS" w:hAnsi="Times New Roman" w:cs="Times New Roman"/>
          <w:color w:val="00000A"/>
          <w:kern w:val="1"/>
          <w:sz w:val="24"/>
          <w:szCs w:val="24"/>
        </w:rPr>
        <w:t xml:space="preserve"> Различение единственного и множественного числа. Различение временных форм глагола по вопросам </w:t>
      </w:r>
      <w:r w:rsidRPr="00765FD5">
        <w:rPr>
          <w:rFonts w:ascii="Times New Roman" w:eastAsia="Arial Unicode MS" w:hAnsi="Times New Roman" w:cs="Times New Roman"/>
          <w:i/>
          <w:color w:val="00000A"/>
          <w:kern w:val="1"/>
          <w:sz w:val="24"/>
          <w:szCs w:val="24"/>
        </w:rPr>
        <w:t>что делает? что делал? что будет делать?</w:t>
      </w:r>
      <w:r w:rsidRPr="00765FD5">
        <w:rPr>
          <w:rFonts w:ascii="Times New Roman" w:eastAsia="Arial Unicode MS" w:hAnsi="Times New Roman" w:cs="Times New Roman"/>
          <w:color w:val="00000A"/>
          <w:kern w:val="1"/>
          <w:sz w:val="24"/>
          <w:szCs w:val="24"/>
        </w:rPr>
        <w:t>».</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Правильная постановка вопросов к словам и определение по ним слов, обозначающих предмет, признак предмета, действие предмета.</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Определение рода имен существительных по окончаниям начальной формы.</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Определение числа существительных, глагола, прилагательных по окончаниям в сочетаниях. Составление предложений с сочетаниями, обозначающими:</w:t>
      </w:r>
      <w:r w:rsidRPr="00765FD5">
        <w:rPr>
          <w:rFonts w:ascii="Times New Roman" w:eastAsia="Arial Unicode MS" w:hAnsi="Times New Roman" w:cs="Times New Roman"/>
          <w:b/>
          <w:color w:val="00000A"/>
          <w:kern w:val="1"/>
          <w:sz w:val="24"/>
          <w:szCs w:val="24"/>
        </w:rPr>
        <w:t xml:space="preserve"> </w:t>
      </w:r>
      <w:r w:rsidRPr="00765FD5">
        <w:rPr>
          <w:rFonts w:ascii="Times New Roman" w:eastAsia="Arial Unicode MS" w:hAnsi="Times New Roman" w:cs="Times New Roman"/>
          <w:color w:val="00000A"/>
          <w:kern w:val="1"/>
          <w:sz w:val="24"/>
          <w:szCs w:val="24"/>
        </w:rPr>
        <w:t>предмет и действие; предмет и состояние предмета; пространственные отношения;  временные отношения; признаки действия; переходность действия; направленность действия на предмет; косвенный объект; отсутствие или отрицание.</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Calibri" w:eastAsia="Arial Unicode MS" w:hAnsi="Calibri" w:cs="Times New Roman"/>
          <w:color w:val="00000A"/>
          <w:kern w:val="1"/>
          <w:sz w:val="24"/>
          <w:szCs w:val="24"/>
        </w:rPr>
        <w:tab/>
      </w:r>
      <w:r w:rsidRPr="00765FD5">
        <w:rPr>
          <w:rFonts w:ascii="Times New Roman" w:eastAsia="Arial Unicode MS" w:hAnsi="Times New Roman" w:cs="Times New Roman"/>
          <w:color w:val="00000A"/>
          <w:kern w:val="1"/>
          <w:sz w:val="24"/>
          <w:szCs w:val="24"/>
        </w:rPr>
        <w:t xml:space="preserve">Составление предложений со словосочетаниями, включающими глаголы с приставками: </w:t>
      </w:r>
      <w:r w:rsidRPr="00765FD5">
        <w:rPr>
          <w:rFonts w:ascii="Times New Roman" w:eastAsia="Arial Unicode MS" w:hAnsi="Times New Roman" w:cs="Times New Roman"/>
          <w:i/>
          <w:color w:val="00000A"/>
          <w:kern w:val="1"/>
          <w:sz w:val="24"/>
          <w:szCs w:val="24"/>
        </w:rPr>
        <w:t>пер</w:t>
      </w:r>
      <w:proofErr w:type="gramStart"/>
      <w:r w:rsidRPr="00765FD5">
        <w:rPr>
          <w:rFonts w:ascii="Times New Roman" w:eastAsia="Arial Unicode MS" w:hAnsi="Times New Roman" w:cs="Times New Roman"/>
          <w:i/>
          <w:color w:val="00000A"/>
          <w:kern w:val="1"/>
          <w:sz w:val="24"/>
          <w:szCs w:val="24"/>
        </w:rPr>
        <w:t>е-</w:t>
      </w:r>
      <w:proofErr w:type="gramEnd"/>
      <w:r w:rsidRPr="00765FD5">
        <w:rPr>
          <w:rFonts w:ascii="Times New Roman" w:eastAsia="Arial Unicode MS" w:hAnsi="Times New Roman" w:cs="Times New Roman"/>
          <w:i/>
          <w:color w:val="00000A"/>
          <w:kern w:val="1"/>
          <w:sz w:val="24"/>
          <w:szCs w:val="24"/>
        </w:rPr>
        <w:t xml:space="preserve">; на-; </w:t>
      </w:r>
      <w:proofErr w:type="spellStart"/>
      <w:r w:rsidRPr="00765FD5">
        <w:rPr>
          <w:rFonts w:ascii="Times New Roman" w:eastAsia="Arial Unicode MS" w:hAnsi="Times New Roman" w:cs="Times New Roman"/>
          <w:i/>
          <w:color w:val="00000A"/>
          <w:kern w:val="1"/>
          <w:sz w:val="24"/>
          <w:szCs w:val="24"/>
        </w:rPr>
        <w:t>вз</w:t>
      </w:r>
      <w:proofErr w:type="spellEnd"/>
      <w:r w:rsidRPr="00765FD5">
        <w:rPr>
          <w:rFonts w:ascii="Times New Roman" w:eastAsia="Arial Unicode MS" w:hAnsi="Times New Roman" w:cs="Times New Roman"/>
          <w:i/>
          <w:color w:val="00000A"/>
          <w:kern w:val="1"/>
          <w:sz w:val="24"/>
          <w:szCs w:val="24"/>
        </w:rPr>
        <w:t>- (</w:t>
      </w:r>
      <w:proofErr w:type="spellStart"/>
      <w:r w:rsidRPr="00765FD5">
        <w:rPr>
          <w:rFonts w:ascii="Times New Roman" w:eastAsia="Arial Unicode MS" w:hAnsi="Times New Roman" w:cs="Times New Roman"/>
          <w:i/>
          <w:color w:val="00000A"/>
          <w:kern w:val="1"/>
          <w:sz w:val="24"/>
          <w:szCs w:val="24"/>
        </w:rPr>
        <w:t>вс</w:t>
      </w:r>
      <w:proofErr w:type="spellEnd"/>
      <w:r w:rsidRPr="00765FD5">
        <w:rPr>
          <w:rFonts w:ascii="Times New Roman" w:eastAsia="Arial Unicode MS" w:hAnsi="Times New Roman" w:cs="Times New Roman"/>
          <w:i/>
          <w:color w:val="00000A"/>
          <w:kern w:val="1"/>
          <w:sz w:val="24"/>
          <w:szCs w:val="24"/>
        </w:rPr>
        <w:t xml:space="preserve">-);с-(со-); раз- (рас-). </w:t>
      </w:r>
      <w:r w:rsidRPr="00765FD5">
        <w:rPr>
          <w:rFonts w:ascii="Times New Roman" w:eastAsia="Arial Unicode MS" w:hAnsi="Times New Roman" w:cs="Times New Roman"/>
          <w:color w:val="00000A"/>
          <w:kern w:val="1"/>
          <w:sz w:val="24"/>
          <w:szCs w:val="24"/>
        </w:rPr>
        <w:t xml:space="preserve">Составление предложений со словосочетаниями, включающими существительные с суффиксами: </w:t>
      </w:r>
      <w:r w:rsidRPr="00765FD5">
        <w:rPr>
          <w:rFonts w:ascii="Times New Roman" w:eastAsia="Arial Unicode MS" w:hAnsi="Times New Roman" w:cs="Times New Roman"/>
          <w:i/>
          <w:color w:val="00000A"/>
          <w:kern w:val="1"/>
          <w:sz w:val="24"/>
          <w:szCs w:val="24"/>
        </w:rPr>
        <w:t>-</w:t>
      </w:r>
      <w:proofErr w:type="spellStart"/>
      <w:r w:rsidRPr="00765FD5">
        <w:rPr>
          <w:rFonts w:ascii="Times New Roman" w:eastAsia="Arial Unicode MS" w:hAnsi="Times New Roman" w:cs="Times New Roman"/>
          <w:i/>
          <w:color w:val="00000A"/>
          <w:kern w:val="1"/>
          <w:sz w:val="24"/>
          <w:szCs w:val="24"/>
        </w:rPr>
        <w:t>енок</w:t>
      </w:r>
      <w:proofErr w:type="spellEnd"/>
      <w:r w:rsidRPr="00765FD5">
        <w:rPr>
          <w:rFonts w:ascii="Times New Roman" w:eastAsia="Arial Unicode MS" w:hAnsi="Times New Roman" w:cs="Times New Roman"/>
          <w:i/>
          <w:color w:val="00000A"/>
          <w:kern w:val="1"/>
          <w:sz w:val="24"/>
          <w:szCs w:val="24"/>
        </w:rPr>
        <w:t xml:space="preserve">; </w:t>
      </w:r>
      <w:proofErr w:type="spellStart"/>
      <w:r w:rsidRPr="00765FD5">
        <w:rPr>
          <w:rFonts w:ascii="Times New Roman" w:eastAsia="Arial Unicode MS" w:hAnsi="Times New Roman" w:cs="Times New Roman"/>
          <w:i/>
          <w:color w:val="00000A"/>
          <w:kern w:val="1"/>
          <w:sz w:val="24"/>
          <w:szCs w:val="24"/>
        </w:rPr>
        <w:t>онок</w:t>
      </w:r>
      <w:proofErr w:type="spellEnd"/>
      <w:r w:rsidRPr="00765FD5">
        <w:rPr>
          <w:rFonts w:ascii="Times New Roman" w:eastAsia="Arial Unicode MS" w:hAnsi="Times New Roman" w:cs="Times New Roman"/>
          <w:i/>
          <w:color w:val="00000A"/>
          <w:kern w:val="1"/>
          <w:sz w:val="24"/>
          <w:szCs w:val="24"/>
        </w:rPr>
        <w:t>; -</w:t>
      </w:r>
      <w:proofErr w:type="spellStart"/>
      <w:r w:rsidRPr="00765FD5">
        <w:rPr>
          <w:rFonts w:ascii="Times New Roman" w:eastAsia="Arial Unicode MS" w:hAnsi="Times New Roman" w:cs="Times New Roman"/>
          <w:i/>
          <w:color w:val="00000A"/>
          <w:kern w:val="1"/>
          <w:sz w:val="24"/>
          <w:szCs w:val="24"/>
        </w:rPr>
        <w:t>ик</w:t>
      </w:r>
      <w:proofErr w:type="spellEnd"/>
      <w:r w:rsidRPr="00765FD5">
        <w:rPr>
          <w:rFonts w:ascii="Times New Roman" w:eastAsia="Arial Unicode MS" w:hAnsi="Times New Roman" w:cs="Times New Roman"/>
          <w:i/>
          <w:color w:val="00000A"/>
          <w:kern w:val="1"/>
          <w:sz w:val="24"/>
          <w:szCs w:val="24"/>
        </w:rPr>
        <w:t>, -чик, -</w:t>
      </w:r>
      <w:proofErr w:type="spellStart"/>
      <w:r w:rsidRPr="00765FD5">
        <w:rPr>
          <w:rFonts w:ascii="Times New Roman" w:eastAsia="Arial Unicode MS" w:hAnsi="Times New Roman" w:cs="Times New Roman"/>
          <w:i/>
          <w:color w:val="00000A"/>
          <w:kern w:val="1"/>
          <w:sz w:val="24"/>
          <w:szCs w:val="24"/>
        </w:rPr>
        <w:t>очк</w:t>
      </w:r>
      <w:proofErr w:type="spellEnd"/>
      <w:r w:rsidRPr="00765FD5">
        <w:rPr>
          <w:rFonts w:ascii="Times New Roman" w:eastAsia="Arial Unicode MS" w:hAnsi="Times New Roman" w:cs="Times New Roman"/>
          <w:i/>
          <w:color w:val="00000A"/>
          <w:kern w:val="1"/>
          <w:sz w:val="24"/>
          <w:szCs w:val="24"/>
        </w:rPr>
        <w:t>, -</w:t>
      </w:r>
      <w:proofErr w:type="spellStart"/>
      <w:r w:rsidRPr="00765FD5">
        <w:rPr>
          <w:rFonts w:ascii="Times New Roman" w:eastAsia="Arial Unicode MS" w:hAnsi="Times New Roman" w:cs="Times New Roman"/>
          <w:i/>
          <w:color w:val="00000A"/>
          <w:kern w:val="1"/>
          <w:sz w:val="24"/>
          <w:szCs w:val="24"/>
        </w:rPr>
        <w:t>ечк</w:t>
      </w:r>
      <w:proofErr w:type="spellEnd"/>
      <w:r w:rsidRPr="00765FD5">
        <w:rPr>
          <w:rFonts w:ascii="Times New Roman" w:eastAsia="Arial Unicode MS" w:hAnsi="Times New Roman" w:cs="Times New Roman"/>
          <w:i/>
          <w:color w:val="00000A"/>
          <w:kern w:val="1"/>
          <w:sz w:val="24"/>
          <w:szCs w:val="24"/>
        </w:rPr>
        <w:t>, -ник, -чик, ниц, -</w:t>
      </w:r>
      <w:proofErr w:type="spellStart"/>
      <w:r w:rsidRPr="00765FD5">
        <w:rPr>
          <w:rFonts w:ascii="Times New Roman" w:eastAsia="Arial Unicode MS" w:hAnsi="Times New Roman" w:cs="Times New Roman"/>
          <w:i/>
          <w:color w:val="00000A"/>
          <w:kern w:val="1"/>
          <w:sz w:val="24"/>
          <w:szCs w:val="24"/>
        </w:rPr>
        <w:t>ист</w:t>
      </w:r>
      <w:proofErr w:type="spellEnd"/>
      <w:r w:rsidRPr="00765FD5">
        <w:rPr>
          <w:rFonts w:ascii="Times New Roman" w:eastAsia="Arial Unicode MS" w:hAnsi="Times New Roman" w:cs="Times New Roman"/>
          <w:i/>
          <w:color w:val="00000A"/>
          <w:kern w:val="1"/>
          <w:sz w:val="24"/>
          <w:szCs w:val="24"/>
        </w:rPr>
        <w:t>, –</w:t>
      </w:r>
      <w:proofErr w:type="spellStart"/>
      <w:r w:rsidRPr="00765FD5">
        <w:rPr>
          <w:rFonts w:ascii="Times New Roman" w:eastAsia="Arial Unicode MS" w:hAnsi="Times New Roman" w:cs="Times New Roman"/>
          <w:i/>
          <w:color w:val="00000A"/>
          <w:kern w:val="1"/>
          <w:sz w:val="24"/>
          <w:szCs w:val="24"/>
        </w:rPr>
        <w:t>тель</w:t>
      </w:r>
      <w:proofErr w:type="spellEnd"/>
      <w:r w:rsidRPr="00765FD5">
        <w:rPr>
          <w:rFonts w:ascii="Times New Roman" w:eastAsia="Arial Unicode MS" w:hAnsi="Times New Roman" w:cs="Times New Roman"/>
          <w:i/>
          <w:color w:val="00000A"/>
          <w:kern w:val="1"/>
          <w:sz w:val="24"/>
          <w:szCs w:val="24"/>
        </w:rPr>
        <w:t>, -</w:t>
      </w:r>
      <w:proofErr w:type="spellStart"/>
      <w:r w:rsidRPr="00765FD5">
        <w:rPr>
          <w:rFonts w:ascii="Times New Roman" w:eastAsia="Arial Unicode MS" w:hAnsi="Times New Roman" w:cs="Times New Roman"/>
          <w:i/>
          <w:color w:val="00000A"/>
          <w:kern w:val="1"/>
          <w:sz w:val="24"/>
          <w:szCs w:val="24"/>
        </w:rPr>
        <w:t>арь</w:t>
      </w:r>
      <w:proofErr w:type="spellEnd"/>
      <w:r w:rsidRPr="00765FD5">
        <w:rPr>
          <w:rFonts w:ascii="Times New Roman" w:eastAsia="Arial Unicode MS" w:hAnsi="Times New Roman" w:cs="Times New Roman"/>
          <w:i/>
          <w:color w:val="00000A"/>
          <w:kern w:val="1"/>
          <w:sz w:val="24"/>
          <w:szCs w:val="24"/>
        </w:rPr>
        <w:t xml:space="preserve">. </w:t>
      </w:r>
      <w:r w:rsidRPr="00765FD5">
        <w:rPr>
          <w:rFonts w:ascii="Times New Roman" w:eastAsia="Arial Unicode MS" w:hAnsi="Times New Roman" w:cs="Times New Roman"/>
          <w:color w:val="00000A"/>
          <w:kern w:val="1"/>
          <w:sz w:val="24"/>
          <w:szCs w:val="24"/>
        </w:rPr>
        <w:t xml:space="preserve">Различение слов по вопросам </w:t>
      </w:r>
      <w:r w:rsidRPr="00765FD5">
        <w:rPr>
          <w:rFonts w:ascii="Times New Roman" w:eastAsia="Arial Unicode MS" w:hAnsi="Times New Roman" w:cs="Times New Roman"/>
          <w:i/>
          <w:color w:val="00000A"/>
          <w:kern w:val="1"/>
          <w:sz w:val="24"/>
          <w:szCs w:val="24"/>
        </w:rPr>
        <w:t xml:space="preserve">какай? какое? </w:t>
      </w:r>
      <w:proofErr w:type="gramStart"/>
      <w:r w:rsidRPr="00765FD5">
        <w:rPr>
          <w:rFonts w:ascii="Times New Roman" w:eastAsia="Arial Unicode MS" w:hAnsi="Times New Roman" w:cs="Times New Roman"/>
          <w:i/>
          <w:color w:val="00000A"/>
          <w:kern w:val="1"/>
          <w:sz w:val="24"/>
          <w:szCs w:val="24"/>
        </w:rPr>
        <w:t>какая</w:t>
      </w:r>
      <w:proofErr w:type="gramEnd"/>
      <w:r w:rsidRPr="00765FD5">
        <w:rPr>
          <w:rFonts w:ascii="Times New Roman" w:eastAsia="Arial Unicode MS" w:hAnsi="Times New Roman" w:cs="Times New Roman"/>
          <w:i/>
          <w:color w:val="00000A"/>
          <w:kern w:val="1"/>
          <w:sz w:val="24"/>
          <w:szCs w:val="24"/>
        </w:rPr>
        <w:t xml:space="preserve">? какие?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Наблюдения над изменением глаголов по временам. Наблюдение над изменением грамматич</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ской формы существительных в составе предложения в зависимости от изменения значений. Озн</w:t>
      </w:r>
      <w:r w:rsidRPr="00765FD5">
        <w:rPr>
          <w:rFonts w:ascii="Times New Roman" w:eastAsia="Times New Roman" w:hAnsi="Times New Roman" w:cs="Times New Roman"/>
          <w:color w:val="000000"/>
          <w:sz w:val="24"/>
          <w:szCs w:val="24"/>
          <w:lang w:eastAsia="ru-RU"/>
        </w:rPr>
        <w:t>а</w:t>
      </w:r>
      <w:r w:rsidRPr="00765FD5">
        <w:rPr>
          <w:rFonts w:ascii="Times New Roman" w:eastAsia="Times New Roman" w:hAnsi="Times New Roman" w:cs="Times New Roman"/>
          <w:color w:val="000000"/>
          <w:sz w:val="24"/>
          <w:szCs w:val="24"/>
          <w:lang w:eastAsia="ru-RU"/>
        </w:rPr>
        <w:t xml:space="preserve">комление с типами склонения имен существительных. Овладение структурой простого предложения по вопросам </w:t>
      </w:r>
      <w:r w:rsidRPr="00765FD5">
        <w:rPr>
          <w:rFonts w:ascii="Times New Roman" w:eastAsia="Times New Roman" w:hAnsi="Times New Roman" w:cs="Times New Roman"/>
          <w:i/>
          <w:color w:val="000000"/>
          <w:sz w:val="24"/>
          <w:szCs w:val="24"/>
          <w:lang w:eastAsia="ru-RU"/>
        </w:rPr>
        <w:t xml:space="preserve">Кто? Что делает? </w:t>
      </w:r>
      <w:r w:rsidRPr="00765FD5">
        <w:rPr>
          <w:rFonts w:ascii="Times New Roman" w:eastAsia="Times New Roman" w:hAnsi="Times New Roman" w:cs="Times New Roman"/>
          <w:color w:val="000000"/>
          <w:sz w:val="24"/>
          <w:szCs w:val="24"/>
          <w:lang w:eastAsia="ru-RU"/>
        </w:rPr>
        <w:t>Овладение сложными синтаксическими структурами: наиболее уп</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 xml:space="preserve">требительными типами сложных предложений, выражающих определительные, пространственные, причинные, целевые, временные и объектные смысловые отношения. </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2. Развитие речи</w:t>
      </w:r>
    </w:p>
    <w:p w:rsidR="00E713C9" w:rsidRPr="00765FD5" w:rsidRDefault="00E713C9" w:rsidP="00765FD5">
      <w:pPr>
        <w:widowControl w:val="0"/>
        <w:suppressAutoHyphens/>
        <w:autoSpaceDN w:val="0"/>
        <w:spacing w:after="0" w:line="240" w:lineRule="auto"/>
        <w:ind w:firstLine="426"/>
        <w:jc w:val="both"/>
        <w:textAlignment w:val="baseline"/>
        <w:rPr>
          <w:rFonts w:ascii="Times New Roman" w:eastAsia="SimSun" w:hAnsi="Times New Roman" w:cs="Times New Roman"/>
          <w:kern w:val="3"/>
          <w:sz w:val="24"/>
          <w:szCs w:val="24"/>
          <w:lang w:eastAsia="zh-CN" w:bidi="hi-IN"/>
        </w:rPr>
      </w:pPr>
      <w:r w:rsidRPr="00765FD5">
        <w:rPr>
          <w:rFonts w:ascii="Times New Roman" w:eastAsia="SimSun" w:hAnsi="Times New Roman" w:cs="Times New Roman"/>
          <w:kern w:val="3"/>
          <w:sz w:val="24"/>
          <w:szCs w:val="24"/>
          <w:lang w:eastAsia="zh-CN" w:bidi="hi-IN"/>
        </w:rPr>
        <w:t xml:space="preserve">Развитие устной и письменной коммуникации, способности к осмысленному чтению и письму. </w:t>
      </w:r>
      <w:r w:rsidRPr="00765FD5">
        <w:rPr>
          <w:rFonts w:ascii="Times New Roman" w:eastAsia="SimSun" w:hAnsi="Times New Roman" w:cs="Times New Roman"/>
          <w:kern w:val="3"/>
          <w:sz w:val="24"/>
          <w:szCs w:val="24"/>
          <w:lang w:eastAsia="zh-CN" w:bidi="hi-IN"/>
        </w:rPr>
        <w:lastRenderedPageBreak/>
        <w:t>Овладение способностью пользоваться устной и письменной речью для решения соответствующих возрасту житейских задач. Понимание и употребление в речи побудительных предложений, организующих учебный процесс; повествовательных предложений, организующих учебный процесс; повествовательных нераспространенных и распространенных предложений; предложений с отрицанием; предложений с обращением; предложений с однородными членами и обобщающими словами, с прямой речью; сложных предложений с придаточными причинами, цели, времени, места. Овладение краткими и полными ответами на вопросы. Составление вопросов устно и письменно. Составление диалогов в форме вопросов и ответов с использованием тематического словаря. Восстановление деформированного текста. Самостоятельное описание содержания сюжетной картинки, описание событий в школе, классе, дома, на улице по данному плану. Развитие способности к словесному самовыражению на уровне, соответствующем возрасту и развитию ребёнка.</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3. Чтение</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Сознательное, плавное чтение целыми словами. Слоговое чтение сложных, трудных слов для произношения. Соблюдение пауз между предложениями и частями текста. Выразительное чтение (после подготовки учителя) с соблюдением пауз, интонации, логического ударения. Умение выделять при чтении важные по смыслу слова. Умение прочитать про себя новый текст.</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
          <w:color w:val="00000A"/>
          <w:kern w:val="1"/>
          <w:sz w:val="24"/>
          <w:szCs w:val="24"/>
        </w:rPr>
        <w:t xml:space="preserve">Работа с текстом. </w:t>
      </w:r>
      <w:proofErr w:type="gramStart"/>
      <w:r w:rsidRPr="00765FD5">
        <w:rPr>
          <w:rFonts w:ascii="Times New Roman" w:eastAsia="Arial Unicode MS" w:hAnsi="Times New Roman" w:cs="Times New Roman"/>
          <w:color w:val="00000A"/>
          <w:kern w:val="1"/>
          <w:sz w:val="24"/>
          <w:szCs w:val="24"/>
        </w:rPr>
        <w:t>Формирование знаний и умений, необходимых для правильного восприятия произведения: разделить текст на части при помощи данных учителем пунктов плана, выраженных вопросительными предложениями или повествовательными предложениями; составить коллективно план в форме вопросительных или повествовательных предложений для пересказа прочитанного текста; выделить основное в содержании части или рассказа в целом, определить с помощью учителя) смысл прочитанного;</w:t>
      </w:r>
      <w:proofErr w:type="gramEnd"/>
      <w:r w:rsidRPr="00765FD5">
        <w:rPr>
          <w:rFonts w:ascii="Times New Roman" w:eastAsia="Arial Unicode MS" w:hAnsi="Times New Roman" w:cs="Times New Roman"/>
          <w:color w:val="00000A"/>
          <w:kern w:val="1"/>
          <w:sz w:val="24"/>
          <w:szCs w:val="24"/>
        </w:rPr>
        <w:t xml:space="preserve"> дать оценку действующим лицам; различать рассказ и стихотворение. Сопоставлять </w:t>
      </w:r>
      <w:proofErr w:type="gramStart"/>
      <w:r w:rsidRPr="00765FD5">
        <w:rPr>
          <w:rFonts w:ascii="Times New Roman" w:eastAsia="Arial Unicode MS" w:hAnsi="Times New Roman" w:cs="Times New Roman"/>
          <w:color w:val="00000A"/>
          <w:kern w:val="1"/>
          <w:sz w:val="24"/>
          <w:szCs w:val="24"/>
        </w:rPr>
        <w:t>прочитанное</w:t>
      </w:r>
      <w:proofErr w:type="gramEnd"/>
      <w:r w:rsidRPr="00765FD5">
        <w:rPr>
          <w:rFonts w:ascii="Times New Roman" w:eastAsia="Arial Unicode MS" w:hAnsi="Times New Roman" w:cs="Times New Roman"/>
          <w:color w:val="00000A"/>
          <w:kern w:val="1"/>
          <w:sz w:val="24"/>
          <w:szCs w:val="24"/>
        </w:rPr>
        <w:t xml:space="preserve"> со своими наблюдениями; ставить вопросы к предложениям в тексте; выделять незнакомые слова.</w:t>
      </w:r>
    </w:p>
    <w:p w:rsidR="00E713C9" w:rsidRPr="00765FD5" w:rsidRDefault="00E713C9" w:rsidP="00765FD5">
      <w:pPr>
        <w:widowControl w:val="0"/>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Развивать умение определять слово по контексту; передавать содержание по иллюстрациям к произведению; пересказывать прочитанное, изменяя формы лица и времени (1-е лицо на 3-е, настоящее время на прошедшее). Заучивание наизусть стихотворений и басен. Формирование умений, необходимых для ориентации учебной книге.</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4. Предметно-практическое обучение</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snapToGrid w:val="0"/>
          <w:kern w:val="1"/>
          <w:sz w:val="24"/>
          <w:szCs w:val="24"/>
        </w:rPr>
      </w:pPr>
      <w:r w:rsidRPr="00765FD5">
        <w:rPr>
          <w:rFonts w:ascii="Times New Roman" w:eastAsia="Arial Unicode MS" w:hAnsi="Times New Roman" w:cs="Times New Roman"/>
          <w:color w:val="00000A"/>
          <w:kern w:val="1"/>
          <w:sz w:val="24"/>
          <w:szCs w:val="24"/>
        </w:rPr>
        <w:t xml:space="preserve">Предметно-практическая деятельность является условием формирования основ речевой деятельности. </w:t>
      </w:r>
      <w:r w:rsidRPr="00765FD5">
        <w:rPr>
          <w:rFonts w:ascii="Times New Roman" w:eastAsia="Arial Unicode MS" w:hAnsi="Times New Roman" w:cs="Times New Roman"/>
          <w:snapToGrid w:val="0"/>
          <w:kern w:val="1"/>
          <w:sz w:val="24"/>
          <w:szCs w:val="24"/>
        </w:rPr>
        <w:t>В ходе уроков предметн</w:t>
      </w:r>
      <w:proofErr w:type="gramStart"/>
      <w:r w:rsidRPr="00765FD5">
        <w:rPr>
          <w:rFonts w:ascii="Times New Roman" w:eastAsia="Arial Unicode MS" w:hAnsi="Times New Roman" w:cs="Times New Roman"/>
          <w:snapToGrid w:val="0"/>
          <w:kern w:val="1"/>
          <w:sz w:val="24"/>
          <w:szCs w:val="24"/>
        </w:rPr>
        <w:t>о-</w:t>
      </w:r>
      <w:proofErr w:type="gramEnd"/>
      <w:r w:rsidRPr="00765FD5">
        <w:rPr>
          <w:rFonts w:ascii="Times New Roman" w:eastAsia="Arial Unicode MS" w:hAnsi="Times New Roman" w:cs="Times New Roman"/>
          <w:snapToGrid w:val="0"/>
          <w:kern w:val="1"/>
          <w:sz w:val="24"/>
          <w:szCs w:val="24"/>
        </w:rPr>
        <w:t xml:space="preserve"> практического обучения педагог организует взаимопомощь, добивается активной мыслительной работы каждого школьника, посильной инициативной речи, формируя навыки речевого общения. </w:t>
      </w:r>
      <w:r w:rsidRPr="00765FD5">
        <w:rPr>
          <w:rFonts w:ascii="Times New Roman" w:eastAsia="Arial Unicode MS" w:hAnsi="Times New Roman" w:cs="Times New Roman"/>
          <w:color w:val="00000A"/>
          <w:kern w:val="1"/>
          <w:sz w:val="24"/>
          <w:szCs w:val="24"/>
        </w:rPr>
        <w:t>Умение спрашивать, давать поручения, сообщать о поделанной работе, просить о помощи, оценивать работу товарища (</w:t>
      </w:r>
      <w:r w:rsidRPr="00765FD5">
        <w:rPr>
          <w:rFonts w:ascii="Times New Roman" w:eastAsia="Arial Unicode MS" w:hAnsi="Times New Roman" w:cs="Times New Roman"/>
          <w:snapToGrid w:val="0"/>
          <w:kern w:val="1"/>
          <w:sz w:val="24"/>
          <w:szCs w:val="24"/>
        </w:rPr>
        <w:t>ответы с опорой на составленный план; использование схем, сигнальных (учебных карт) и в том числе наглядно-инструкционных, предметных и других наглядных знаковых средств; образцов моделей речевых высказываний различной степени сложности). Обсуждение темы урока на основе письменного образца (таблицы, плаката).</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Понимание и выполнение инструкций учителя. Умение отвечать на вопросы учителя, обращаться к учителю и товарищам с вопросами. Умение обращаться к учителю за необходимым материалом и за разрешением начать работу. Сообщать о своем желании выполнить работу и о выполненной работе. Выполнять коллективную работу по устной и письменной инструкции. Называть изготавливаемые изделия. Определять и называть размеры изделия.</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snapToGrid w:val="0"/>
          <w:kern w:val="1"/>
          <w:sz w:val="24"/>
          <w:szCs w:val="24"/>
        </w:rPr>
      </w:pPr>
      <w:r w:rsidRPr="00765FD5">
        <w:rPr>
          <w:rFonts w:ascii="Times New Roman" w:eastAsia="Arial Unicode MS" w:hAnsi="Times New Roman" w:cs="Times New Roman"/>
          <w:snapToGrid w:val="0"/>
          <w:kern w:val="1"/>
          <w:sz w:val="24"/>
          <w:szCs w:val="24"/>
        </w:rPr>
        <w:t xml:space="preserve">Используются следующие  виды помощи: помощь в планировании учебной деятельности; дополнительное инструктирование в ходе учебной деятельности; стимулирование учебной, познавательной и речевой деятельности посредством предоставления справочно-информационного, иллюстративного и демонстративного материала, образцов речевых высказываний; стимулирование поощрением; создание ситуаций успеха. Организуется различные виды </w:t>
      </w:r>
      <w:proofErr w:type="gramStart"/>
      <w:r w:rsidRPr="00765FD5">
        <w:rPr>
          <w:rFonts w:ascii="Times New Roman" w:eastAsia="Arial Unicode MS" w:hAnsi="Times New Roman" w:cs="Times New Roman"/>
          <w:snapToGrid w:val="0"/>
          <w:kern w:val="1"/>
          <w:sz w:val="24"/>
          <w:szCs w:val="24"/>
        </w:rPr>
        <w:t>контроля за</w:t>
      </w:r>
      <w:proofErr w:type="gramEnd"/>
      <w:r w:rsidRPr="00765FD5">
        <w:rPr>
          <w:rFonts w:ascii="Times New Roman" w:eastAsia="Arial Unicode MS" w:hAnsi="Times New Roman" w:cs="Times New Roman"/>
          <w:snapToGrid w:val="0"/>
          <w:kern w:val="1"/>
          <w:sz w:val="24"/>
          <w:szCs w:val="24"/>
        </w:rPr>
        <w:t xml:space="preserve"> учебной деятельностью обучающихся: пооперационный контроль с отчетом (сначала с опорой на образцы речевых высказываний, на учебные карты, а затем самостоятельный); взаимоконтроль при работе парами, тройками, бригадами.</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Виды деятельности.</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
          <w:color w:val="00000A"/>
          <w:kern w:val="1"/>
          <w:sz w:val="24"/>
          <w:szCs w:val="24"/>
        </w:rPr>
        <w:t xml:space="preserve">Лепка. </w:t>
      </w:r>
      <w:r w:rsidRPr="00765FD5">
        <w:rPr>
          <w:rFonts w:ascii="Times New Roman" w:eastAsia="Arial Unicode MS" w:hAnsi="Times New Roman" w:cs="Times New Roman"/>
          <w:color w:val="00000A"/>
          <w:kern w:val="1"/>
          <w:sz w:val="24"/>
          <w:szCs w:val="24"/>
        </w:rPr>
        <w:t>Размять пластилин. Придать материалу нужную форму (шара, овала, колбаски). Отрывать часть пластилина, делить на кусочки требуемой величины. Лепить изделия разной формы.</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
          <w:color w:val="00000A"/>
          <w:kern w:val="1"/>
          <w:sz w:val="24"/>
          <w:szCs w:val="24"/>
        </w:rPr>
        <w:lastRenderedPageBreak/>
        <w:t xml:space="preserve">Аппликация. </w:t>
      </w:r>
      <w:r w:rsidRPr="00765FD5">
        <w:rPr>
          <w:rFonts w:ascii="Times New Roman" w:eastAsia="Arial Unicode MS" w:hAnsi="Times New Roman" w:cs="Times New Roman"/>
          <w:color w:val="00000A"/>
          <w:kern w:val="1"/>
          <w:sz w:val="24"/>
          <w:szCs w:val="24"/>
        </w:rPr>
        <w:t>Обводить заготовки и шаблоны. Вырезать заготовки и шаблоны по контуру. Вырезать изделия разной формы. Подбирать нужный цвет бумаги. Наклеивать на лист.</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
          <w:color w:val="00000A"/>
          <w:kern w:val="1"/>
          <w:sz w:val="24"/>
          <w:szCs w:val="24"/>
        </w:rPr>
        <w:t xml:space="preserve">Рисование. </w:t>
      </w:r>
      <w:r w:rsidRPr="00765FD5">
        <w:rPr>
          <w:rFonts w:ascii="Times New Roman" w:eastAsia="Arial Unicode MS" w:hAnsi="Times New Roman" w:cs="Times New Roman"/>
          <w:color w:val="00000A"/>
          <w:kern w:val="1"/>
          <w:sz w:val="24"/>
          <w:szCs w:val="24"/>
        </w:rPr>
        <w:t>Воспроизводить контур предмета по шаблону и без него. Штриховать и закрашивать в одном направлении линиями одной толщины. Штриховать в разных направлениях линиями разной толщины. Выполнять сюжетные рисунки на заданную тему.</w:t>
      </w:r>
    </w:p>
    <w:p w:rsidR="00E713C9" w:rsidRPr="00765FD5" w:rsidRDefault="00E713C9" w:rsidP="00765FD5">
      <w:pPr>
        <w:spacing w:after="0" w:line="240" w:lineRule="auto"/>
        <w:ind w:firstLine="426"/>
        <w:contextualSpacing/>
        <w:jc w:val="both"/>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Cs/>
          <w:sz w:val="24"/>
          <w:szCs w:val="24"/>
          <w:lang w:eastAsia="ru-RU"/>
        </w:rPr>
        <w:t xml:space="preserve">Предметная область: </w:t>
      </w:r>
      <w:r w:rsidRPr="00765FD5">
        <w:rPr>
          <w:rFonts w:ascii="Times New Roman" w:eastAsia="Times New Roman" w:hAnsi="Times New Roman" w:cs="Times New Roman"/>
          <w:b/>
          <w:bCs/>
          <w:sz w:val="24"/>
          <w:szCs w:val="24"/>
          <w:lang w:eastAsia="ru-RU"/>
        </w:rPr>
        <w:t xml:space="preserve">Математика. </w:t>
      </w:r>
    </w:p>
    <w:p w:rsidR="00E713C9" w:rsidRPr="00765FD5" w:rsidRDefault="00E713C9"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Cs/>
          <w:sz w:val="24"/>
          <w:szCs w:val="24"/>
          <w:lang w:eastAsia="ru-RU"/>
        </w:rPr>
        <w:t>Основные задачи реализации содержания</w:t>
      </w:r>
      <w:r w:rsidRPr="00765FD5">
        <w:rPr>
          <w:rFonts w:ascii="Times New Roman" w:eastAsia="Times New Roman" w:hAnsi="Times New Roman" w:cs="Times New Roman"/>
          <w:sz w:val="24"/>
          <w:szCs w:val="24"/>
          <w:lang w:eastAsia="ru-RU"/>
        </w:rPr>
        <w:t xml:space="preserve">: </w:t>
      </w:r>
    </w:p>
    <w:p w:rsidR="00E713C9" w:rsidRPr="00765FD5" w:rsidRDefault="00E713C9" w:rsidP="00765FD5">
      <w:pPr>
        <w:pStyle w:val="a7"/>
        <w:numPr>
          <w:ilvl w:val="0"/>
          <w:numId w:val="7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w:t>
      </w:r>
    </w:p>
    <w:p w:rsidR="00E713C9" w:rsidRPr="00765FD5" w:rsidRDefault="00E713C9" w:rsidP="00765FD5">
      <w:pPr>
        <w:pStyle w:val="a7"/>
        <w:numPr>
          <w:ilvl w:val="0"/>
          <w:numId w:val="7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w:t>
      </w:r>
    </w:p>
    <w:p w:rsidR="00E713C9" w:rsidRPr="00765FD5" w:rsidRDefault="00E713C9" w:rsidP="00765FD5">
      <w:pPr>
        <w:pStyle w:val="a7"/>
        <w:numPr>
          <w:ilvl w:val="0"/>
          <w:numId w:val="74"/>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реализация приобретенных математических умений при решении повседневных социально-бытовых задач</w:t>
      </w:r>
    </w:p>
    <w:p w:rsidR="00E713C9" w:rsidRPr="00765FD5" w:rsidRDefault="00E713C9" w:rsidP="00765FD5">
      <w:pPr>
        <w:widowControl w:val="0"/>
        <w:suppressAutoHyphens/>
        <w:autoSpaceDE w:val="0"/>
        <w:autoSpaceDN w:val="0"/>
        <w:adjustRightInd w:val="0"/>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Математика</w:t>
      </w:r>
    </w:p>
    <w:p w:rsidR="00E713C9" w:rsidRPr="00765FD5" w:rsidRDefault="00E713C9" w:rsidP="00765FD5">
      <w:pPr>
        <w:widowControl w:val="0"/>
        <w:spacing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Овладение началами математики (понятием числа, вычислениями, решением простых арифм</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тических задач и др.). Приобретение начального опыта применения математических знаний для р</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шения учебно-познавательных и учебно-практических  задач. Овладение способностью пользоваться математическими знаниями при решении соответствующих возрасту житейских задач (ориентир</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ваться и использовать меры измерения пространства, времени, температуры и др. в различных видах обыденной практической деятельности). Выполнение устно и письменно арифметических действий с числами и числовыми выражениями, исследование, распознавание и изображение геометрических фигур. Развитие способности использовать некоторые математические знания в жизни.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Сложение, вычитание, умножение и деление. Названия </w:t>
      </w:r>
      <w:r w:rsidRPr="00765FD5">
        <w:rPr>
          <w:rFonts w:ascii="Times New Roman" w:eastAsia="Times New Roman" w:hAnsi="Times New Roman" w:cs="Times New Roman"/>
          <w:color w:val="000000"/>
          <w:sz w:val="24"/>
          <w:szCs w:val="24"/>
          <w:lang w:eastAsia="ru-RU"/>
        </w:rPr>
        <w:t>компонентов арифметических действий, знаки действий. Таблица сложения. Таблица умножения. Связь между сложени</w:t>
      </w:r>
      <w:r w:rsidRPr="00765FD5">
        <w:rPr>
          <w:rFonts w:ascii="Times New Roman" w:eastAsia="Times New Roman" w:hAnsi="Times New Roman" w:cs="Times New Roman"/>
          <w:color w:val="000000"/>
          <w:spacing w:val="2"/>
          <w:sz w:val="24"/>
          <w:szCs w:val="24"/>
          <w:lang w:eastAsia="ru-RU"/>
        </w:rPr>
        <w:t>ем, вычитанием, умножением и делением. Нахождение неизвестного компонента арифметического действия. Дел</w:t>
      </w:r>
      <w:r w:rsidRPr="00765FD5">
        <w:rPr>
          <w:rFonts w:ascii="Times New Roman" w:eastAsia="Times New Roman" w:hAnsi="Times New Roman" w:cs="Times New Roman"/>
          <w:color w:val="000000"/>
          <w:spacing w:val="2"/>
          <w:sz w:val="24"/>
          <w:szCs w:val="24"/>
          <w:lang w:eastAsia="ru-RU"/>
        </w:rPr>
        <w:t>е</w:t>
      </w:r>
      <w:r w:rsidRPr="00765FD5">
        <w:rPr>
          <w:rFonts w:ascii="Times New Roman" w:eastAsia="Times New Roman" w:hAnsi="Times New Roman" w:cs="Times New Roman"/>
          <w:color w:val="000000"/>
          <w:spacing w:val="2"/>
          <w:sz w:val="24"/>
          <w:szCs w:val="24"/>
          <w:lang w:eastAsia="ru-RU"/>
        </w:rPr>
        <w:t xml:space="preserve">ние </w:t>
      </w:r>
      <w:r w:rsidRPr="00765FD5">
        <w:rPr>
          <w:rFonts w:ascii="Times New Roman" w:eastAsia="Times New Roman" w:hAnsi="Times New Roman" w:cs="Times New Roman"/>
          <w:color w:val="000000"/>
          <w:sz w:val="24"/>
          <w:szCs w:val="24"/>
          <w:lang w:eastAsia="ru-RU"/>
        </w:rPr>
        <w:t>с остатком.</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w:t>
      </w:r>
      <w:r w:rsidRPr="00765FD5">
        <w:rPr>
          <w:rFonts w:ascii="Times New Roman" w:eastAsia="Times New Roman" w:hAnsi="Times New Roman" w:cs="Times New Roman"/>
          <w:color w:val="000000"/>
          <w:spacing w:val="2"/>
          <w:sz w:val="24"/>
          <w:szCs w:val="24"/>
          <w:lang w:eastAsia="ru-RU"/>
        </w:rPr>
        <w:t>свойств ари</w:t>
      </w:r>
      <w:r w:rsidRPr="00765FD5">
        <w:rPr>
          <w:rFonts w:ascii="Times New Roman" w:eastAsia="Times New Roman" w:hAnsi="Times New Roman" w:cs="Times New Roman"/>
          <w:color w:val="000000"/>
          <w:spacing w:val="2"/>
          <w:sz w:val="24"/>
          <w:szCs w:val="24"/>
          <w:lang w:eastAsia="ru-RU"/>
        </w:rPr>
        <w:t>ф</w:t>
      </w:r>
      <w:r w:rsidRPr="00765FD5">
        <w:rPr>
          <w:rFonts w:ascii="Times New Roman" w:eastAsia="Times New Roman" w:hAnsi="Times New Roman" w:cs="Times New Roman"/>
          <w:color w:val="000000"/>
          <w:spacing w:val="2"/>
          <w:sz w:val="24"/>
          <w:szCs w:val="24"/>
          <w:lang w:eastAsia="ru-RU"/>
        </w:rPr>
        <w:t>метических действий в вычислениях (переста</w:t>
      </w:r>
      <w:r w:rsidRPr="00765FD5">
        <w:rPr>
          <w:rFonts w:ascii="Times New Roman" w:eastAsia="Times New Roman" w:hAnsi="Times New Roman" w:cs="Times New Roman"/>
          <w:color w:val="000000"/>
          <w:sz w:val="24"/>
          <w:szCs w:val="24"/>
          <w:lang w:eastAsia="ru-RU"/>
        </w:rPr>
        <w:t>новка и группировка слагаемых в сумме, множителей в произведении; умножение суммы и разности на число).</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Алгоритмы письменного сложения, вычитания, умножения и деления многозначных чисел. </w:t>
      </w:r>
      <w:r w:rsidRPr="00765FD5">
        <w:rPr>
          <w:rFonts w:ascii="Times New Roman" w:eastAsia="Times New Roman" w:hAnsi="Times New Roman" w:cs="Times New Roman"/>
          <w:color w:val="000000"/>
          <w:spacing w:val="2"/>
          <w:sz w:val="24"/>
          <w:szCs w:val="24"/>
          <w:lang w:eastAsia="ru-RU"/>
        </w:rPr>
        <w:t>Сп</w:t>
      </w:r>
      <w:r w:rsidRPr="00765FD5">
        <w:rPr>
          <w:rFonts w:ascii="Times New Roman" w:eastAsia="Times New Roman" w:hAnsi="Times New Roman" w:cs="Times New Roman"/>
          <w:color w:val="000000"/>
          <w:spacing w:val="2"/>
          <w:sz w:val="24"/>
          <w:szCs w:val="24"/>
          <w:lang w:eastAsia="ru-RU"/>
        </w:rPr>
        <w:t>о</w:t>
      </w:r>
      <w:r w:rsidRPr="00765FD5">
        <w:rPr>
          <w:rFonts w:ascii="Times New Roman" w:eastAsia="Times New Roman" w:hAnsi="Times New Roman" w:cs="Times New Roman"/>
          <w:color w:val="000000"/>
          <w:spacing w:val="2"/>
          <w:sz w:val="24"/>
          <w:szCs w:val="24"/>
          <w:lang w:eastAsia="ru-RU"/>
        </w:rPr>
        <w:t xml:space="preserve">собы проверки правильности вычислений (алгоритм, </w:t>
      </w:r>
      <w:r w:rsidRPr="00765FD5">
        <w:rPr>
          <w:rFonts w:ascii="Times New Roman" w:eastAsia="Times New Roman" w:hAnsi="Times New Roman" w:cs="Times New Roman"/>
          <w:color w:val="000000"/>
          <w:sz w:val="24"/>
          <w:szCs w:val="24"/>
          <w:lang w:eastAsia="ru-RU"/>
        </w:rPr>
        <w:t>обратное действие, оценка достоверности, прикидки результата, вычисление на калькуляторе).</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Решение текстовых задач арифметическим способом. Зада</w:t>
      </w:r>
      <w:r w:rsidRPr="00765FD5">
        <w:rPr>
          <w:rFonts w:ascii="Times New Roman" w:eastAsia="Times New Roman" w:hAnsi="Times New Roman" w:cs="Times New Roman"/>
          <w:color w:val="000000"/>
          <w:sz w:val="24"/>
          <w:szCs w:val="24"/>
          <w:lang w:eastAsia="ru-RU"/>
        </w:rPr>
        <w:t xml:space="preserve">чи, содержащие отношения «больше (меньше) </w:t>
      </w:r>
      <w:proofErr w:type="gramStart"/>
      <w:r w:rsidRPr="00765FD5">
        <w:rPr>
          <w:rFonts w:ascii="Times New Roman" w:eastAsia="Times New Roman" w:hAnsi="Times New Roman" w:cs="Times New Roman"/>
          <w:color w:val="000000"/>
          <w:sz w:val="24"/>
          <w:szCs w:val="24"/>
          <w:lang w:eastAsia="ru-RU"/>
        </w:rPr>
        <w:t>на</w:t>
      </w:r>
      <w:proofErr w:type="gramEnd"/>
      <w:r w:rsidRPr="00765FD5">
        <w:rPr>
          <w:rFonts w:ascii="Times New Roman" w:eastAsia="Times New Roman" w:hAnsi="Times New Roman" w:cs="Times New Roman"/>
          <w:color w:val="000000"/>
          <w:sz w:val="24"/>
          <w:szCs w:val="24"/>
          <w:lang w:eastAsia="ru-RU"/>
        </w:rPr>
        <w:t xml:space="preserve">…», «больше (меньше) в…». </w:t>
      </w:r>
      <w:proofErr w:type="gramStart"/>
      <w:r w:rsidRPr="00765FD5">
        <w:rPr>
          <w:rFonts w:ascii="Times New Roman" w:eastAsia="Times New Roman" w:hAnsi="Times New Roman" w:cs="Times New Roman"/>
          <w:color w:val="000000"/>
          <w:sz w:val="24"/>
          <w:szCs w:val="24"/>
          <w:lang w:eastAsia="ru-RU"/>
        </w:rPr>
        <w:t>Зависимости между величинами, характеризу</w:t>
      </w:r>
      <w:r w:rsidRPr="00765FD5">
        <w:rPr>
          <w:rFonts w:ascii="Times New Roman" w:eastAsia="Times New Roman" w:hAnsi="Times New Roman" w:cs="Times New Roman"/>
          <w:color w:val="000000"/>
          <w:spacing w:val="2"/>
          <w:sz w:val="24"/>
          <w:szCs w:val="24"/>
          <w:lang w:eastAsia="ru-RU"/>
        </w:rPr>
        <w:t>ющими пр</w:t>
      </w:r>
      <w:r w:rsidRPr="00765FD5">
        <w:rPr>
          <w:rFonts w:ascii="Times New Roman" w:eastAsia="Times New Roman" w:hAnsi="Times New Roman" w:cs="Times New Roman"/>
          <w:color w:val="000000"/>
          <w:spacing w:val="2"/>
          <w:sz w:val="24"/>
          <w:szCs w:val="24"/>
          <w:lang w:eastAsia="ru-RU"/>
        </w:rPr>
        <w:t>о</w:t>
      </w:r>
      <w:r w:rsidRPr="00765FD5">
        <w:rPr>
          <w:rFonts w:ascii="Times New Roman" w:eastAsia="Times New Roman" w:hAnsi="Times New Roman" w:cs="Times New Roman"/>
          <w:color w:val="000000"/>
          <w:spacing w:val="2"/>
          <w:sz w:val="24"/>
          <w:szCs w:val="24"/>
          <w:lang w:eastAsia="ru-RU"/>
        </w:rPr>
        <w:t>цессы движения, работы, купли</w:t>
      </w:r>
      <w:r w:rsidRPr="00765FD5">
        <w:rPr>
          <w:rFonts w:ascii="Times New Roman" w:eastAsia="Times New Roman" w:hAnsi="Times New Roman" w:cs="Times New Roman"/>
          <w:color w:val="000000"/>
          <w:spacing w:val="2"/>
          <w:sz w:val="24"/>
          <w:szCs w:val="24"/>
          <w:lang w:eastAsia="ru-RU"/>
        </w:rPr>
        <w:noBreakHyphen/>
        <w:t>продажи и</w:t>
      </w:r>
      <w:r w:rsidRPr="00765FD5">
        <w:rPr>
          <w:rFonts w:ascii="Times New Roman" w:eastAsia="Times New Roman" w:hAnsi="Times New Roman" w:cs="Times New Roman"/>
          <w:color w:val="000000"/>
          <w:spacing w:val="2"/>
          <w:sz w:val="24"/>
          <w:szCs w:val="24"/>
          <w:lang w:eastAsia="ru-RU"/>
        </w:rPr>
        <w:t> </w:t>
      </w:r>
      <w:r w:rsidRPr="00765FD5">
        <w:rPr>
          <w:rFonts w:ascii="Times New Roman" w:eastAsia="Times New Roman" w:hAnsi="Times New Roman" w:cs="Times New Roman"/>
          <w:color w:val="000000"/>
          <w:spacing w:val="2"/>
          <w:sz w:val="24"/>
          <w:szCs w:val="24"/>
          <w:lang w:eastAsia="ru-RU"/>
        </w:rPr>
        <w:t xml:space="preserve">др. </w:t>
      </w:r>
      <w:r w:rsidRPr="00765FD5">
        <w:rPr>
          <w:rFonts w:ascii="Times New Roman" w:eastAsia="Times New Roman" w:hAnsi="Times New Roman" w:cs="Times New Roman"/>
          <w:color w:val="000000"/>
          <w:sz w:val="24"/>
          <w:szCs w:val="24"/>
          <w:lang w:eastAsia="ru-RU"/>
        </w:rPr>
        <w:t>Скорость, время, путь; объём работы, время, прои</w:t>
      </w:r>
      <w:r w:rsidRPr="00765FD5">
        <w:rPr>
          <w:rFonts w:ascii="Times New Roman" w:eastAsia="Times New Roman" w:hAnsi="Times New Roman" w:cs="Times New Roman"/>
          <w:color w:val="000000"/>
          <w:sz w:val="24"/>
          <w:szCs w:val="24"/>
          <w:lang w:eastAsia="ru-RU"/>
        </w:rPr>
        <w:t>з</w:t>
      </w:r>
      <w:r w:rsidRPr="00765FD5">
        <w:rPr>
          <w:rFonts w:ascii="Times New Roman" w:eastAsia="Times New Roman" w:hAnsi="Times New Roman" w:cs="Times New Roman"/>
          <w:color w:val="000000"/>
          <w:sz w:val="24"/>
          <w:szCs w:val="24"/>
          <w:lang w:eastAsia="ru-RU"/>
        </w:rPr>
        <w:t>водительность труда; количество товара, его цена и стоимость и</w:t>
      </w:r>
      <w:r w:rsidRPr="00765FD5">
        <w:rPr>
          <w:rFonts w:ascii="Times New Roman" w:eastAsia="Times New Roman" w:hAnsi="Times New Roman" w:cs="Times New Roman"/>
          <w:color w:val="000000"/>
          <w:sz w:val="24"/>
          <w:szCs w:val="24"/>
          <w:lang w:eastAsia="ru-RU"/>
        </w:rPr>
        <w:t> </w:t>
      </w:r>
      <w:r w:rsidRPr="00765FD5">
        <w:rPr>
          <w:rFonts w:ascii="Times New Roman" w:eastAsia="Times New Roman" w:hAnsi="Times New Roman" w:cs="Times New Roman"/>
          <w:color w:val="000000"/>
          <w:sz w:val="24"/>
          <w:szCs w:val="24"/>
          <w:lang w:eastAsia="ru-RU"/>
        </w:rPr>
        <w:t xml:space="preserve">др. </w:t>
      </w:r>
      <w:r w:rsidRPr="00765FD5">
        <w:rPr>
          <w:rFonts w:ascii="Times New Roman" w:eastAsia="Times New Roman" w:hAnsi="Times New Roman" w:cs="Times New Roman"/>
          <w:color w:val="000000"/>
          <w:spacing w:val="2"/>
          <w:sz w:val="24"/>
          <w:szCs w:val="24"/>
          <w:lang w:eastAsia="ru-RU"/>
        </w:rPr>
        <w:t>Планирование хода решения задачи.</w:t>
      </w:r>
      <w:proofErr w:type="gramEnd"/>
      <w:r w:rsidRPr="00765FD5">
        <w:rPr>
          <w:rFonts w:ascii="Times New Roman" w:eastAsia="Times New Roman" w:hAnsi="Times New Roman" w:cs="Times New Roman"/>
          <w:color w:val="000000"/>
          <w:spacing w:val="2"/>
          <w:sz w:val="24"/>
          <w:szCs w:val="24"/>
          <w:lang w:eastAsia="ru-RU"/>
        </w:rPr>
        <w:t xml:space="preserve"> Представление текста </w:t>
      </w:r>
      <w:r w:rsidRPr="00765FD5">
        <w:rPr>
          <w:rFonts w:ascii="Times New Roman" w:eastAsia="Times New Roman" w:hAnsi="Times New Roman" w:cs="Times New Roman"/>
          <w:color w:val="000000"/>
          <w:sz w:val="24"/>
          <w:szCs w:val="24"/>
          <w:lang w:eastAsia="ru-RU"/>
        </w:rPr>
        <w:t>задачи (схема, таблица, диаграмма и другие модели).</w:t>
      </w:r>
    </w:p>
    <w:p w:rsidR="00E713C9" w:rsidRPr="00765FD5" w:rsidRDefault="00E713C9" w:rsidP="008D1A3A">
      <w:pPr>
        <w:widowControl w:val="0"/>
        <w:spacing w:line="240" w:lineRule="auto"/>
        <w:ind w:firstLine="426"/>
        <w:contextualSpacing/>
        <w:rPr>
          <w:rFonts w:ascii="Times New Roman" w:eastAsia="Times New Roman" w:hAnsi="Times New Roman" w:cs="Times New Roman"/>
          <w:spacing w:val="2"/>
          <w:sz w:val="24"/>
          <w:szCs w:val="24"/>
          <w:lang w:eastAsia="ru-RU"/>
        </w:rPr>
      </w:pPr>
      <w:r w:rsidRPr="00765FD5">
        <w:rPr>
          <w:rFonts w:ascii="Times New Roman" w:eastAsia="Times New Roman" w:hAnsi="Times New Roman" w:cs="Times New Roman"/>
          <w:spacing w:val="2"/>
          <w:sz w:val="24"/>
          <w:szCs w:val="24"/>
          <w:lang w:eastAsia="ru-RU"/>
        </w:rPr>
        <w:t xml:space="preserve">Взаимное расположение предметов в пространстве и на плоскости (выше—ниже, </w:t>
      </w:r>
      <w:r w:rsidR="008D1A3A">
        <w:rPr>
          <w:rFonts w:ascii="Times New Roman" w:eastAsia="Times New Roman" w:hAnsi="Times New Roman" w:cs="Times New Roman"/>
          <w:spacing w:val="2"/>
          <w:sz w:val="24"/>
          <w:szCs w:val="24"/>
          <w:lang w:eastAsia="ru-RU"/>
        </w:rPr>
        <w:t>слева—справа, сверху—снизу, бли</w:t>
      </w:r>
      <w:r w:rsidRPr="00765FD5">
        <w:rPr>
          <w:rFonts w:ascii="Times New Roman" w:eastAsia="Times New Roman" w:hAnsi="Times New Roman" w:cs="Times New Roman"/>
          <w:spacing w:val="2"/>
          <w:sz w:val="24"/>
          <w:szCs w:val="24"/>
          <w:lang w:eastAsia="ru-RU"/>
        </w:rPr>
        <w:t xml:space="preserve">же—дальше, </w:t>
      </w:r>
      <w:proofErr w:type="gramStart"/>
      <w:r w:rsidRPr="00765FD5">
        <w:rPr>
          <w:rFonts w:ascii="Times New Roman" w:eastAsia="Times New Roman" w:hAnsi="Times New Roman" w:cs="Times New Roman"/>
          <w:spacing w:val="2"/>
          <w:sz w:val="24"/>
          <w:szCs w:val="24"/>
          <w:lang w:eastAsia="ru-RU"/>
        </w:rPr>
        <w:t>между</w:t>
      </w:r>
      <w:proofErr w:type="gramEnd"/>
      <w:r w:rsidRPr="00765FD5">
        <w:rPr>
          <w:rFonts w:ascii="Times New Roman" w:eastAsia="Times New Roman" w:hAnsi="Times New Roman" w:cs="Times New Roman"/>
          <w:spacing w:val="2"/>
          <w:sz w:val="24"/>
          <w:szCs w:val="24"/>
          <w:lang w:eastAsia="ru-RU"/>
        </w:rPr>
        <w:t xml:space="preserve"> и</w:t>
      </w:r>
      <w:r w:rsidRPr="00765FD5">
        <w:rPr>
          <w:rFonts w:ascii="Calibri" w:eastAsia="Times New Roman" w:hAnsi="Calibri" w:cs="Times New Roman"/>
          <w:spacing w:val="2"/>
          <w:sz w:val="24"/>
          <w:szCs w:val="24"/>
          <w:lang w:eastAsia="ru-RU"/>
        </w:rPr>
        <w:t> </w:t>
      </w:r>
      <w:r w:rsidRPr="00765FD5">
        <w:rPr>
          <w:rFonts w:ascii="Times New Roman" w:eastAsia="Times New Roman" w:hAnsi="Times New Roman" w:cs="Times New Roman"/>
          <w:spacing w:val="2"/>
          <w:sz w:val="24"/>
          <w:szCs w:val="24"/>
          <w:lang w:eastAsia="ru-RU"/>
        </w:rPr>
        <w:t>пр.).</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Геометрические величины и их измерение. Измерение </w:t>
      </w:r>
      <w:r w:rsidRPr="00765FD5">
        <w:rPr>
          <w:rFonts w:ascii="Times New Roman" w:eastAsia="Times New Roman" w:hAnsi="Times New Roman" w:cs="Times New Roman"/>
          <w:color w:val="000000"/>
          <w:sz w:val="24"/>
          <w:szCs w:val="24"/>
          <w:lang w:eastAsia="ru-RU"/>
        </w:rPr>
        <w:t>длины отрезка. Единицы длины (</w:t>
      </w:r>
      <w:proofErr w:type="gramStart"/>
      <w:r w:rsidRPr="00765FD5">
        <w:rPr>
          <w:rFonts w:ascii="Times New Roman" w:eastAsia="Times New Roman" w:hAnsi="Times New Roman" w:cs="Times New Roman"/>
          <w:color w:val="000000"/>
          <w:sz w:val="24"/>
          <w:szCs w:val="24"/>
          <w:lang w:eastAsia="ru-RU"/>
        </w:rPr>
        <w:t>мм</w:t>
      </w:r>
      <w:proofErr w:type="gramEnd"/>
      <w:r w:rsidRPr="00765FD5">
        <w:rPr>
          <w:rFonts w:ascii="Times New Roman" w:eastAsia="Times New Roman" w:hAnsi="Times New Roman" w:cs="Times New Roman"/>
          <w:color w:val="000000"/>
          <w:sz w:val="24"/>
          <w:szCs w:val="24"/>
          <w:lang w:eastAsia="ru-RU"/>
        </w:rPr>
        <w:t xml:space="preserve">, см, </w:t>
      </w:r>
      <w:proofErr w:type="spellStart"/>
      <w:r w:rsidRPr="00765FD5">
        <w:rPr>
          <w:rFonts w:ascii="Times New Roman" w:eastAsia="Times New Roman" w:hAnsi="Times New Roman" w:cs="Times New Roman"/>
          <w:color w:val="000000"/>
          <w:sz w:val="24"/>
          <w:szCs w:val="24"/>
          <w:lang w:eastAsia="ru-RU"/>
        </w:rPr>
        <w:t>дм</w:t>
      </w:r>
      <w:proofErr w:type="spellEnd"/>
      <w:r w:rsidRPr="00765FD5">
        <w:rPr>
          <w:rFonts w:ascii="Times New Roman" w:eastAsia="Times New Roman" w:hAnsi="Times New Roman" w:cs="Times New Roman"/>
          <w:color w:val="000000"/>
          <w:sz w:val="24"/>
          <w:szCs w:val="24"/>
          <w:lang w:eastAsia="ru-RU"/>
        </w:rPr>
        <w:t>, м, км). Периметр. Вычисление периметра многоугольника.</w:t>
      </w:r>
    </w:p>
    <w:p w:rsidR="008D1A3A" w:rsidRDefault="008D1A3A" w:rsidP="00765FD5">
      <w:pPr>
        <w:spacing w:after="0" w:line="240" w:lineRule="auto"/>
        <w:ind w:firstLine="426"/>
        <w:contextualSpacing/>
        <w:jc w:val="both"/>
        <w:rPr>
          <w:rFonts w:ascii="Times New Roman" w:eastAsia="Times New Roman" w:hAnsi="Times New Roman" w:cs="Times New Roman"/>
          <w:bCs/>
          <w:sz w:val="24"/>
          <w:szCs w:val="24"/>
          <w:lang w:eastAsia="ru-RU"/>
        </w:rPr>
      </w:pPr>
    </w:p>
    <w:p w:rsidR="00E713C9" w:rsidRPr="00765FD5" w:rsidRDefault="00E713C9" w:rsidP="00765FD5">
      <w:pPr>
        <w:spacing w:after="0" w:line="240" w:lineRule="auto"/>
        <w:ind w:firstLine="426"/>
        <w:contextualSpacing/>
        <w:jc w:val="both"/>
        <w:rPr>
          <w:rFonts w:ascii="Times New Roman" w:eastAsia="Times New Roman" w:hAnsi="Times New Roman" w:cs="Times New Roman"/>
          <w:bCs/>
          <w:sz w:val="24"/>
          <w:szCs w:val="24"/>
          <w:lang w:eastAsia="ru-RU"/>
        </w:rPr>
      </w:pPr>
      <w:r w:rsidRPr="00765FD5">
        <w:rPr>
          <w:rFonts w:ascii="Times New Roman" w:eastAsia="Times New Roman" w:hAnsi="Times New Roman" w:cs="Times New Roman"/>
          <w:bCs/>
          <w:sz w:val="24"/>
          <w:szCs w:val="24"/>
          <w:lang w:eastAsia="ru-RU"/>
        </w:rPr>
        <w:t xml:space="preserve">Предметная область: </w:t>
      </w:r>
      <w:r w:rsidRPr="00765FD5">
        <w:rPr>
          <w:rFonts w:ascii="Times New Roman" w:eastAsia="Times New Roman" w:hAnsi="Times New Roman" w:cs="Times New Roman"/>
          <w:b/>
          <w:bCs/>
          <w:sz w:val="24"/>
          <w:szCs w:val="24"/>
          <w:lang w:eastAsia="ru-RU"/>
        </w:rPr>
        <w:t>Естествознание.</w:t>
      </w:r>
      <w:r w:rsidRPr="00765FD5">
        <w:rPr>
          <w:rFonts w:ascii="Times New Roman" w:eastAsia="Times New Roman" w:hAnsi="Times New Roman" w:cs="Times New Roman"/>
          <w:bCs/>
          <w:sz w:val="24"/>
          <w:szCs w:val="24"/>
          <w:lang w:eastAsia="ru-RU"/>
        </w:rPr>
        <w:t xml:space="preserve"> </w:t>
      </w:r>
    </w:p>
    <w:p w:rsidR="00E713C9" w:rsidRPr="00765FD5" w:rsidRDefault="00E713C9" w:rsidP="00765FD5">
      <w:pPr>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iCs/>
          <w:sz w:val="24"/>
          <w:szCs w:val="24"/>
          <w:lang w:eastAsia="ru-RU"/>
        </w:rPr>
        <w:t>Основные задачи реализации содержания</w:t>
      </w:r>
      <w:r w:rsidRPr="00765FD5">
        <w:rPr>
          <w:rFonts w:ascii="Times New Roman" w:eastAsia="Times New Roman" w:hAnsi="Times New Roman" w:cs="Times New Roman"/>
          <w:sz w:val="24"/>
          <w:szCs w:val="24"/>
          <w:lang w:eastAsia="ru-RU"/>
        </w:rPr>
        <w:t xml:space="preserve">: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формирование первоначальных представлений об окружающем мире;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формирование элементарных знаний о человеке, включая его возраст, пол, необходимость здорового образа жизни;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1"/>
          <w:sz w:val="24"/>
          <w:szCs w:val="24"/>
          <w:lang w:eastAsia="ru-RU"/>
        </w:rPr>
      </w:pPr>
      <w:r w:rsidRPr="00765FD5">
        <w:rPr>
          <w:rFonts w:ascii="Times New Roman" w:eastAsia="Times New Roman" w:hAnsi="Times New Roman"/>
          <w:sz w:val="24"/>
          <w:szCs w:val="24"/>
          <w:lang w:eastAsia="ru-RU"/>
        </w:rPr>
        <w:t xml:space="preserve">развитие </w:t>
      </w:r>
      <w:r w:rsidRPr="00765FD5">
        <w:rPr>
          <w:rFonts w:ascii="Times New Roman" w:eastAsia="Times New Roman" w:hAnsi="Times New Roman"/>
          <w:kern w:val="1"/>
          <w:sz w:val="24"/>
          <w:szCs w:val="24"/>
          <w:lang w:eastAsia="ru-RU"/>
        </w:rPr>
        <w:t xml:space="preserve">представлений о своей семье, взаимоотношениях в семье, обязанностях членов семьи и ребенка;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формирование представлений об обязанностях и правах самого ребёнка, его роли ученика;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kern w:val="1"/>
          <w:sz w:val="24"/>
          <w:szCs w:val="24"/>
          <w:lang w:eastAsia="ru-RU"/>
        </w:rPr>
        <w:t xml:space="preserve">формирование </w:t>
      </w:r>
      <w:r w:rsidRPr="00765FD5">
        <w:rPr>
          <w:rFonts w:ascii="Times New Roman" w:eastAsia="Times New Roman" w:hAnsi="Times New Roman"/>
          <w:sz w:val="24"/>
          <w:szCs w:val="24"/>
          <w:lang w:eastAsia="ru-RU"/>
        </w:rPr>
        <w:t xml:space="preserve">представлений о сферах трудовой деятельности, о профессиях;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lastRenderedPageBreak/>
        <w:t xml:space="preserve">развитие способности решать соответствующие возрасту и возможностям задачи взаимодействия </w:t>
      </w:r>
      <w:proofErr w:type="gramStart"/>
      <w:r w:rsidRPr="00765FD5">
        <w:rPr>
          <w:rFonts w:ascii="Times New Roman" w:eastAsia="Times New Roman" w:hAnsi="Times New Roman"/>
          <w:sz w:val="24"/>
          <w:szCs w:val="24"/>
          <w:lang w:eastAsia="ru-RU"/>
        </w:rPr>
        <w:t>со</w:t>
      </w:r>
      <w:proofErr w:type="gramEnd"/>
      <w:r w:rsidRPr="00765FD5">
        <w:rPr>
          <w:rFonts w:ascii="Times New Roman" w:eastAsia="Times New Roman" w:hAnsi="Times New Roman"/>
          <w:sz w:val="24"/>
          <w:szCs w:val="24"/>
          <w:lang w:eastAsia="ru-RU"/>
        </w:rPr>
        <w:t xml:space="preserve"> взрослыми и детьми;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развитие представлений о социокультурной жизни лиц с нарушенным слухом;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z w:val="24"/>
          <w:szCs w:val="24"/>
          <w:lang w:eastAsia="ru-RU"/>
        </w:rPr>
        <w:t xml:space="preserve">формирование умений безопасного поведения в условиях повседневной жизни и в различных опасных и чрезвычайных ситуациях;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2"/>
          <w:sz w:val="24"/>
          <w:szCs w:val="24"/>
          <w:lang w:eastAsia="ru-RU"/>
        </w:rPr>
      </w:pPr>
      <w:r w:rsidRPr="00765FD5">
        <w:rPr>
          <w:rFonts w:ascii="Times New Roman" w:eastAsia="Times New Roman" w:hAnsi="Times New Roman"/>
          <w:sz w:val="24"/>
          <w:szCs w:val="24"/>
          <w:lang w:eastAsia="ru-RU"/>
        </w:rPr>
        <w:t xml:space="preserve">развитие </w:t>
      </w:r>
      <w:r w:rsidRPr="00765FD5">
        <w:rPr>
          <w:rFonts w:ascii="Times New Roman" w:eastAsia="Times New Roman" w:hAnsi="Times New Roman"/>
          <w:kern w:val="2"/>
          <w:sz w:val="24"/>
          <w:szCs w:val="24"/>
          <w:lang w:eastAsia="ru-RU"/>
        </w:rPr>
        <w:t xml:space="preserve">умение поддерживать режим дня с необходимыми оздоровительными процедурами;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1"/>
          <w:sz w:val="24"/>
          <w:szCs w:val="24"/>
          <w:lang w:eastAsia="ru-RU"/>
        </w:rPr>
      </w:pPr>
      <w:r w:rsidRPr="00765FD5">
        <w:rPr>
          <w:rFonts w:ascii="Times New Roman" w:eastAsia="Times New Roman" w:hAnsi="Times New Roman"/>
          <w:kern w:val="1"/>
          <w:sz w:val="24"/>
          <w:szCs w:val="24"/>
          <w:lang w:eastAsia="ru-RU"/>
        </w:rPr>
        <w:t xml:space="preserve">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1"/>
          <w:sz w:val="24"/>
          <w:szCs w:val="24"/>
          <w:lang w:eastAsia="ru-RU"/>
        </w:rPr>
      </w:pPr>
      <w:r w:rsidRPr="00765FD5">
        <w:rPr>
          <w:rFonts w:ascii="Times New Roman" w:eastAsia="Times New Roman" w:hAnsi="Times New Roman"/>
          <w:kern w:val="1"/>
          <w:sz w:val="24"/>
          <w:szCs w:val="24"/>
          <w:lang w:eastAsia="ru-RU"/>
        </w:rPr>
        <w:t xml:space="preserve">формирование первоначальных представлений об окружающих объектах: о доме, школе, о расположенных в них и рядом объектах, о транспорте и т.д.;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1"/>
          <w:sz w:val="24"/>
          <w:szCs w:val="24"/>
          <w:lang w:eastAsia="ru-RU"/>
        </w:rPr>
      </w:pPr>
      <w:r w:rsidRPr="00765FD5">
        <w:rPr>
          <w:rFonts w:ascii="Times New Roman" w:eastAsia="Times New Roman" w:hAnsi="Times New Roman"/>
          <w:kern w:val="1"/>
          <w:sz w:val="24"/>
          <w:szCs w:val="24"/>
          <w:lang w:eastAsia="ru-RU"/>
        </w:rPr>
        <w:t xml:space="preserve">усвоение правил безопасного поведения в помещении и на улице; </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kern w:val="1"/>
          <w:sz w:val="24"/>
          <w:szCs w:val="24"/>
          <w:lang w:eastAsia="ru-RU"/>
        </w:rPr>
      </w:pPr>
      <w:r w:rsidRPr="00765FD5">
        <w:rPr>
          <w:rFonts w:ascii="Times New Roman" w:eastAsia="Times New Roman" w:hAnsi="Times New Roman"/>
          <w:kern w:val="1"/>
          <w:sz w:val="24"/>
          <w:szCs w:val="24"/>
          <w:lang w:eastAsia="ru-RU"/>
        </w:rPr>
        <w:t>освоение навыков учебной деятельности и накопление опыта взаимодействия с взрослыми и сверстниками;</w:t>
      </w:r>
    </w:p>
    <w:p w:rsidR="00E713C9" w:rsidRPr="00765FD5" w:rsidRDefault="00E713C9" w:rsidP="00765FD5">
      <w:pPr>
        <w:pStyle w:val="a7"/>
        <w:numPr>
          <w:ilvl w:val="0"/>
          <w:numId w:val="75"/>
        </w:numPr>
        <w:suppressAutoHyphens/>
        <w:spacing w:after="0" w:line="240" w:lineRule="auto"/>
        <w:ind w:left="0" w:firstLine="426"/>
        <w:jc w:val="both"/>
        <w:rPr>
          <w:rFonts w:ascii="Times New Roman" w:eastAsia="Times New Roman" w:hAnsi="Times New Roman"/>
          <w:sz w:val="24"/>
          <w:szCs w:val="24"/>
          <w:lang w:eastAsia="ru-RU"/>
        </w:rPr>
      </w:pPr>
      <w:r w:rsidRPr="00765FD5">
        <w:rPr>
          <w:rFonts w:ascii="Times New Roman" w:eastAsia="Times New Roman" w:hAnsi="Times New Roman"/>
          <w:spacing w:val="2"/>
          <w:sz w:val="24"/>
          <w:szCs w:val="24"/>
          <w:lang w:eastAsia="ru-RU"/>
        </w:rPr>
        <w:t xml:space="preserve">развитие </w:t>
      </w:r>
      <w:proofErr w:type="spellStart"/>
      <w:r w:rsidRPr="00765FD5">
        <w:rPr>
          <w:rFonts w:ascii="Times New Roman" w:eastAsia="Times New Roman" w:hAnsi="Times New Roman"/>
          <w:sz w:val="24"/>
          <w:szCs w:val="24"/>
          <w:lang w:eastAsia="ru-RU"/>
        </w:rPr>
        <w:t>слухозрительного</w:t>
      </w:r>
      <w:proofErr w:type="spellEnd"/>
      <w:r w:rsidRPr="00765FD5">
        <w:rPr>
          <w:rFonts w:ascii="Times New Roman" w:eastAsia="Times New Roman" w:hAnsi="Times New Roman"/>
          <w:sz w:val="24"/>
          <w:szCs w:val="24"/>
          <w:lang w:eastAsia="ru-RU"/>
        </w:rPr>
        <w:t xml:space="preserve"> восприятия и достаточно внятного воспроизведения тематической и терминологической лексикой, используемой при изучении данного предмета. </w:t>
      </w:r>
    </w:p>
    <w:p w:rsidR="00E713C9" w:rsidRPr="00765FD5" w:rsidRDefault="00E713C9" w:rsidP="00765FD5">
      <w:pPr>
        <w:widowControl w:val="0"/>
        <w:spacing w:after="0" w:line="240" w:lineRule="auto"/>
        <w:ind w:firstLine="426"/>
        <w:contextualSpacing/>
        <w:jc w:val="center"/>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Ознакомление с окружающим миром. Окружающий мир</w:t>
      </w:r>
    </w:p>
    <w:p w:rsidR="00E713C9" w:rsidRPr="00765FD5" w:rsidRDefault="00E713C9" w:rsidP="00765FD5">
      <w:pPr>
        <w:widowControl w:val="0"/>
        <w:spacing w:after="0" w:line="240" w:lineRule="auto"/>
        <w:ind w:firstLine="426"/>
        <w:contextualSpacing/>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Организация безопасной жизни в конкретных природных и климатических условиях. Человек (здоровье, возраст, поле, семейные и профессиональные роли и др.). Природные объекты и предм</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ты, созданные человеком. Неживая и живая природа. Признаки предметов (цвет, форма, сравнител</w:t>
      </w:r>
      <w:r w:rsidRPr="00765FD5">
        <w:rPr>
          <w:rFonts w:ascii="Times New Roman" w:eastAsia="Times New Roman" w:hAnsi="Times New Roman" w:cs="Times New Roman"/>
          <w:sz w:val="24"/>
          <w:szCs w:val="24"/>
          <w:lang w:eastAsia="ru-RU"/>
        </w:rPr>
        <w:t>ь</w:t>
      </w:r>
      <w:r w:rsidRPr="00765FD5">
        <w:rPr>
          <w:rFonts w:ascii="Times New Roman" w:eastAsia="Times New Roman" w:hAnsi="Times New Roman" w:cs="Times New Roman"/>
          <w:sz w:val="24"/>
          <w:szCs w:val="24"/>
          <w:lang w:eastAsia="ru-RU"/>
        </w:rPr>
        <w:t>ные размеры и</w:t>
      </w:r>
      <w:r w:rsidRPr="00765FD5">
        <w:rPr>
          <w:rFonts w:ascii="Calibri" w:eastAsia="Times New Roman" w:hAnsi="Calibri" w:cs="Times New Roman"/>
          <w:sz w:val="24"/>
          <w:szCs w:val="24"/>
          <w:lang w:eastAsia="ru-RU"/>
        </w:rPr>
        <w:t> </w:t>
      </w:r>
      <w:r w:rsidRPr="00765FD5">
        <w:rPr>
          <w:rFonts w:ascii="Times New Roman" w:eastAsia="Times New Roman" w:hAnsi="Times New Roman" w:cs="Times New Roman"/>
          <w:sz w:val="24"/>
          <w:szCs w:val="24"/>
          <w:lang w:eastAsia="ru-RU"/>
        </w:rPr>
        <w:t xml:space="preserve">др.). </w:t>
      </w:r>
      <w:proofErr w:type="gramStart"/>
      <w:r w:rsidRPr="00765FD5">
        <w:rPr>
          <w:rFonts w:ascii="Times New Roman" w:eastAsia="Times New Roman" w:hAnsi="Times New Roman" w:cs="Times New Roman"/>
          <w:sz w:val="24"/>
          <w:szCs w:val="24"/>
          <w:lang w:eastAsia="ru-RU"/>
        </w:rPr>
        <w:t>Примеры явлений природы: смена времён года, снегопад, листопад, перелёты птиц, смена времени суток, рассвет, закат, ветер, дождь, гроза.</w:t>
      </w:r>
      <w:proofErr w:type="gramEnd"/>
    </w:p>
    <w:p w:rsidR="00E713C9" w:rsidRPr="00765FD5" w:rsidRDefault="00E713C9" w:rsidP="008D1A3A">
      <w:pPr>
        <w:autoSpaceDE w:val="0"/>
        <w:autoSpaceDN w:val="0"/>
        <w:adjustRightInd w:val="0"/>
        <w:spacing w:after="0" w:line="240" w:lineRule="auto"/>
        <w:ind w:firstLine="426"/>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Погода, её составляющие (температура воздуха, облачность,</w:t>
      </w:r>
      <w:r w:rsidR="008D1A3A">
        <w:rPr>
          <w:rFonts w:ascii="Times New Roman" w:eastAsia="Times New Roman" w:hAnsi="Times New Roman" w:cs="Times New Roman"/>
          <w:color w:val="000000"/>
          <w:spacing w:val="-2"/>
          <w:sz w:val="24"/>
          <w:szCs w:val="24"/>
          <w:lang w:eastAsia="ru-RU"/>
        </w:rPr>
        <w:t xml:space="preserve"> </w:t>
      </w:r>
      <w:r w:rsidRPr="00765FD5">
        <w:rPr>
          <w:rFonts w:ascii="Times New Roman" w:eastAsia="Times New Roman" w:hAnsi="Times New Roman" w:cs="Times New Roman"/>
          <w:color w:val="000000"/>
          <w:sz w:val="24"/>
          <w:szCs w:val="24"/>
          <w:lang w:eastAsia="ru-RU"/>
        </w:rPr>
        <w:t>осадки, ветер). Наблюдение за пог</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 xml:space="preserve">дой своего края.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Формы земной поверхности: равнины, горы, холмы, овраги (общее представление, условное об</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значение равнин и гор на карте). Особенности поверхности родного края (краткая характеристика на основе наблюдений).</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Вода. Свойства воды. </w:t>
      </w:r>
      <w:r w:rsidRPr="00765FD5">
        <w:rPr>
          <w:rFonts w:ascii="Times New Roman" w:eastAsia="Times New Roman" w:hAnsi="Times New Roman" w:cs="Times New Roman"/>
          <w:color w:val="000000"/>
          <w:sz w:val="24"/>
          <w:szCs w:val="24"/>
          <w:lang w:eastAsia="ru-RU"/>
        </w:rPr>
        <w:t xml:space="preserve">Растения, их разнообразие. Грибы: съедобные и ядовитые. Правила сбора грибов. </w:t>
      </w:r>
      <w:r w:rsidRPr="00765FD5">
        <w:rPr>
          <w:rFonts w:ascii="Times New Roman" w:eastAsia="Times New Roman" w:hAnsi="Times New Roman" w:cs="Times New Roman"/>
          <w:color w:val="000000"/>
          <w:spacing w:val="2"/>
          <w:sz w:val="24"/>
          <w:szCs w:val="24"/>
          <w:lang w:eastAsia="ru-RU"/>
        </w:rPr>
        <w:t>Животные, их разнообразие. Условия, необходимые для жизни животных (воздух, вода, тепло, пища). Насекомые,</w:t>
      </w:r>
      <w:r w:rsidRPr="00765FD5">
        <w:rPr>
          <w:rFonts w:ascii="Times New Roman" w:eastAsia="Times New Roman" w:hAnsi="Times New Roman" w:cs="Times New Roman"/>
          <w:color w:val="000000"/>
          <w:sz w:val="24"/>
          <w:szCs w:val="24"/>
          <w:lang w:eastAsia="ru-RU"/>
        </w:rPr>
        <w:t xml:space="preserve"> рыбы, птицы, звери, их отличия. Особенности питания разных животных (хищные, растительноядные, всеядные). </w:t>
      </w:r>
      <w:r w:rsidRPr="00765FD5">
        <w:rPr>
          <w:rFonts w:ascii="Times New Roman" w:eastAsia="Times New Roman" w:hAnsi="Times New Roman" w:cs="Times New Roman"/>
          <w:color w:val="000000"/>
          <w:spacing w:val="-2"/>
          <w:sz w:val="24"/>
          <w:szCs w:val="24"/>
          <w:lang w:eastAsia="ru-RU"/>
        </w:rPr>
        <w:t xml:space="preserve">Дикие </w:t>
      </w:r>
      <w:r w:rsidRPr="00765FD5">
        <w:rPr>
          <w:rFonts w:ascii="Times New Roman" w:eastAsia="Times New Roman" w:hAnsi="Times New Roman" w:cs="Times New Roman"/>
          <w:color w:val="000000"/>
          <w:sz w:val="24"/>
          <w:szCs w:val="24"/>
          <w:lang w:eastAsia="ru-RU"/>
        </w:rPr>
        <w:t xml:space="preserve">и домашние животные. Роль животных в природе и жизни людей, бережное отношение человека к животным. Животные родного края. Природные зоны России: общее представление, основные </w:t>
      </w:r>
      <w:r w:rsidRPr="00765FD5">
        <w:rPr>
          <w:rFonts w:ascii="Times New Roman" w:eastAsia="Times New Roman" w:hAnsi="Times New Roman" w:cs="Times New Roman"/>
          <w:color w:val="000000"/>
          <w:spacing w:val="2"/>
          <w:sz w:val="24"/>
          <w:szCs w:val="24"/>
          <w:lang w:eastAsia="ru-RU"/>
        </w:rPr>
        <w:t xml:space="preserve">природные зоны (климат, растительный и животный мир, </w:t>
      </w:r>
      <w:r w:rsidRPr="00765FD5">
        <w:rPr>
          <w:rFonts w:ascii="Times New Roman" w:eastAsia="Times New Roman" w:hAnsi="Times New Roman" w:cs="Times New Roman"/>
          <w:color w:val="000000"/>
          <w:sz w:val="24"/>
          <w:szCs w:val="24"/>
          <w:lang w:eastAsia="ru-RU"/>
        </w:rPr>
        <w:t>особенности труда и быта людей, влияние человека на природу изучаемых зон, охрана природы).</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Общее представление о строении тела человека. Измерение </w:t>
      </w:r>
      <w:r w:rsidRPr="00765FD5">
        <w:rPr>
          <w:rFonts w:ascii="Times New Roman" w:eastAsia="Times New Roman" w:hAnsi="Times New Roman" w:cs="Times New Roman"/>
          <w:color w:val="000000"/>
          <w:spacing w:val="2"/>
          <w:sz w:val="24"/>
          <w:szCs w:val="24"/>
          <w:lang w:eastAsia="ru-RU"/>
        </w:rPr>
        <w:t xml:space="preserve">температуры тела человека, частоты пульса. Личная ответственность каждого человека за состояние своего здоровья </w:t>
      </w:r>
      <w:r w:rsidRPr="00765FD5">
        <w:rPr>
          <w:rFonts w:ascii="Times New Roman" w:eastAsia="Times New Roman" w:hAnsi="Times New Roman" w:cs="Times New Roman"/>
          <w:color w:val="000000"/>
          <w:sz w:val="24"/>
          <w:szCs w:val="24"/>
          <w:lang w:eastAsia="ru-RU"/>
        </w:rPr>
        <w:t>и здоровья окр</w:t>
      </w:r>
      <w:r w:rsidRPr="00765FD5">
        <w:rPr>
          <w:rFonts w:ascii="Times New Roman" w:eastAsia="Times New Roman" w:hAnsi="Times New Roman" w:cs="Times New Roman"/>
          <w:color w:val="000000"/>
          <w:sz w:val="24"/>
          <w:szCs w:val="24"/>
          <w:lang w:eastAsia="ru-RU"/>
        </w:rPr>
        <w:t>у</w:t>
      </w:r>
      <w:r w:rsidRPr="00765FD5">
        <w:rPr>
          <w:rFonts w:ascii="Times New Roman" w:eastAsia="Times New Roman" w:hAnsi="Times New Roman" w:cs="Times New Roman"/>
          <w:color w:val="000000"/>
          <w:sz w:val="24"/>
          <w:szCs w:val="24"/>
          <w:lang w:eastAsia="ru-RU"/>
        </w:rPr>
        <w:t>жающих его людей. Внимание, уважительное отношение к людям с ограниченными возможностями здоровья, забота о них.</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Семья — самое близкое окружение человека. Семейные </w:t>
      </w:r>
      <w:r w:rsidRPr="00765FD5">
        <w:rPr>
          <w:rFonts w:ascii="Times New Roman" w:eastAsia="Times New Roman" w:hAnsi="Times New Roman" w:cs="Times New Roman"/>
          <w:color w:val="000000"/>
          <w:sz w:val="24"/>
          <w:szCs w:val="24"/>
          <w:lang w:eastAsia="ru-RU"/>
        </w:rPr>
        <w:t>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Родословная. Имена и фамилии членов семьи. Составление сх</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 xml:space="preserve">мы родословного древа, истории семьи.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Правила поведения в школе, на уроке. Обращение к учителю. </w:t>
      </w:r>
      <w:r w:rsidRPr="00765FD5">
        <w:rPr>
          <w:rFonts w:ascii="Times New Roman" w:eastAsia="Times New Roman" w:hAnsi="Times New Roman" w:cs="Times New Roman"/>
          <w:color w:val="000000"/>
          <w:spacing w:val="2"/>
          <w:sz w:val="24"/>
          <w:szCs w:val="24"/>
          <w:lang w:eastAsia="ru-RU"/>
        </w:rPr>
        <w:t xml:space="preserve">Классный, школьный </w:t>
      </w:r>
      <w:r w:rsidRPr="00765FD5">
        <w:rPr>
          <w:rFonts w:ascii="Times New Roman" w:eastAsia="Times New Roman" w:hAnsi="Times New Roman" w:cs="Times New Roman"/>
          <w:color w:val="000000"/>
          <w:sz w:val="24"/>
          <w:szCs w:val="24"/>
          <w:lang w:eastAsia="ru-RU"/>
        </w:rPr>
        <w:t>коллектив, совместная учёба, игры, отдых. Составление режима дня школьника.</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Праздник в жизни общества.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xml:space="preserve">Россия на карте, государственная граница России. Москва — столица России. </w:t>
      </w:r>
      <w:r w:rsidRPr="00765FD5">
        <w:rPr>
          <w:rFonts w:ascii="Times New Roman" w:eastAsia="Times New Roman" w:hAnsi="Times New Roman" w:cs="Times New Roman"/>
          <w:color w:val="000000"/>
          <w:spacing w:val="2"/>
          <w:sz w:val="24"/>
          <w:szCs w:val="24"/>
          <w:lang w:eastAsia="ru-RU"/>
        </w:rPr>
        <w:t xml:space="preserve">Города России. </w:t>
      </w:r>
      <w:proofErr w:type="spellStart"/>
      <w:r w:rsidRPr="00765FD5">
        <w:rPr>
          <w:rFonts w:ascii="Times New Roman" w:eastAsia="Times New Roman" w:hAnsi="Times New Roman" w:cs="Times New Roman"/>
          <w:color w:val="000000"/>
          <w:spacing w:val="2"/>
          <w:sz w:val="24"/>
          <w:szCs w:val="24"/>
          <w:lang w:eastAsia="ru-RU"/>
        </w:rPr>
        <w:t>Санкт­Петербург</w:t>
      </w:r>
      <w:proofErr w:type="spellEnd"/>
      <w:r w:rsidRPr="00765FD5">
        <w:rPr>
          <w:rFonts w:ascii="Times New Roman" w:eastAsia="Times New Roman" w:hAnsi="Times New Roman" w:cs="Times New Roman"/>
          <w:color w:val="000000"/>
          <w:spacing w:val="2"/>
          <w:sz w:val="24"/>
          <w:szCs w:val="24"/>
          <w:lang w:eastAsia="ru-RU"/>
        </w:rPr>
        <w:t xml:space="preserve"> Расположение на карте, достопримечательности. </w:t>
      </w:r>
      <w:r w:rsidRPr="00765FD5">
        <w:rPr>
          <w:rFonts w:ascii="Times New Roman" w:eastAsia="Times New Roman" w:hAnsi="Times New Roman" w:cs="Times New Roman"/>
          <w:color w:val="000000"/>
          <w:sz w:val="24"/>
          <w:szCs w:val="24"/>
          <w:lang w:eastAsia="ru-RU"/>
        </w:rPr>
        <w:t xml:space="preserve">Россия — многонациональная страна. Народы, населяющие Россию, их обычаи, характерные особенности быта (по </w:t>
      </w:r>
      <w:r w:rsidRPr="00765FD5">
        <w:rPr>
          <w:rFonts w:ascii="Times New Roman" w:eastAsia="Times New Roman" w:hAnsi="Times New Roman" w:cs="Times New Roman"/>
          <w:color w:val="000000"/>
          <w:spacing w:val="2"/>
          <w:sz w:val="24"/>
          <w:szCs w:val="24"/>
          <w:lang w:eastAsia="ru-RU"/>
        </w:rPr>
        <w:t xml:space="preserve">выбору). </w:t>
      </w:r>
      <w:r w:rsidRPr="00765FD5">
        <w:rPr>
          <w:rFonts w:ascii="Times New Roman" w:eastAsia="Times New Roman" w:hAnsi="Times New Roman" w:cs="Times New Roman"/>
          <w:color w:val="000000"/>
          <w:sz w:val="24"/>
          <w:szCs w:val="24"/>
          <w:lang w:eastAsia="ru-RU"/>
        </w:rPr>
        <w:t>Ро</w:t>
      </w:r>
      <w:r w:rsidRPr="00765FD5">
        <w:rPr>
          <w:rFonts w:ascii="Times New Roman" w:eastAsia="Times New Roman" w:hAnsi="Times New Roman" w:cs="Times New Roman"/>
          <w:color w:val="000000"/>
          <w:sz w:val="24"/>
          <w:szCs w:val="24"/>
          <w:lang w:eastAsia="ru-RU"/>
        </w:rPr>
        <w:t>д</w:t>
      </w:r>
      <w:r w:rsidRPr="00765FD5">
        <w:rPr>
          <w:rFonts w:ascii="Times New Roman" w:eastAsia="Times New Roman" w:hAnsi="Times New Roman" w:cs="Times New Roman"/>
          <w:color w:val="000000"/>
          <w:sz w:val="24"/>
          <w:szCs w:val="24"/>
          <w:lang w:eastAsia="ru-RU"/>
        </w:rPr>
        <w:t>ной край — частица России</w:t>
      </w:r>
    </w:p>
    <w:p w:rsidR="00E713C9" w:rsidRPr="00765FD5" w:rsidRDefault="00E713C9" w:rsidP="008D1A3A">
      <w:pPr>
        <w:autoSpaceDE w:val="0"/>
        <w:autoSpaceDN w:val="0"/>
        <w:adjustRightInd w:val="0"/>
        <w:spacing w:after="0" w:line="240" w:lineRule="auto"/>
        <w:ind w:firstLine="426"/>
        <w:textAlignment w:val="center"/>
        <w:rPr>
          <w:rFonts w:ascii="Times New Roman" w:eastAsia="Times New Roman" w:hAnsi="Times New Roman" w:cs="Times New Roman"/>
          <w:i/>
          <w:color w:val="000000"/>
          <w:sz w:val="24"/>
          <w:szCs w:val="24"/>
          <w:lang w:eastAsia="ru-RU"/>
        </w:rPr>
      </w:pPr>
      <w:r w:rsidRPr="00765FD5">
        <w:rPr>
          <w:rFonts w:ascii="Times New Roman" w:eastAsia="Times New Roman" w:hAnsi="Times New Roman" w:cs="Times New Roman"/>
          <w:b/>
          <w:bCs/>
          <w:i/>
          <w:iCs/>
          <w:color w:val="000000"/>
          <w:sz w:val="24"/>
          <w:szCs w:val="24"/>
          <w:lang w:eastAsia="ru-RU"/>
        </w:rPr>
        <w:t xml:space="preserve">Правила безопасной жизни. </w:t>
      </w:r>
      <w:r w:rsidRPr="00765FD5">
        <w:rPr>
          <w:rFonts w:ascii="Times New Roman" w:eastAsia="Times New Roman" w:hAnsi="Times New Roman" w:cs="Times New Roman"/>
          <w:color w:val="000000"/>
          <w:sz w:val="24"/>
          <w:szCs w:val="24"/>
          <w:lang w:eastAsia="ru-RU"/>
        </w:rPr>
        <w:t xml:space="preserve">Ценность здоровья и здорового образа жизни. </w:t>
      </w:r>
      <w:r w:rsidRPr="00765FD5">
        <w:rPr>
          <w:rFonts w:ascii="Times New Roman" w:eastAsia="Times New Roman" w:hAnsi="Times New Roman" w:cs="Times New Roman"/>
          <w:color w:val="000000"/>
          <w:spacing w:val="2"/>
          <w:sz w:val="24"/>
          <w:szCs w:val="24"/>
          <w:lang w:eastAsia="ru-RU"/>
        </w:rPr>
        <w:t>Режим дня школ</w:t>
      </w:r>
      <w:r w:rsidRPr="00765FD5">
        <w:rPr>
          <w:rFonts w:ascii="Times New Roman" w:eastAsia="Times New Roman" w:hAnsi="Times New Roman" w:cs="Times New Roman"/>
          <w:color w:val="000000"/>
          <w:spacing w:val="2"/>
          <w:sz w:val="24"/>
          <w:szCs w:val="24"/>
          <w:lang w:eastAsia="ru-RU"/>
        </w:rPr>
        <w:t>ь</w:t>
      </w:r>
      <w:r w:rsidRPr="00765FD5">
        <w:rPr>
          <w:rFonts w:ascii="Times New Roman" w:eastAsia="Times New Roman" w:hAnsi="Times New Roman" w:cs="Times New Roman"/>
          <w:color w:val="000000"/>
          <w:spacing w:val="2"/>
          <w:sz w:val="24"/>
          <w:szCs w:val="24"/>
          <w:lang w:eastAsia="ru-RU"/>
        </w:rPr>
        <w:t>ника, чередование труда и отдыха в</w:t>
      </w:r>
      <w:r w:rsidR="008D1A3A">
        <w:rPr>
          <w:rFonts w:ascii="Times New Roman" w:eastAsia="Times New Roman" w:hAnsi="Times New Roman" w:cs="Times New Roman"/>
          <w:color w:val="000000"/>
          <w:spacing w:val="2"/>
          <w:sz w:val="24"/>
          <w:szCs w:val="24"/>
          <w:lang w:eastAsia="ru-RU"/>
        </w:rPr>
        <w:t xml:space="preserve"> </w:t>
      </w:r>
      <w:r w:rsidRPr="00765FD5">
        <w:rPr>
          <w:rFonts w:ascii="Times New Roman" w:eastAsia="Times New Roman" w:hAnsi="Times New Roman" w:cs="Times New Roman"/>
          <w:color w:val="000000"/>
          <w:sz w:val="24"/>
          <w:szCs w:val="24"/>
          <w:lang w:eastAsia="ru-RU"/>
        </w:rPr>
        <w:t xml:space="preserve">режиме дня; личная гигиена. Физическая культура, закаливание, игры на воздухе как условие сохранения и укрепления </w:t>
      </w:r>
      <w:r w:rsidRPr="00765FD5">
        <w:rPr>
          <w:rFonts w:ascii="Times New Roman" w:eastAsia="Times New Roman" w:hAnsi="Times New Roman" w:cs="Times New Roman"/>
          <w:color w:val="000000"/>
          <w:spacing w:val="2"/>
          <w:sz w:val="24"/>
          <w:szCs w:val="24"/>
          <w:lang w:eastAsia="ru-RU"/>
        </w:rPr>
        <w:t>здоровья. Личная ответственность каждого человека за со</w:t>
      </w:r>
      <w:r w:rsidRPr="00765FD5">
        <w:rPr>
          <w:rFonts w:ascii="Times New Roman" w:eastAsia="Times New Roman" w:hAnsi="Times New Roman" w:cs="Times New Roman"/>
          <w:color w:val="000000"/>
          <w:sz w:val="24"/>
          <w:szCs w:val="24"/>
          <w:lang w:eastAsia="ru-RU"/>
        </w:rPr>
        <w:t>хранение и укрепление своего физического и нравственного здоровья. Номера телеф</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 xml:space="preserve">нов экстренной помощи. Первая </w:t>
      </w:r>
      <w:r w:rsidRPr="00765FD5">
        <w:rPr>
          <w:rFonts w:ascii="Times New Roman" w:eastAsia="Times New Roman" w:hAnsi="Times New Roman" w:cs="Times New Roman"/>
          <w:color w:val="000000"/>
          <w:spacing w:val="2"/>
          <w:sz w:val="24"/>
          <w:szCs w:val="24"/>
          <w:lang w:eastAsia="ru-RU"/>
        </w:rPr>
        <w:t xml:space="preserve">помощь при лёгких травмах </w:t>
      </w:r>
      <w:r w:rsidRPr="00765FD5">
        <w:rPr>
          <w:rFonts w:ascii="Times New Roman" w:eastAsia="Times New Roman" w:hAnsi="Times New Roman" w:cs="Times New Roman"/>
          <w:i/>
          <w:color w:val="000000"/>
          <w:spacing w:val="2"/>
          <w:sz w:val="24"/>
          <w:szCs w:val="24"/>
          <w:lang w:eastAsia="ru-RU"/>
        </w:rPr>
        <w:t>(</w:t>
      </w:r>
      <w:r w:rsidRPr="00765FD5">
        <w:rPr>
          <w:rFonts w:ascii="Times New Roman" w:eastAsia="Times New Roman" w:hAnsi="Times New Roman" w:cs="Times New Roman"/>
          <w:i/>
          <w:iCs/>
          <w:color w:val="000000"/>
          <w:spacing w:val="2"/>
          <w:sz w:val="24"/>
          <w:szCs w:val="24"/>
          <w:lang w:eastAsia="ru-RU"/>
        </w:rPr>
        <w:t>ушиб</w:t>
      </w:r>
      <w:r w:rsidRPr="00765FD5">
        <w:rPr>
          <w:rFonts w:ascii="Times New Roman" w:eastAsia="Times New Roman" w:hAnsi="Times New Roman" w:cs="Times New Roman"/>
          <w:i/>
          <w:color w:val="000000"/>
          <w:spacing w:val="2"/>
          <w:sz w:val="24"/>
          <w:szCs w:val="24"/>
          <w:lang w:eastAsia="ru-RU"/>
        </w:rPr>
        <w:t xml:space="preserve">, </w:t>
      </w:r>
      <w:r w:rsidRPr="00765FD5">
        <w:rPr>
          <w:rFonts w:ascii="Times New Roman" w:eastAsia="Times New Roman" w:hAnsi="Times New Roman" w:cs="Times New Roman"/>
          <w:i/>
          <w:iCs/>
          <w:color w:val="000000"/>
          <w:spacing w:val="2"/>
          <w:sz w:val="24"/>
          <w:szCs w:val="24"/>
          <w:lang w:eastAsia="ru-RU"/>
        </w:rPr>
        <w:t>порез</w:t>
      </w:r>
      <w:r w:rsidRPr="00765FD5">
        <w:rPr>
          <w:rFonts w:ascii="Times New Roman" w:eastAsia="Times New Roman" w:hAnsi="Times New Roman" w:cs="Times New Roman"/>
          <w:i/>
          <w:color w:val="000000"/>
          <w:spacing w:val="2"/>
          <w:sz w:val="24"/>
          <w:szCs w:val="24"/>
          <w:lang w:eastAsia="ru-RU"/>
        </w:rPr>
        <w:t xml:space="preserve">, </w:t>
      </w:r>
      <w:r w:rsidRPr="00765FD5">
        <w:rPr>
          <w:rFonts w:ascii="Times New Roman" w:eastAsia="Times New Roman" w:hAnsi="Times New Roman" w:cs="Times New Roman"/>
          <w:i/>
          <w:iCs/>
          <w:color w:val="000000"/>
          <w:spacing w:val="2"/>
          <w:sz w:val="24"/>
          <w:szCs w:val="24"/>
          <w:lang w:eastAsia="ru-RU"/>
        </w:rPr>
        <w:t>ожог</w:t>
      </w:r>
      <w:r w:rsidRPr="00765FD5">
        <w:rPr>
          <w:rFonts w:ascii="Times New Roman" w:eastAsia="Times New Roman" w:hAnsi="Times New Roman" w:cs="Times New Roman"/>
          <w:i/>
          <w:color w:val="000000"/>
          <w:spacing w:val="2"/>
          <w:sz w:val="24"/>
          <w:szCs w:val="24"/>
          <w:lang w:eastAsia="ru-RU"/>
        </w:rPr>
        <w:t xml:space="preserve">), </w:t>
      </w:r>
      <w:r w:rsidRPr="00765FD5">
        <w:rPr>
          <w:rFonts w:ascii="Times New Roman" w:eastAsia="Times New Roman" w:hAnsi="Times New Roman" w:cs="Times New Roman"/>
          <w:i/>
          <w:iCs/>
          <w:color w:val="000000"/>
          <w:spacing w:val="2"/>
          <w:sz w:val="24"/>
          <w:szCs w:val="24"/>
          <w:lang w:eastAsia="ru-RU"/>
        </w:rPr>
        <w:t>обмора</w:t>
      </w:r>
      <w:r w:rsidRPr="00765FD5">
        <w:rPr>
          <w:rFonts w:ascii="Times New Roman" w:eastAsia="Times New Roman" w:hAnsi="Times New Roman" w:cs="Times New Roman"/>
          <w:i/>
          <w:iCs/>
          <w:color w:val="000000"/>
          <w:sz w:val="24"/>
          <w:szCs w:val="24"/>
          <w:lang w:eastAsia="ru-RU"/>
        </w:rPr>
        <w:t>живании</w:t>
      </w:r>
      <w:r w:rsidRPr="00765FD5">
        <w:rPr>
          <w:rFonts w:ascii="Times New Roman" w:eastAsia="Times New Roman" w:hAnsi="Times New Roman" w:cs="Times New Roman"/>
          <w:i/>
          <w:color w:val="000000"/>
          <w:sz w:val="24"/>
          <w:szCs w:val="24"/>
          <w:lang w:eastAsia="ru-RU"/>
        </w:rPr>
        <w:t xml:space="preserve">, </w:t>
      </w:r>
      <w:r w:rsidRPr="00765FD5">
        <w:rPr>
          <w:rFonts w:ascii="Times New Roman" w:eastAsia="Times New Roman" w:hAnsi="Times New Roman" w:cs="Times New Roman"/>
          <w:i/>
          <w:iCs/>
          <w:color w:val="000000"/>
          <w:sz w:val="24"/>
          <w:szCs w:val="24"/>
          <w:lang w:eastAsia="ru-RU"/>
        </w:rPr>
        <w:t>перегреве</w:t>
      </w:r>
      <w:r w:rsidRPr="00765FD5">
        <w:rPr>
          <w:rFonts w:ascii="Times New Roman" w:eastAsia="Times New Roman" w:hAnsi="Times New Roman" w:cs="Times New Roman"/>
          <w:i/>
          <w:color w:val="000000"/>
          <w:sz w:val="24"/>
          <w:szCs w:val="24"/>
          <w:lang w:eastAsia="ru-RU"/>
        </w:rPr>
        <w:t>.</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lastRenderedPageBreak/>
        <w:t xml:space="preserve">Дорога от дома до школы, правила безопасного поведения </w:t>
      </w:r>
      <w:r w:rsidRPr="00765FD5">
        <w:rPr>
          <w:rFonts w:ascii="Times New Roman" w:eastAsia="Times New Roman" w:hAnsi="Times New Roman" w:cs="Times New Roman"/>
          <w:color w:val="000000"/>
          <w:spacing w:val="2"/>
          <w:sz w:val="24"/>
          <w:szCs w:val="24"/>
          <w:lang w:eastAsia="ru-RU"/>
        </w:rPr>
        <w:t>на дорогах, в лесу, на водоёме в ра</w:t>
      </w:r>
      <w:r w:rsidRPr="00765FD5">
        <w:rPr>
          <w:rFonts w:ascii="Times New Roman" w:eastAsia="Times New Roman" w:hAnsi="Times New Roman" w:cs="Times New Roman"/>
          <w:color w:val="000000"/>
          <w:spacing w:val="2"/>
          <w:sz w:val="24"/>
          <w:szCs w:val="24"/>
          <w:lang w:eastAsia="ru-RU"/>
        </w:rPr>
        <w:t>з</w:t>
      </w:r>
      <w:r w:rsidRPr="00765FD5">
        <w:rPr>
          <w:rFonts w:ascii="Times New Roman" w:eastAsia="Times New Roman" w:hAnsi="Times New Roman" w:cs="Times New Roman"/>
          <w:color w:val="000000"/>
          <w:spacing w:val="2"/>
          <w:sz w:val="24"/>
          <w:szCs w:val="24"/>
          <w:lang w:eastAsia="ru-RU"/>
        </w:rPr>
        <w:t>ное время года. Пра</w:t>
      </w:r>
      <w:r w:rsidRPr="00765FD5">
        <w:rPr>
          <w:rFonts w:ascii="Times New Roman" w:eastAsia="Times New Roman" w:hAnsi="Times New Roman" w:cs="Times New Roman"/>
          <w:color w:val="000000"/>
          <w:sz w:val="24"/>
          <w:szCs w:val="24"/>
          <w:lang w:eastAsia="ru-RU"/>
        </w:rPr>
        <w:t>вила пожарной безопасности, основные правила обращения с газом, электрич</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ством, водой.</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Cs/>
          <w:color w:val="00000A"/>
          <w:kern w:val="1"/>
          <w:sz w:val="24"/>
          <w:szCs w:val="24"/>
        </w:rPr>
        <w:t xml:space="preserve">Предметная область: </w:t>
      </w:r>
      <w:r w:rsidRPr="00765FD5">
        <w:rPr>
          <w:rFonts w:ascii="Times New Roman" w:eastAsia="Arial Unicode MS" w:hAnsi="Times New Roman" w:cs="Times New Roman"/>
          <w:b/>
          <w:bCs/>
          <w:color w:val="00000A"/>
          <w:kern w:val="1"/>
          <w:sz w:val="24"/>
          <w:szCs w:val="24"/>
        </w:rPr>
        <w:t xml:space="preserve">Искусство.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r w:rsidRPr="00765FD5">
        <w:rPr>
          <w:rFonts w:ascii="Times New Roman" w:eastAsia="Arial Unicode MS" w:hAnsi="Times New Roman" w:cs="Times New Roman"/>
          <w:color w:val="00000A"/>
          <w:kern w:val="1"/>
          <w:sz w:val="24"/>
          <w:szCs w:val="24"/>
        </w:rPr>
        <w:t xml:space="preserve">: </w:t>
      </w:r>
    </w:p>
    <w:p w:rsidR="00E713C9" w:rsidRPr="00765FD5" w:rsidRDefault="00E713C9" w:rsidP="00765FD5">
      <w:pPr>
        <w:pStyle w:val="a7"/>
        <w:numPr>
          <w:ilvl w:val="0"/>
          <w:numId w:val="76"/>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накопление первоначальных впечатлений от разных видов искусств (живопись, литература, театр, кино и другого, получение доступного опыта художественного творчества; </w:t>
      </w:r>
    </w:p>
    <w:p w:rsidR="00E713C9" w:rsidRPr="00765FD5" w:rsidRDefault="00E713C9" w:rsidP="00765FD5">
      <w:pPr>
        <w:pStyle w:val="a7"/>
        <w:numPr>
          <w:ilvl w:val="0"/>
          <w:numId w:val="76"/>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формирование простейших эстетических ориентиров (красиво и некрасиво) в практической жизни ребёнка и их реализация в повседневной  жизни; </w:t>
      </w:r>
    </w:p>
    <w:p w:rsidR="00E713C9" w:rsidRPr="00765FD5" w:rsidRDefault="00E713C9" w:rsidP="00765FD5">
      <w:pPr>
        <w:pStyle w:val="a7"/>
        <w:numPr>
          <w:ilvl w:val="0"/>
          <w:numId w:val="76"/>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развитие опыта самовыражения в художественной деятельности</w:t>
      </w:r>
      <w:r w:rsidRPr="00765FD5">
        <w:rPr>
          <w:rFonts w:ascii="NewtonCSanPin" w:eastAsia="Times New Roman" w:hAnsi="NewtonCSanPin"/>
          <w:color w:val="000000"/>
          <w:sz w:val="24"/>
          <w:szCs w:val="24"/>
          <w:lang w:eastAsia="ru-RU"/>
        </w:rPr>
        <w:t>.</w:t>
      </w:r>
    </w:p>
    <w:p w:rsidR="00E713C9" w:rsidRPr="00765FD5" w:rsidRDefault="00E713C9" w:rsidP="00765FD5">
      <w:pPr>
        <w:suppressAutoHyphens/>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Изобразительное искусство</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Накопление первоначальных представлений о художественном творчестве. Формирование простейших эстетических ориентиров (красиво и некрасиво) в практической жизни ребёнка и их использование в организации обыденной жизни и праздника. Развитие опыта самовыражения в разных видах искусства.</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
          <w:bCs/>
          <w:sz w:val="24"/>
          <w:szCs w:val="24"/>
          <w:lang w:eastAsia="ru-RU"/>
        </w:rPr>
        <w:t xml:space="preserve">Рисунок. </w:t>
      </w:r>
      <w:proofErr w:type="gramStart"/>
      <w:r w:rsidRPr="00765FD5">
        <w:rPr>
          <w:rFonts w:ascii="Times New Roman" w:eastAsia="Times New Roman" w:hAnsi="Times New Roman" w:cs="Times New Roman"/>
          <w:sz w:val="24"/>
          <w:szCs w:val="24"/>
          <w:lang w:eastAsia="ru-RU"/>
        </w:rPr>
        <w:t>Материалы для рисунка: карандаш, ручка, фломастер, уголь, пастель, мелки и</w:t>
      </w:r>
      <w:r w:rsidRPr="00765FD5">
        <w:rPr>
          <w:rFonts w:ascii="Times New Roman" w:eastAsia="Times New Roman" w:hAnsi="Times New Roman" w:cs="Times New Roman"/>
          <w:sz w:val="24"/>
          <w:szCs w:val="24"/>
          <w:lang w:eastAsia="ru-RU"/>
        </w:rPr>
        <w:t> </w:t>
      </w:r>
      <w:r w:rsidRPr="00765FD5">
        <w:rPr>
          <w:rFonts w:ascii="Times New Roman" w:eastAsia="Times New Roman" w:hAnsi="Times New Roman" w:cs="Times New Roman"/>
          <w:sz w:val="24"/>
          <w:szCs w:val="24"/>
          <w:lang w:eastAsia="ru-RU"/>
        </w:rPr>
        <w:t>т.</w:t>
      </w:r>
      <w:r w:rsidRPr="00765FD5">
        <w:rPr>
          <w:rFonts w:ascii="Times New Roman" w:eastAsia="Times New Roman" w:hAnsi="Times New Roman" w:cs="Times New Roman"/>
          <w:sz w:val="24"/>
          <w:szCs w:val="24"/>
          <w:lang w:eastAsia="ru-RU"/>
        </w:rPr>
        <w:t> </w:t>
      </w:r>
      <w:r w:rsidRPr="00765FD5">
        <w:rPr>
          <w:rFonts w:ascii="Times New Roman" w:eastAsia="Times New Roman" w:hAnsi="Times New Roman" w:cs="Times New Roman"/>
          <w:sz w:val="24"/>
          <w:szCs w:val="24"/>
          <w:lang w:eastAsia="ru-RU"/>
        </w:rPr>
        <w:t xml:space="preserve">д. Приёмы работы с различными графическими материалами. </w:t>
      </w:r>
      <w:proofErr w:type="gramEnd"/>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b/>
          <w:bCs/>
          <w:spacing w:val="2"/>
          <w:sz w:val="24"/>
          <w:szCs w:val="24"/>
          <w:lang w:eastAsia="ru-RU"/>
        </w:rPr>
        <w:t xml:space="preserve">Живопись. </w:t>
      </w:r>
      <w:r w:rsidRPr="00765FD5">
        <w:rPr>
          <w:rFonts w:ascii="Times New Roman" w:eastAsia="Times New Roman" w:hAnsi="Times New Roman" w:cs="Times New Roman"/>
          <w:spacing w:val="2"/>
          <w:sz w:val="24"/>
          <w:szCs w:val="24"/>
          <w:lang w:eastAsia="ru-RU"/>
        </w:rPr>
        <w:t xml:space="preserve">Живописные материалы. Явления природы, предметов и объектов, выраженные </w:t>
      </w:r>
      <w:r w:rsidRPr="00765FD5">
        <w:rPr>
          <w:rFonts w:ascii="Times New Roman" w:eastAsia="Times New Roman" w:hAnsi="Times New Roman" w:cs="Times New Roman"/>
          <w:sz w:val="24"/>
          <w:szCs w:val="24"/>
          <w:lang w:eastAsia="ru-RU"/>
        </w:rPr>
        <w:t xml:space="preserve">средствами живописи. </w:t>
      </w:r>
      <w:r w:rsidRPr="00765FD5">
        <w:rPr>
          <w:rFonts w:ascii="Times New Roman" w:eastAsia="Times New Roman" w:hAnsi="Times New Roman" w:cs="Times New Roman"/>
          <w:spacing w:val="2"/>
          <w:sz w:val="24"/>
          <w:szCs w:val="24"/>
          <w:lang w:eastAsia="ru-RU"/>
        </w:rPr>
        <w:t xml:space="preserve">Выбор средств художественной выразительности для создания живописного образа в соответствии с поставленными </w:t>
      </w:r>
      <w:r w:rsidRPr="00765FD5">
        <w:rPr>
          <w:rFonts w:ascii="Times New Roman" w:eastAsia="Times New Roman" w:hAnsi="Times New Roman" w:cs="Times New Roman"/>
          <w:sz w:val="24"/>
          <w:szCs w:val="24"/>
          <w:lang w:eastAsia="ru-RU"/>
        </w:rPr>
        <w:t xml:space="preserve">задачами.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b/>
          <w:bCs/>
          <w:spacing w:val="2"/>
          <w:sz w:val="24"/>
          <w:szCs w:val="24"/>
          <w:lang w:eastAsia="ru-RU"/>
        </w:rPr>
        <w:t xml:space="preserve">Скульптура. </w:t>
      </w:r>
      <w:r w:rsidRPr="00765FD5">
        <w:rPr>
          <w:rFonts w:ascii="Times New Roman" w:eastAsia="Times New Roman" w:hAnsi="Times New Roman" w:cs="Times New Roman"/>
          <w:spacing w:val="2"/>
          <w:sz w:val="24"/>
          <w:szCs w:val="24"/>
          <w:lang w:eastAsia="ru-RU"/>
        </w:rPr>
        <w:t>Материалы скульптуры и их роль в создании выразительного образа. Элемента</w:t>
      </w:r>
      <w:r w:rsidRPr="00765FD5">
        <w:rPr>
          <w:rFonts w:ascii="Times New Roman" w:eastAsia="Times New Roman" w:hAnsi="Times New Roman" w:cs="Times New Roman"/>
          <w:spacing w:val="2"/>
          <w:sz w:val="24"/>
          <w:szCs w:val="24"/>
          <w:lang w:eastAsia="ru-RU"/>
        </w:rPr>
        <w:t>р</w:t>
      </w:r>
      <w:r w:rsidRPr="00765FD5">
        <w:rPr>
          <w:rFonts w:ascii="Times New Roman" w:eastAsia="Times New Roman" w:hAnsi="Times New Roman" w:cs="Times New Roman"/>
          <w:spacing w:val="2"/>
          <w:sz w:val="24"/>
          <w:szCs w:val="24"/>
          <w:lang w:eastAsia="ru-RU"/>
        </w:rPr>
        <w:t xml:space="preserve">ные приёмы работы </w:t>
      </w:r>
      <w:r w:rsidRPr="00765FD5">
        <w:rPr>
          <w:rFonts w:ascii="Times New Roman" w:eastAsia="Times New Roman" w:hAnsi="Times New Roman" w:cs="Times New Roman"/>
          <w:sz w:val="24"/>
          <w:szCs w:val="24"/>
          <w:lang w:eastAsia="ru-RU"/>
        </w:rPr>
        <w:t>с пластическими скульптурными материалами.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
          <w:bCs/>
          <w:sz w:val="24"/>
          <w:szCs w:val="24"/>
          <w:lang w:eastAsia="ru-RU"/>
        </w:rPr>
        <w:t xml:space="preserve"> Художественное конструирование и дизайн. </w:t>
      </w:r>
      <w:r w:rsidRPr="00765FD5">
        <w:rPr>
          <w:rFonts w:ascii="Times New Roman" w:eastAsia="Times New Roman" w:hAnsi="Times New Roman" w:cs="Times New Roman"/>
          <w:sz w:val="24"/>
          <w:szCs w:val="24"/>
          <w:lang w:eastAsia="ru-RU"/>
        </w:rPr>
        <w:t>Разнообразие материалов для художественного конструирования и моделирования (пластилин, бумага, картон и</w:t>
      </w:r>
      <w:r w:rsidRPr="00765FD5">
        <w:rPr>
          <w:rFonts w:ascii="Times New Roman" w:eastAsia="Times New Roman" w:hAnsi="Times New Roman" w:cs="Times New Roman"/>
          <w:sz w:val="24"/>
          <w:szCs w:val="24"/>
          <w:lang w:eastAsia="ru-RU"/>
        </w:rPr>
        <w:t> </w:t>
      </w:r>
      <w:r w:rsidRPr="00765FD5">
        <w:rPr>
          <w:rFonts w:ascii="Times New Roman" w:eastAsia="Times New Roman" w:hAnsi="Times New Roman" w:cs="Times New Roman"/>
          <w:sz w:val="24"/>
          <w:szCs w:val="24"/>
          <w:lang w:eastAsia="ru-RU"/>
        </w:rPr>
        <w:t>др.). Элементарные приёмы работы с различными материалами.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Разнообразие форм в природе </w:t>
      </w:r>
      <w:r w:rsidRPr="00765FD5">
        <w:rPr>
          <w:rFonts w:ascii="Times New Roman" w:eastAsia="Times New Roman" w:hAnsi="Times New Roman" w:cs="Times New Roman"/>
          <w:spacing w:val="2"/>
          <w:sz w:val="24"/>
          <w:szCs w:val="24"/>
          <w:lang w:eastAsia="ru-RU"/>
        </w:rPr>
        <w:t>как основа декоративных форм в прикладном искусстве.</w:t>
      </w:r>
      <w:r w:rsidRPr="00765FD5">
        <w:rPr>
          <w:rFonts w:ascii="Times New Roman" w:eastAsia="Times New Roman" w:hAnsi="Times New Roman" w:cs="Times New Roman"/>
          <w:sz w:val="24"/>
          <w:szCs w:val="24"/>
          <w:lang w:eastAsia="ru-RU"/>
        </w:rPr>
        <w:t xml:space="preserve">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
          <w:bCs/>
          <w:sz w:val="24"/>
          <w:szCs w:val="24"/>
          <w:lang w:eastAsia="ru-RU"/>
        </w:rPr>
        <w:t>Передача цвета.</w:t>
      </w:r>
      <w:r w:rsidRPr="00765FD5">
        <w:rPr>
          <w:rFonts w:ascii="Times New Roman" w:eastAsia="Times New Roman" w:hAnsi="Times New Roman" w:cs="Times New Roman"/>
          <w:spacing w:val="2"/>
          <w:sz w:val="24"/>
          <w:szCs w:val="24"/>
          <w:lang w:eastAsia="ru-RU"/>
        </w:rPr>
        <w:t xml:space="preserve"> Практическое овладение ос</w:t>
      </w:r>
      <w:r w:rsidRPr="00765FD5">
        <w:rPr>
          <w:rFonts w:ascii="Times New Roman" w:eastAsia="Times New Roman" w:hAnsi="Times New Roman" w:cs="Times New Roman"/>
          <w:sz w:val="24"/>
          <w:szCs w:val="24"/>
          <w:lang w:eastAsia="ru-RU"/>
        </w:rPr>
        <w:t xml:space="preserve">новами </w:t>
      </w:r>
      <w:proofErr w:type="spellStart"/>
      <w:r w:rsidRPr="00765FD5">
        <w:rPr>
          <w:rFonts w:ascii="Times New Roman" w:eastAsia="Times New Roman" w:hAnsi="Times New Roman" w:cs="Times New Roman"/>
          <w:sz w:val="24"/>
          <w:szCs w:val="24"/>
          <w:lang w:eastAsia="ru-RU"/>
        </w:rPr>
        <w:t>цветоведения</w:t>
      </w:r>
      <w:proofErr w:type="spellEnd"/>
      <w:r w:rsidRPr="00765FD5">
        <w:rPr>
          <w:rFonts w:ascii="Times New Roman" w:eastAsia="Times New Roman" w:hAnsi="Times New Roman" w:cs="Times New Roman"/>
          <w:sz w:val="24"/>
          <w:szCs w:val="24"/>
          <w:lang w:eastAsia="ru-RU"/>
        </w:rPr>
        <w:t>. Передача с помощью цвета характера персонажа, его эмоционального состояния.</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
          <w:bCs/>
          <w:spacing w:val="2"/>
          <w:sz w:val="24"/>
          <w:szCs w:val="24"/>
          <w:lang w:eastAsia="ru-RU"/>
        </w:rPr>
        <w:t xml:space="preserve">Линия. </w:t>
      </w:r>
      <w:proofErr w:type="gramStart"/>
      <w:r w:rsidRPr="00765FD5">
        <w:rPr>
          <w:rFonts w:ascii="Times New Roman" w:eastAsia="Times New Roman" w:hAnsi="Times New Roman" w:cs="Times New Roman"/>
          <w:spacing w:val="2"/>
          <w:sz w:val="24"/>
          <w:szCs w:val="24"/>
          <w:lang w:eastAsia="ru-RU"/>
        </w:rPr>
        <w:t xml:space="preserve">Многообразие линий (тонкие, толстые, прямые, </w:t>
      </w:r>
      <w:r w:rsidRPr="00765FD5">
        <w:rPr>
          <w:rFonts w:ascii="Times New Roman" w:eastAsia="Times New Roman" w:hAnsi="Times New Roman" w:cs="Times New Roman"/>
          <w:sz w:val="24"/>
          <w:szCs w:val="24"/>
          <w:lang w:eastAsia="ru-RU"/>
        </w:rPr>
        <w:t>волнистые, плавные, острые, закру</w:t>
      </w:r>
      <w:r w:rsidRPr="00765FD5">
        <w:rPr>
          <w:rFonts w:ascii="Times New Roman" w:eastAsia="Times New Roman" w:hAnsi="Times New Roman" w:cs="Times New Roman"/>
          <w:sz w:val="24"/>
          <w:szCs w:val="24"/>
          <w:lang w:eastAsia="ru-RU"/>
        </w:rPr>
        <w:t>г</w:t>
      </w:r>
      <w:r w:rsidRPr="00765FD5">
        <w:rPr>
          <w:rFonts w:ascii="Times New Roman" w:eastAsia="Times New Roman" w:hAnsi="Times New Roman" w:cs="Times New Roman"/>
          <w:sz w:val="24"/>
          <w:szCs w:val="24"/>
          <w:lang w:eastAsia="ru-RU"/>
        </w:rPr>
        <w:t>лённые спиралью, летящие) и их знаковый характер.</w:t>
      </w:r>
      <w:r w:rsidRPr="00765FD5">
        <w:rPr>
          <w:rFonts w:ascii="Times New Roman" w:eastAsia="Times New Roman" w:hAnsi="Times New Roman" w:cs="Times New Roman"/>
          <w:b/>
          <w:bCs/>
          <w:sz w:val="24"/>
          <w:szCs w:val="24"/>
          <w:lang w:eastAsia="ru-RU"/>
        </w:rPr>
        <w:t xml:space="preserve"> </w:t>
      </w:r>
      <w:proofErr w:type="gramEnd"/>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b/>
          <w:bCs/>
          <w:sz w:val="24"/>
          <w:szCs w:val="24"/>
          <w:lang w:eastAsia="ru-RU"/>
        </w:rPr>
        <w:t xml:space="preserve">Форма. </w:t>
      </w:r>
      <w:r w:rsidRPr="00765FD5">
        <w:rPr>
          <w:rFonts w:ascii="Times New Roman" w:eastAsia="Times New Roman" w:hAnsi="Times New Roman" w:cs="Times New Roman"/>
          <w:sz w:val="24"/>
          <w:szCs w:val="24"/>
          <w:lang w:eastAsia="ru-RU"/>
        </w:rPr>
        <w:t>Разнообразие форм предметного мира и передача их на плоскости и в пространстве. Сходство и контраст форм. Простые геометрические формы.</w:t>
      </w:r>
    </w:p>
    <w:p w:rsidR="00E713C9" w:rsidRPr="00765FD5" w:rsidRDefault="00E713C9" w:rsidP="00765FD5">
      <w:pPr>
        <w:autoSpaceDE w:val="0"/>
        <w:autoSpaceDN w:val="0"/>
        <w:adjustRightInd w:val="0"/>
        <w:spacing w:after="0" w:line="240" w:lineRule="auto"/>
        <w:ind w:firstLine="426"/>
        <w:jc w:val="both"/>
        <w:textAlignment w:val="center"/>
        <w:rPr>
          <w:rFonts w:ascii="NewtonCSanPin" w:eastAsia="Times New Roman" w:hAnsi="NewtonCSanPin" w:cs="NewtonCSanPin"/>
          <w:color w:val="000000"/>
          <w:sz w:val="24"/>
          <w:szCs w:val="24"/>
          <w:lang w:eastAsia="ru-RU"/>
        </w:rPr>
      </w:pPr>
      <w:r w:rsidRPr="00765FD5">
        <w:rPr>
          <w:rFonts w:ascii="NewtonCSanPin" w:eastAsia="Times New Roman" w:hAnsi="NewtonCSanPin" w:cs="NewtonCSanPin"/>
          <w:b/>
          <w:bCs/>
          <w:color w:val="000000"/>
          <w:sz w:val="24"/>
          <w:szCs w:val="24"/>
          <w:lang w:eastAsia="ru-RU"/>
        </w:rPr>
        <w:t xml:space="preserve">Объём. </w:t>
      </w:r>
      <w:r w:rsidRPr="00765FD5">
        <w:rPr>
          <w:rFonts w:ascii="NewtonCSanPin" w:eastAsia="Times New Roman" w:hAnsi="NewtonCSanPin" w:cs="NewtonCSanPin"/>
          <w:color w:val="000000"/>
          <w:sz w:val="24"/>
          <w:szCs w:val="24"/>
          <w:lang w:eastAsia="ru-RU"/>
        </w:rPr>
        <w:t xml:space="preserve">Объём в пространстве и объём на плоскости. Способы передачи объёма.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bCs/>
          <w:color w:val="00000A"/>
          <w:kern w:val="1"/>
          <w:sz w:val="24"/>
          <w:szCs w:val="24"/>
        </w:rPr>
        <w:t xml:space="preserve">Предметная область: </w:t>
      </w:r>
      <w:r w:rsidRPr="00765FD5">
        <w:rPr>
          <w:rFonts w:ascii="Times New Roman" w:eastAsia="Arial Unicode MS" w:hAnsi="Times New Roman" w:cs="Times New Roman"/>
          <w:b/>
          <w:bCs/>
          <w:color w:val="00000A"/>
          <w:kern w:val="1"/>
          <w:sz w:val="24"/>
          <w:szCs w:val="24"/>
        </w:rPr>
        <w:t>Физическая культура.</w:t>
      </w:r>
      <w:r w:rsidRPr="00765FD5">
        <w:rPr>
          <w:rFonts w:ascii="Times New Roman" w:eastAsia="Arial Unicode MS" w:hAnsi="Times New Roman" w:cs="Times New Roman"/>
          <w:bCs/>
          <w:color w:val="00000A"/>
          <w:kern w:val="1"/>
          <w:sz w:val="24"/>
          <w:szCs w:val="24"/>
        </w:rPr>
        <w:t xml:space="preserve">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r w:rsidRPr="00765FD5">
        <w:rPr>
          <w:rFonts w:ascii="Times New Roman" w:eastAsia="Arial Unicode MS" w:hAnsi="Times New Roman" w:cs="Times New Roman"/>
          <w:color w:val="00000A"/>
          <w:kern w:val="1"/>
          <w:sz w:val="24"/>
          <w:szCs w:val="24"/>
        </w:rPr>
        <w:t xml:space="preserve">: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основных представлений о собственном теле, возможностях и ограничениях его физических функций, возможностях физического развития;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понимания связи телесного самочувствия с настроением, собственной активностью, самостоятельностью;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2"/>
          <w:sz w:val="24"/>
          <w:szCs w:val="24"/>
        </w:rPr>
      </w:pPr>
      <w:r w:rsidRPr="00765FD5">
        <w:rPr>
          <w:rFonts w:ascii="Times New Roman" w:eastAsia="Arial Unicode MS" w:hAnsi="Times New Roman"/>
          <w:color w:val="00000A"/>
          <w:kern w:val="1"/>
          <w:sz w:val="24"/>
          <w:szCs w:val="24"/>
        </w:rPr>
        <w:t>формирование</w:t>
      </w:r>
      <w:r w:rsidRPr="00765FD5">
        <w:rPr>
          <w:rFonts w:ascii="Times New Roman" w:eastAsia="Arial Unicode MS" w:hAnsi="Times New Roman"/>
          <w:color w:val="00000A"/>
          <w:kern w:val="2"/>
          <w:sz w:val="24"/>
          <w:szCs w:val="24"/>
        </w:rPr>
        <w:t xml:space="preserve"> умений включаться в занятия на свежем воздухе, адекватно дозировать физическую нагрузку, соблюдать необходимый индивидуальный режим питания и сна;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2"/>
          <w:sz w:val="24"/>
          <w:szCs w:val="24"/>
        </w:rPr>
      </w:pPr>
      <w:r w:rsidRPr="00765FD5">
        <w:rPr>
          <w:rFonts w:ascii="Times New Roman" w:eastAsia="Arial Unicode MS" w:hAnsi="Times New Roman"/>
          <w:color w:val="00000A"/>
          <w:kern w:val="1"/>
          <w:sz w:val="24"/>
          <w:szCs w:val="24"/>
        </w:rPr>
        <w:t>формирование</w:t>
      </w:r>
      <w:r w:rsidRPr="00765FD5">
        <w:rPr>
          <w:rFonts w:ascii="Times New Roman" w:eastAsia="Arial Unicode MS" w:hAnsi="Times New Roman"/>
          <w:color w:val="00000A"/>
          <w:kern w:val="2"/>
          <w:sz w:val="24"/>
          <w:szCs w:val="24"/>
        </w:rPr>
        <w:t xml:space="preserve"> умения следить за своим физическим состоянием, величиной физических нагрузок;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2"/>
          <w:sz w:val="24"/>
          <w:szCs w:val="24"/>
        </w:rPr>
      </w:pPr>
      <w:r w:rsidRPr="00765FD5">
        <w:rPr>
          <w:rFonts w:ascii="Times New Roman" w:eastAsia="Arial Unicode MS" w:hAnsi="Times New Roman"/>
          <w:color w:val="00000A"/>
          <w:kern w:val="2"/>
          <w:sz w:val="24"/>
          <w:szCs w:val="24"/>
        </w:rPr>
        <w:t xml:space="preserve">развитие основных физических качеств (силы, быстроты, выносливости, координации, гибкости); </w:t>
      </w:r>
    </w:p>
    <w:p w:rsidR="00E713C9" w:rsidRPr="00765FD5" w:rsidRDefault="00E713C9" w:rsidP="00765FD5">
      <w:pPr>
        <w:pStyle w:val="a7"/>
        <w:numPr>
          <w:ilvl w:val="0"/>
          <w:numId w:val="77"/>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установки на сохранение и укрепление здоровья, навыков здорового и безопасного образа жизни. </w:t>
      </w:r>
    </w:p>
    <w:p w:rsidR="00E713C9" w:rsidRPr="00765FD5" w:rsidRDefault="00E713C9" w:rsidP="00765FD5">
      <w:pPr>
        <w:suppressAutoHyphens/>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Физическая культура</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Физическая культура как система укрепления здоровья и физического развития. Формирование навыков правильной осанки в статических положениях и в движении. Развитие двигательных к</w:t>
      </w:r>
      <w:r w:rsidRPr="00765FD5">
        <w:rPr>
          <w:rFonts w:ascii="Times New Roman" w:eastAsia="Times New Roman" w:hAnsi="Times New Roman" w:cs="Times New Roman"/>
          <w:sz w:val="24"/>
          <w:szCs w:val="24"/>
          <w:lang w:eastAsia="ru-RU"/>
        </w:rPr>
        <w:t>а</w:t>
      </w:r>
      <w:r w:rsidRPr="00765FD5">
        <w:rPr>
          <w:rFonts w:ascii="Times New Roman" w:eastAsia="Times New Roman" w:hAnsi="Times New Roman" w:cs="Times New Roman"/>
          <w:sz w:val="24"/>
          <w:szCs w:val="24"/>
          <w:lang w:eastAsia="ru-RU"/>
        </w:rPr>
        <w:t>честв с учетом возможностей компенсаторных функций сохранных анализаторов. Формирование и совершенствование умений и навыков в</w:t>
      </w:r>
      <w:r w:rsidRPr="00765FD5">
        <w:rPr>
          <w:rFonts w:ascii="Times New Roman" w:eastAsia="Times New Roman" w:hAnsi="Times New Roman" w:cs="Times New Roman"/>
          <w:spacing w:val="2"/>
          <w:sz w:val="24"/>
          <w:szCs w:val="24"/>
          <w:lang w:eastAsia="ru-RU"/>
        </w:rPr>
        <w:t xml:space="preserve"> х</w:t>
      </w:r>
      <w:r w:rsidRPr="00765FD5">
        <w:rPr>
          <w:rFonts w:ascii="Times New Roman" w:eastAsia="Times New Roman" w:hAnsi="Times New Roman" w:cs="Times New Roman"/>
          <w:sz w:val="24"/>
          <w:szCs w:val="24"/>
          <w:lang w:eastAsia="ru-RU"/>
        </w:rPr>
        <w:t>одьбе, беге, прыжках, метании, плавании, сохранении ра</w:t>
      </w:r>
      <w:r w:rsidRPr="00765FD5">
        <w:rPr>
          <w:rFonts w:ascii="Times New Roman" w:eastAsia="Times New Roman" w:hAnsi="Times New Roman" w:cs="Times New Roman"/>
          <w:sz w:val="24"/>
          <w:szCs w:val="24"/>
          <w:lang w:eastAsia="ru-RU"/>
        </w:rPr>
        <w:t>в</w:t>
      </w:r>
      <w:r w:rsidRPr="00765FD5">
        <w:rPr>
          <w:rFonts w:ascii="Times New Roman" w:eastAsia="Times New Roman" w:hAnsi="Times New Roman" w:cs="Times New Roman"/>
          <w:sz w:val="24"/>
          <w:szCs w:val="24"/>
          <w:lang w:eastAsia="ru-RU"/>
        </w:rPr>
        <w:t xml:space="preserve">новесия,  </w:t>
      </w:r>
      <w:proofErr w:type="spellStart"/>
      <w:r w:rsidRPr="00765FD5">
        <w:rPr>
          <w:rFonts w:ascii="Times New Roman" w:eastAsia="Times New Roman" w:hAnsi="Times New Roman" w:cs="Times New Roman"/>
          <w:sz w:val="24"/>
          <w:szCs w:val="24"/>
          <w:lang w:eastAsia="ru-RU"/>
        </w:rPr>
        <w:t>лазаньи</w:t>
      </w:r>
      <w:proofErr w:type="spellEnd"/>
      <w:r w:rsidRPr="00765FD5">
        <w:rPr>
          <w:rFonts w:ascii="Times New Roman" w:eastAsia="Times New Roman" w:hAnsi="Times New Roman" w:cs="Times New Roman"/>
          <w:sz w:val="24"/>
          <w:szCs w:val="24"/>
          <w:lang w:eastAsia="ru-RU"/>
        </w:rPr>
        <w:t xml:space="preserve">, </w:t>
      </w:r>
      <w:proofErr w:type="spellStart"/>
      <w:r w:rsidRPr="00765FD5">
        <w:rPr>
          <w:rFonts w:ascii="Times New Roman" w:eastAsia="Times New Roman" w:hAnsi="Times New Roman" w:cs="Times New Roman"/>
          <w:sz w:val="24"/>
          <w:szCs w:val="24"/>
          <w:lang w:eastAsia="ru-RU"/>
        </w:rPr>
        <w:t>перелезании</w:t>
      </w:r>
      <w:proofErr w:type="spellEnd"/>
      <w:r w:rsidRPr="00765FD5">
        <w:rPr>
          <w:rFonts w:ascii="Times New Roman" w:eastAsia="Times New Roman" w:hAnsi="Times New Roman" w:cs="Times New Roman"/>
          <w:sz w:val="24"/>
          <w:szCs w:val="24"/>
          <w:lang w:eastAsia="ru-RU"/>
        </w:rPr>
        <w:t>, передвижении на лыжах. Развития чувства темпа и ритма.</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sz w:val="24"/>
          <w:szCs w:val="24"/>
          <w:lang w:eastAsia="ru-RU"/>
        </w:rPr>
      </w:pPr>
      <w:r w:rsidRPr="00765FD5">
        <w:rPr>
          <w:rFonts w:ascii="Times New Roman" w:eastAsia="Times New Roman" w:hAnsi="Times New Roman" w:cs="Times New Roman"/>
          <w:spacing w:val="2"/>
          <w:sz w:val="24"/>
          <w:szCs w:val="24"/>
          <w:lang w:eastAsia="ru-RU"/>
        </w:rPr>
        <w:t xml:space="preserve">Охрана здоровья и предупреждение травматизма во время занятий </w:t>
      </w:r>
      <w:r w:rsidRPr="00765FD5">
        <w:rPr>
          <w:rFonts w:ascii="Times New Roman" w:eastAsia="Times New Roman" w:hAnsi="Times New Roman" w:cs="Times New Roman"/>
          <w:sz w:val="24"/>
          <w:szCs w:val="24"/>
          <w:lang w:eastAsia="ru-RU"/>
        </w:rPr>
        <w:t>физическими упражнени</w:t>
      </w:r>
      <w:r w:rsidRPr="00765FD5">
        <w:rPr>
          <w:rFonts w:ascii="Times New Roman" w:eastAsia="Times New Roman" w:hAnsi="Times New Roman" w:cs="Times New Roman"/>
          <w:sz w:val="24"/>
          <w:szCs w:val="24"/>
          <w:lang w:eastAsia="ru-RU"/>
        </w:rPr>
        <w:t>я</w:t>
      </w:r>
      <w:r w:rsidRPr="00765FD5">
        <w:rPr>
          <w:rFonts w:ascii="Times New Roman" w:eastAsia="Times New Roman" w:hAnsi="Times New Roman" w:cs="Times New Roman"/>
          <w:sz w:val="24"/>
          <w:szCs w:val="24"/>
          <w:lang w:eastAsia="ru-RU"/>
        </w:rPr>
        <w:t>ми: подбор спортивной одежды, обуви и инвентаря.</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proofErr w:type="spellStart"/>
      <w:r w:rsidRPr="00765FD5">
        <w:rPr>
          <w:rFonts w:ascii="Times New Roman" w:eastAsia="Times New Roman" w:hAnsi="Times New Roman" w:cs="Times New Roman"/>
          <w:b/>
          <w:bCs/>
          <w:color w:val="000000"/>
          <w:sz w:val="24"/>
          <w:szCs w:val="24"/>
          <w:lang w:eastAsia="ru-RU"/>
        </w:rPr>
        <w:lastRenderedPageBreak/>
        <w:t>Физкультурно­оздоровительная</w:t>
      </w:r>
      <w:proofErr w:type="spellEnd"/>
      <w:r w:rsidRPr="00765FD5">
        <w:rPr>
          <w:rFonts w:ascii="Times New Roman" w:eastAsia="Times New Roman" w:hAnsi="Times New Roman" w:cs="Times New Roman"/>
          <w:b/>
          <w:bCs/>
          <w:color w:val="000000"/>
          <w:sz w:val="24"/>
          <w:szCs w:val="24"/>
          <w:lang w:eastAsia="ru-RU"/>
        </w:rPr>
        <w:t xml:space="preserve"> деятельность. </w:t>
      </w:r>
      <w:r w:rsidRPr="00765FD5">
        <w:rPr>
          <w:rFonts w:ascii="Times New Roman" w:eastAsia="Times New Roman" w:hAnsi="Times New Roman" w:cs="Times New Roman"/>
          <w:color w:val="000000"/>
          <w:sz w:val="24"/>
          <w:szCs w:val="24"/>
          <w:lang w:eastAsia="ru-RU"/>
        </w:rPr>
        <w:t>Комплексы физических упражнений для утренней зарядки, физкультминуток, занятий по профилактике и коррекции нарушений осанки.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Комплексы упражнений на развитие физических качеств.</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color w:val="000000"/>
          <w:sz w:val="24"/>
          <w:szCs w:val="24"/>
          <w:lang w:eastAsia="ru-RU"/>
        </w:rPr>
      </w:pPr>
      <w:r w:rsidRPr="00765FD5">
        <w:rPr>
          <w:rFonts w:ascii="Times New Roman" w:eastAsia="Times New Roman" w:hAnsi="Times New Roman" w:cs="Times New Roman"/>
          <w:color w:val="000000"/>
          <w:spacing w:val="-2"/>
          <w:sz w:val="24"/>
          <w:szCs w:val="24"/>
          <w:lang w:eastAsia="ru-RU"/>
        </w:rPr>
        <w:t xml:space="preserve">Комплексы дыхательных упражнений. Гимнастика для </w:t>
      </w:r>
      <w:r w:rsidRPr="00765FD5">
        <w:rPr>
          <w:rFonts w:ascii="Times New Roman" w:eastAsia="Times New Roman" w:hAnsi="Times New Roman" w:cs="Times New Roman"/>
          <w:color w:val="000000"/>
          <w:sz w:val="24"/>
          <w:szCs w:val="24"/>
          <w:lang w:eastAsia="ru-RU"/>
        </w:rPr>
        <w:t>глаз.</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i/>
          <w:iCs/>
          <w:color w:val="000000"/>
          <w:sz w:val="24"/>
          <w:szCs w:val="24"/>
          <w:lang w:eastAsia="ru-RU"/>
        </w:rPr>
      </w:pPr>
      <w:r w:rsidRPr="00765FD5">
        <w:rPr>
          <w:rFonts w:ascii="Times New Roman" w:eastAsia="Times New Roman" w:hAnsi="Times New Roman" w:cs="Times New Roman"/>
          <w:b/>
          <w:bCs/>
          <w:i/>
          <w:iCs/>
          <w:color w:val="000000"/>
          <w:sz w:val="24"/>
          <w:szCs w:val="24"/>
          <w:lang w:eastAsia="ru-RU"/>
        </w:rPr>
        <w:t xml:space="preserve">Лёгкая атлетика. </w:t>
      </w:r>
      <w:r w:rsidRPr="00765FD5">
        <w:rPr>
          <w:rFonts w:ascii="Times New Roman" w:eastAsia="Times New Roman" w:hAnsi="Times New Roman" w:cs="Times New Roman"/>
          <w:i/>
          <w:iCs/>
          <w:color w:val="000000"/>
          <w:sz w:val="24"/>
          <w:szCs w:val="24"/>
          <w:lang w:eastAsia="ru-RU"/>
        </w:rPr>
        <w:t xml:space="preserve">Беговые упражнения: </w:t>
      </w:r>
      <w:r w:rsidRPr="00765FD5">
        <w:rPr>
          <w:rFonts w:ascii="Times New Roman" w:eastAsia="Times New Roman" w:hAnsi="Times New Roman" w:cs="Times New Roman"/>
          <w:color w:val="000000"/>
          <w:sz w:val="24"/>
          <w:szCs w:val="24"/>
          <w:lang w:eastAsia="ru-RU"/>
        </w:rPr>
        <w:t>с высоким подниманием бедра, прыжками и с ускор</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нием, с изменяющимся направлением движения, из разных исходных положений; челночный бег; высокий старт с последующим ускорением.</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i/>
          <w:iCs/>
          <w:color w:val="000000"/>
          <w:sz w:val="24"/>
          <w:szCs w:val="24"/>
          <w:lang w:eastAsia="ru-RU"/>
        </w:rPr>
      </w:pPr>
      <w:r w:rsidRPr="00765FD5">
        <w:rPr>
          <w:rFonts w:ascii="Times New Roman" w:eastAsia="Times New Roman" w:hAnsi="Times New Roman" w:cs="Times New Roman"/>
          <w:i/>
          <w:iCs/>
          <w:color w:val="000000"/>
          <w:sz w:val="24"/>
          <w:szCs w:val="24"/>
          <w:lang w:eastAsia="ru-RU"/>
        </w:rPr>
        <w:t xml:space="preserve">Прыжковые упражнения: </w:t>
      </w:r>
      <w:r w:rsidRPr="00765FD5">
        <w:rPr>
          <w:rFonts w:ascii="Times New Roman" w:eastAsia="Times New Roman" w:hAnsi="Times New Roman" w:cs="Times New Roman"/>
          <w:color w:val="000000"/>
          <w:sz w:val="24"/>
          <w:szCs w:val="24"/>
          <w:lang w:eastAsia="ru-RU"/>
        </w:rPr>
        <w:t>на одной ноге и двух ногах на месте и с продвижением; в длину и в</w:t>
      </w:r>
      <w:r w:rsidRPr="00765FD5">
        <w:rPr>
          <w:rFonts w:ascii="Times New Roman" w:eastAsia="Times New Roman" w:hAnsi="Times New Roman" w:cs="Times New Roman"/>
          <w:color w:val="000000"/>
          <w:sz w:val="24"/>
          <w:szCs w:val="24"/>
          <w:lang w:eastAsia="ru-RU"/>
        </w:rPr>
        <w:t>ы</w:t>
      </w:r>
      <w:r w:rsidRPr="00765FD5">
        <w:rPr>
          <w:rFonts w:ascii="Times New Roman" w:eastAsia="Times New Roman" w:hAnsi="Times New Roman" w:cs="Times New Roman"/>
          <w:color w:val="000000"/>
          <w:sz w:val="24"/>
          <w:szCs w:val="24"/>
          <w:lang w:eastAsia="ru-RU"/>
        </w:rPr>
        <w:t>соту; спрыгивание и запрыгивание.</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i/>
          <w:iCs/>
          <w:color w:val="000000"/>
          <w:sz w:val="24"/>
          <w:szCs w:val="24"/>
          <w:lang w:eastAsia="ru-RU"/>
        </w:rPr>
      </w:pPr>
      <w:r w:rsidRPr="00765FD5">
        <w:rPr>
          <w:rFonts w:ascii="Times New Roman" w:eastAsia="Times New Roman" w:hAnsi="Times New Roman" w:cs="Times New Roman"/>
          <w:i/>
          <w:iCs/>
          <w:color w:val="000000"/>
          <w:sz w:val="24"/>
          <w:szCs w:val="24"/>
          <w:lang w:eastAsia="ru-RU"/>
        </w:rPr>
        <w:t xml:space="preserve">Броски: </w:t>
      </w:r>
      <w:r w:rsidRPr="00765FD5">
        <w:rPr>
          <w:rFonts w:ascii="Times New Roman" w:eastAsia="Times New Roman" w:hAnsi="Times New Roman" w:cs="Times New Roman"/>
          <w:color w:val="000000"/>
          <w:sz w:val="24"/>
          <w:szCs w:val="24"/>
          <w:lang w:eastAsia="ru-RU"/>
        </w:rPr>
        <w:t>большого мяча (</w:t>
      </w:r>
      <w:smartTag w:uri="urn:schemas-microsoft-com:office:smarttags" w:element="metricconverter">
        <w:smartTagPr>
          <w:attr w:name="ProductID" w:val="1 кг"/>
        </w:smartTagPr>
        <w:r w:rsidRPr="00765FD5">
          <w:rPr>
            <w:rFonts w:ascii="Times New Roman" w:eastAsia="Times New Roman" w:hAnsi="Times New Roman" w:cs="Times New Roman"/>
            <w:color w:val="000000"/>
            <w:sz w:val="24"/>
            <w:szCs w:val="24"/>
            <w:lang w:eastAsia="ru-RU"/>
          </w:rPr>
          <w:t>1 кг</w:t>
        </w:r>
      </w:smartTag>
      <w:r w:rsidRPr="00765FD5">
        <w:rPr>
          <w:rFonts w:ascii="Times New Roman" w:eastAsia="Times New Roman" w:hAnsi="Times New Roman" w:cs="Times New Roman"/>
          <w:color w:val="000000"/>
          <w:sz w:val="24"/>
          <w:szCs w:val="24"/>
          <w:lang w:eastAsia="ru-RU"/>
        </w:rPr>
        <w:t>) на дальность разными способами.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i/>
          <w:iCs/>
          <w:color w:val="000000"/>
          <w:sz w:val="24"/>
          <w:szCs w:val="24"/>
          <w:lang w:eastAsia="ru-RU"/>
        </w:rPr>
        <w:t xml:space="preserve">Метание: </w:t>
      </w:r>
      <w:r w:rsidRPr="00765FD5">
        <w:rPr>
          <w:rFonts w:ascii="Times New Roman" w:eastAsia="Times New Roman" w:hAnsi="Times New Roman" w:cs="Times New Roman"/>
          <w:color w:val="000000"/>
          <w:sz w:val="24"/>
          <w:szCs w:val="24"/>
          <w:lang w:eastAsia="ru-RU"/>
        </w:rPr>
        <w:t>малого мяча в вертикальную цель и на дальность.</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Построение и перестроение. Общеразвивающие упражнения без предметов, с большими мячами, упра</w:t>
      </w:r>
      <w:r w:rsidR="008D1A3A">
        <w:rPr>
          <w:rFonts w:ascii="Times New Roman" w:eastAsia="Times New Roman" w:hAnsi="Times New Roman" w:cs="Times New Roman"/>
          <w:sz w:val="24"/>
          <w:szCs w:val="24"/>
          <w:lang w:eastAsia="ru-RU"/>
        </w:rPr>
        <w:t>жнения для формирования осанки,</w:t>
      </w:r>
      <w:r w:rsidRPr="00765FD5">
        <w:rPr>
          <w:rFonts w:ascii="Times New Roman" w:eastAsia="Times New Roman" w:hAnsi="Times New Roman" w:cs="Times New Roman"/>
          <w:sz w:val="24"/>
          <w:szCs w:val="24"/>
          <w:lang w:eastAsia="ru-RU"/>
        </w:rPr>
        <w:t xml:space="preserve"> лазание и </w:t>
      </w:r>
      <w:proofErr w:type="spellStart"/>
      <w:r w:rsidRPr="00765FD5">
        <w:rPr>
          <w:rFonts w:ascii="Times New Roman" w:eastAsia="Times New Roman" w:hAnsi="Times New Roman" w:cs="Times New Roman"/>
          <w:sz w:val="24"/>
          <w:szCs w:val="24"/>
          <w:lang w:eastAsia="ru-RU"/>
        </w:rPr>
        <w:t>перелезание</w:t>
      </w:r>
      <w:proofErr w:type="spellEnd"/>
      <w:r w:rsidRPr="00765FD5">
        <w:rPr>
          <w:rFonts w:ascii="Times New Roman" w:eastAsia="Times New Roman" w:hAnsi="Times New Roman" w:cs="Times New Roman"/>
          <w:sz w:val="24"/>
          <w:szCs w:val="24"/>
          <w:lang w:eastAsia="ru-RU"/>
        </w:rPr>
        <w:t>, равновесие, ходьба и бег.</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Лыжная подготовка.</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Подвижные игры. Игры с элементами строя и общеразвивающих упражнений, с бегом и метан</w:t>
      </w:r>
      <w:r w:rsidRPr="00765FD5">
        <w:rPr>
          <w:rFonts w:ascii="Times New Roman" w:eastAsia="Times New Roman" w:hAnsi="Times New Roman" w:cs="Times New Roman"/>
          <w:sz w:val="24"/>
          <w:szCs w:val="24"/>
          <w:lang w:eastAsia="ru-RU"/>
        </w:rPr>
        <w:t>и</w:t>
      </w:r>
      <w:r w:rsidRPr="00765FD5">
        <w:rPr>
          <w:rFonts w:ascii="Times New Roman" w:eastAsia="Times New Roman" w:hAnsi="Times New Roman" w:cs="Times New Roman"/>
          <w:sz w:val="24"/>
          <w:szCs w:val="24"/>
          <w:lang w:eastAsia="ru-RU"/>
        </w:rPr>
        <w:t>ем, эстафеты, командные игры.</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Плавание. Плавание на спине. Плавание на груди.</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При проведении спортивных мероприятий необходимо учитывать особенности физического ра</w:t>
      </w:r>
      <w:r w:rsidRPr="00765FD5">
        <w:rPr>
          <w:rFonts w:ascii="Times New Roman" w:eastAsia="Times New Roman" w:hAnsi="Times New Roman" w:cs="Times New Roman"/>
          <w:sz w:val="24"/>
          <w:szCs w:val="24"/>
          <w:lang w:eastAsia="ru-RU"/>
        </w:rPr>
        <w:t>з</w:t>
      </w:r>
      <w:r w:rsidRPr="00765FD5">
        <w:rPr>
          <w:rFonts w:ascii="Times New Roman" w:eastAsia="Times New Roman" w:hAnsi="Times New Roman" w:cs="Times New Roman"/>
          <w:sz w:val="24"/>
          <w:szCs w:val="24"/>
          <w:lang w:eastAsia="ru-RU"/>
        </w:rPr>
        <w:t xml:space="preserve">вития детей: перенесенные заболевания, травмы и т.д. (в том числе и те, которые вызвали нарушение слуха).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i/>
          <w:iCs/>
          <w:sz w:val="24"/>
          <w:szCs w:val="24"/>
          <w:lang w:eastAsia="ru-RU"/>
        </w:rPr>
        <w:t>Двигательный режим:</w:t>
      </w:r>
      <w:r w:rsidRPr="00765FD5">
        <w:rPr>
          <w:rFonts w:ascii="Times New Roman" w:eastAsia="Times New Roman" w:hAnsi="Times New Roman" w:cs="Times New Roman"/>
          <w:sz w:val="24"/>
          <w:szCs w:val="24"/>
          <w:lang w:eastAsia="ru-RU"/>
        </w:rPr>
        <w:t xml:space="preserve"> прогулки (утренняя, дневная, вечерняя), зарядка, физкультурные минутки после каждых двадцати минут учебных занятий, подвижные перемены, уроки музыкально-ритмических занятий и физической культуры, подвижные игры, спортивные соревнования, «Семе</w:t>
      </w:r>
      <w:r w:rsidRPr="00765FD5">
        <w:rPr>
          <w:rFonts w:ascii="Times New Roman" w:eastAsia="Times New Roman" w:hAnsi="Times New Roman" w:cs="Times New Roman"/>
          <w:sz w:val="24"/>
          <w:szCs w:val="24"/>
          <w:lang w:eastAsia="ru-RU"/>
        </w:rPr>
        <w:t>й</w:t>
      </w:r>
      <w:r w:rsidRPr="00765FD5">
        <w:rPr>
          <w:rFonts w:ascii="Times New Roman" w:eastAsia="Times New Roman" w:hAnsi="Times New Roman" w:cs="Times New Roman"/>
          <w:sz w:val="24"/>
          <w:szCs w:val="24"/>
          <w:lang w:eastAsia="ru-RU"/>
        </w:rPr>
        <w:t xml:space="preserve">ные веселые старты»; </w:t>
      </w:r>
      <w:r w:rsidRPr="00765FD5">
        <w:rPr>
          <w:rFonts w:ascii="Times New Roman" w:eastAsia="Times New Roman" w:hAnsi="Times New Roman" w:cs="Times New Roman"/>
          <w:i/>
          <w:iCs/>
          <w:sz w:val="24"/>
          <w:szCs w:val="24"/>
          <w:lang w:eastAsia="ru-RU"/>
        </w:rPr>
        <w:t>офтальмо-гигиенический режим:</w:t>
      </w:r>
      <w:r w:rsidRPr="00765FD5">
        <w:rPr>
          <w:rFonts w:ascii="Times New Roman" w:eastAsia="Times New Roman" w:hAnsi="Times New Roman" w:cs="Times New Roman"/>
          <w:sz w:val="24"/>
          <w:szCs w:val="24"/>
          <w:lang w:eastAsia="ru-RU"/>
        </w:rPr>
        <w:t xml:space="preserve"> проветривание, влажная уборка помещения для занятий в семье, правильное освещение рабочего места обучающегося (по необходимости д</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полнительное освещение) с учетом зрительного режима и гигиены зрения.</w:t>
      </w:r>
      <w:proofErr w:type="gramEnd"/>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iCs/>
          <w:sz w:val="24"/>
          <w:szCs w:val="24"/>
          <w:lang w:eastAsia="ru-RU"/>
        </w:rPr>
        <w:t xml:space="preserve">Группы здоровья </w:t>
      </w:r>
      <w:r w:rsidRPr="00765FD5">
        <w:rPr>
          <w:rFonts w:ascii="Times New Roman" w:eastAsia="Times New Roman" w:hAnsi="Times New Roman" w:cs="Times New Roman"/>
          <w:sz w:val="24"/>
          <w:szCs w:val="24"/>
          <w:lang w:eastAsia="ru-RU"/>
        </w:rPr>
        <w:t>–  создаются для тех школьников, которым по состоянию здоровья не рекоме</w:t>
      </w:r>
      <w:r w:rsidRPr="00765FD5">
        <w:rPr>
          <w:rFonts w:ascii="Times New Roman" w:eastAsia="Times New Roman" w:hAnsi="Times New Roman" w:cs="Times New Roman"/>
          <w:sz w:val="24"/>
          <w:szCs w:val="24"/>
          <w:lang w:eastAsia="ru-RU"/>
        </w:rPr>
        <w:t>н</w:t>
      </w:r>
      <w:r w:rsidRPr="00765FD5">
        <w:rPr>
          <w:rFonts w:ascii="Times New Roman" w:eastAsia="Times New Roman" w:hAnsi="Times New Roman" w:cs="Times New Roman"/>
          <w:sz w:val="24"/>
          <w:szCs w:val="24"/>
          <w:lang w:eastAsia="ru-RU"/>
        </w:rPr>
        <w:t>дуются уроки физической культуры. Занятия проводятся в кабинетах лечебной физической культ</w:t>
      </w:r>
      <w:r w:rsidRPr="00765FD5">
        <w:rPr>
          <w:rFonts w:ascii="Times New Roman" w:eastAsia="Times New Roman" w:hAnsi="Times New Roman" w:cs="Times New Roman"/>
          <w:sz w:val="24"/>
          <w:szCs w:val="24"/>
          <w:lang w:eastAsia="ru-RU"/>
        </w:rPr>
        <w:t>у</w:t>
      </w:r>
      <w:r w:rsidRPr="00765FD5">
        <w:rPr>
          <w:rFonts w:ascii="Times New Roman" w:eastAsia="Times New Roman" w:hAnsi="Times New Roman" w:cs="Times New Roman"/>
          <w:sz w:val="24"/>
          <w:szCs w:val="24"/>
          <w:lang w:eastAsia="ru-RU"/>
        </w:rPr>
        <w:t>ры, на свежем воздухе, в тренажерном зале, где можно предусмотреть индивидуально дозируемую физическую нагрузку и т.п.</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i/>
          <w:iCs/>
          <w:sz w:val="24"/>
          <w:szCs w:val="24"/>
          <w:lang w:eastAsia="ru-RU"/>
        </w:rPr>
        <w:t>Водные процедуры</w:t>
      </w:r>
      <w:r w:rsidRPr="00765FD5">
        <w:rPr>
          <w:rFonts w:ascii="Times New Roman" w:eastAsia="Times New Roman" w:hAnsi="Times New Roman" w:cs="Times New Roman"/>
          <w:sz w:val="24"/>
          <w:szCs w:val="24"/>
          <w:lang w:eastAsia="ru-RU"/>
        </w:rPr>
        <w:t xml:space="preserve"> обязательны после каждого занятия физической культурой, а также во время режимных моментов в семье, как утром, так и вечером. К числу бальнеологических процедур отн</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сятся контрастный душ, ванны, гидромассаж, обливание, хождение в кедах с отваром трав и т.п.</w:t>
      </w:r>
    </w:p>
    <w:p w:rsidR="00E713C9" w:rsidRPr="00765FD5" w:rsidRDefault="00E713C9" w:rsidP="00765FD5">
      <w:pPr>
        <w:suppressAutoHyphens/>
        <w:autoSpaceDE w:val="0"/>
        <w:autoSpaceDN w:val="0"/>
        <w:adjustRightInd w:val="0"/>
        <w:spacing w:before="20" w:after="20" w:line="240" w:lineRule="auto"/>
        <w:ind w:firstLine="426"/>
        <w:jc w:val="both"/>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bCs/>
          <w:color w:val="00000A"/>
          <w:kern w:val="1"/>
          <w:sz w:val="24"/>
          <w:szCs w:val="24"/>
        </w:rPr>
        <w:t xml:space="preserve">Предметная область: </w:t>
      </w:r>
      <w:r w:rsidRPr="00765FD5">
        <w:rPr>
          <w:rFonts w:ascii="Times New Roman" w:eastAsia="Arial Unicode MS" w:hAnsi="Times New Roman" w:cs="Times New Roman"/>
          <w:b/>
          <w:bCs/>
          <w:color w:val="00000A"/>
          <w:kern w:val="1"/>
          <w:sz w:val="24"/>
          <w:szCs w:val="24"/>
        </w:rPr>
        <w:t>Технология.</w:t>
      </w:r>
      <w:r w:rsidRPr="00765FD5">
        <w:rPr>
          <w:rFonts w:ascii="Times New Roman" w:eastAsia="Arial Unicode MS" w:hAnsi="Times New Roman" w:cs="Times New Roman"/>
          <w:bCs/>
          <w:color w:val="00000A"/>
          <w:kern w:val="1"/>
          <w:sz w:val="24"/>
          <w:szCs w:val="24"/>
        </w:rPr>
        <w:t xml:space="preserve"> </w:t>
      </w:r>
    </w:p>
    <w:p w:rsidR="00E713C9" w:rsidRPr="00765FD5" w:rsidRDefault="00E713C9" w:rsidP="00765FD5">
      <w:pPr>
        <w:suppressAutoHyphens/>
        <w:autoSpaceDE w:val="0"/>
        <w:autoSpaceDN w:val="0"/>
        <w:adjustRightInd w:val="0"/>
        <w:spacing w:before="20" w:after="20" w:line="240" w:lineRule="auto"/>
        <w:ind w:firstLine="426"/>
        <w:jc w:val="both"/>
        <w:rPr>
          <w:rFonts w:ascii="Times New Roman" w:eastAsia="Arial Unicode MS" w:hAnsi="Times New Roman" w:cs="Times New Roman"/>
          <w:iCs/>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получение первоначальных представлений о нравственном значении труда в жизни человека и общества, о мире профессий; </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усвоение правил техники безопасности; </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овладение основами трудовой деятельности, необходимой в разных жизненных сферах, овладение технологиями, необходимыми для социального и трудового взаимодействия; </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коммуникации, социального и трудового взаимодействия. </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color w:val="000000"/>
          <w:sz w:val="24"/>
          <w:szCs w:val="24"/>
          <w:lang w:eastAsia="ru-RU"/>
        </w:rPr>
      </w:pPr>
      <w:r w:rsidRPr="00765FD5">
        <w:rPr>
          <w:rFonts w:ascii="Times New Roman" w:eastAsia="Times New Roman" w:hAnsi="Times New Roman"/>
          <w:color w:val="000000"/>
          <w:sz w:val="24"/>
          <w:szCs w:val="24"/>
          <w:lang w:eastAsia="ru-RU"/>
        </w:rPr>
        <w:t xml:space="preserve">развитие понимания словесных инструкций (выполнять по инструкции трудовые операции), умений характеризовать материалы и инструменты; </w:t>
      </w:r>
    </w:p>
    <w:p w:rsidR="00E713C9" w:rsidRPr="00765FD5" w:rsidRDefault="00E713C9" w:rsidP="00765FD5">
      <w:pPr>
        <w:pStyle w:val="a7"/>
        <w:numPr>
          <w:ilvl w:val="0"/>
          <w:numId w:val="78"/>
        </w:numPr>
        <w:suppressAutoHyphens/>
        <w:autoSpaceDE w:val="0"/>
        <w:autoSpaceDN w:val="0"/>
        <w:adjustRightInd w:val="0"/>
        <w:spacing w:after="0" w:line="240" w:lineRule="auto"/>
        <w:ind w:left="0" w:firstLine="426"/>
        <w:jc w:val="both"/>
        <w:textAlignment w:val="center"/>
        <w:rPr>
          <w:rFonts w:ascii="Times New Roman" w:eastAsia="Times New Roman" w:hAnsi="Times New Roman"/>
          <w:sz w:val="24"/>
          <w:szCs w:val="24"/>
          <w:lang w:eastAsia="ru-RU"/>
        </w:rPr>
      </w:pPr>
      <w:r w:rsidRPr="00765FD5">
        <w:rPr>
          <w:rFonts w:ascii="Times New Roman" w:eastAsia="Times New Roman" w:hAnsi="Times New Roman"/>
          <w:color w:val="000000"/>
          <w:sz w:val="24"/>
          <w:szCs w:val="24"/>
          <w:lang w:eastAsia="ru-RU"/>
        </w:rPr>
        <w:t>устанавливать последовательность работы, отчитаться и оценить качество проделанной работы («аккуратно», «неаккуратно»).</w:t>
      </w:r>
    </w:p>
    <w:p w:rsidR="00E713C9" w:rsidRPr="00765FD5" w:rsidRDefault="00E713C9" w:rsidP="00765FD5">
      <w:pPr>
        <w:autoSpaceDE w:val="0"/>
        <w:autoSpaceDN w:val="0"/>
        <w:adjustRightInd w:val="0"/>
        <w:spacing w:after="0" w:line="240" w:lineRule="auto"/>
        <w:ind w:firstLine="426"/>
        <w:jc w:val="center"/>
        <w:rPr>
          <w:rFonts w:ascii="Times New Roman" w:eastAsia="Times New Roman" w:hAnsi="Times New Roman" w:cs="Times New Roman"/>
          <w:b/>
          <w:i/>
          <w:color w:val="000000"/>
          <w:sz w:val="24"/>
          <w:szCs w:val="24"/>
          <w:lang w:eastAsia="ru-RU"/>
        </w:rPr>
      </w:pPr>
      <w:r w:rsidRPr="00765FD5">
        <w:rPr>
          <w:rFonts w:ascii="Times New Roman" w:eastAsia="Times New Roman" w:hAnsi="Times New Roman" w:cs="Times New Roman"/>
          <w:b/>
          <w:i/>
          <w:color w:val="000000"/>
          <w:sz w:val="24"/>
          <w:szCs w:val="24"/>
          <w:lang w:eastAsia="ru-RU"/>
        </w:rPr>
        <w:t>Технология. Труд</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sz w:val="24"/>
          <w:szCs w:val="24"/>
          <w:lang w:eastAsia="ru-RU"/>
        </w:rPr>
      </w:pPr>
      <w:r w:rsidRPr="00765FD5">
        <w:rPr>
          <w:rFonts w:ascii="Times New Roman" w:eastAsia="Times New Roman" w:hAnsi="Times New Roman" w:cs="Times New Roman"/>
          <w:b/>
          <w:bCs/>
          <w:color w:val="000000"/>
          <w:sz w:val="24"/>
          <w:szCs w:val="24"/>
          <w:lang w:eastAsia="ru-RU"/>
        </w:rPr>
        <w:t xml:space="preserve">Общекультурные и </w:t>
      </w:r>
      <w:proofErr w:type="spellStart"/>
      <w:r w:rsidRPr="00765FD5">
        <w:rPr>
          <w:rFonts w:ascii="Times New Roman" w:eastAsia="Times New Roman" w:hAnsi="Times New Roman" w:cs="Times New Roman"/>
          <w:b/>
          <w:bCs/>
          <w:color w:val="000000"/>
          <w:sz w:val="24"/>
          <w:szCs w:val="24"/>
          <w:lang w:eastAsia="ru-RU"/>
        </w:rPr>
        <w:t>общетрудовые</w:t>
      </w:r>
      <w:proofErr w:type="spellEnd"/>
      <w:r w:rsidRPr="00765FD5">
        <w:rPr>
          <w:rFonts w:ascii="Times New Roman" w:eastAsia="Times New Roman" w:hAnsi="Times New Roman" w:cs="Times New Roman"/>
          <w:b/>
          <w:bCs/>
          <w:color w:val="000000"/>
          <w:sz w:val="24"/>
          <w:szCs w:val="24"/>
          <w:lang w:eastAsia="ru-RU"/>
        </w:rPr>
        <w:t xml:space="preserve"> компетенции. Основы культуры труда, самообслужив</w:t>
      </w:r>
      <w:r w:rsidRPr="00765FD5">
        <w:rPr>
          <w:rFonts w:ascii="Times New Roman" w:eastAsia="Times New Roman" w:hAnsi="Times New Roman" w:cs="Times New Roman"/>
          <w:b/>
          <w:bCs/>
          <w:color w:val="000000"/>
          <w:sz w:val="24"/>
          <w:szCs w:val="24"/>
          <w:lang w:eastAsia="ru-RU"/>
        </w:rPr>
        <w:t>а</w:t>
      </w:r>
      <w:r w:rsidRPr="00765FD5">
        <w:rPr>
          <w:rFonts w:ascii="Times New Roman" w:eastAsia="Times New Roman" w:hAnsi="Times New Roman" w:cs="Times New Roman"/>
          <w:b/>
          <w:bCs/>
          <w:color w:val="000000"/>
          <w:sz w:val="24"/>
          <w:szCs w:val="24"/>
          <w:lang w:eastAsia="ru-RU"/>
        </w:rPr>
        <w:t xml:space="preserve">ния. </w:t>
      </w:r>
      <w:r w:rsidRPr="00765FD5">
        <w:rPr>
          <w:rFonts w:ascii="Times New Roman" w:eastAsia="Times New Roman" w:hAnsi="Times New Roman" w:cs="Times New Roman"/>
          <w:color w:val="000000"/>
          <w:spacing w:val="2"/>
          <w:sz w:val="24"/>
          <w:szCs w:val="24"/>
          <w:lang w:eastAsia="ru-RU"/>
        </w:rPr>
        <w:t xml:space="preserve">Трудовая деятельность и её значение в жизни человека. </w:t>
      </w:r>
      <w:r w:rsidRPr="00765FD5">
        <w:rPr>
          <w:rFonts w:ascii="Times New Roman" w:eastAsia="Times New Roman" w:hAnsi="Times New Roman" w:cs="Times New Roman"/>
          <w:color w:val="000000"/>
          <w:spacing w:val="-2"/>
          <w:sz w:val="24"/>
          <w:szCs w:val="24"/>
          <w:lang w:eastAsia="ru-RU"/>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sidRPr="00765FD5">
        <w:rPr>
          <w:rFonts w:ascii="Times New Roman" w:eastAsia="Times New Roman" w:hAnsi="Times New Roman" w:cs="Times New Roman"/>
          <w:iCs/>
          <w:color w:val="000000"/>
          <w:spacing w:val="-2"/>
          <w:sz w:val="24"/>
          <w:szCs w:val="24"/>
          <w:lang w:eastAsia="ru-RU"/>
        </w:rPr>
        <w:t>распределение рабочего времени</w:t>
      </w:r>
      <w:r w:rsidRPr="00765FD5">
        <w:rPr>
          <w:rFonts w:ascii="Times New Roman" w:eastAsia="Times New Roman" w:hAnsi="Times New Roman" w:cs="Times New Roman"/>
          <w:color w:val="000000"/>
          <w:spacing w:val="-2"/>
          <w:sz w:val="24"/>
          <w:szCs w:val="24"/>
          <w:lang w:eastAsia="ru-RU"/>
        </w:rPr>
        <w:t>. Отбор и анализ инфо</w:t>
      </w:r>
      <w:r w:rsidRPr="00765FD5">
        <w:rPr>
          <w:rFonts w:ascii="Times New Roman" w:eastAsia="Times New Roman" w:hAnsi="Times New Roman" w:cs="Times New Roman"/>
          <w:color w:val="000000"/>
          <w:spacing w:val="-2"/>
          <w:sz w:val="24"/>
          <w:szCs w:val="24"/>
          <w:lang w:eastAsia="ru-RU"/>
        </w:rPr>
        <w:t>р</w:t>
      </w:r>
      <w:r w:rsidRPr="00765FD5">
        <w:rPr>
          <w:rFonts w:ascii="Times New Roman" w:eastAsia="Times New Roman" w:hAnsi="Times New Roman" w:cs="Times New Roman"/>
          <w:color w:val="000000"/>
          <w:spacing w:val="-2"/>
          <w:sz w:val="24"/>
          <w:szCs w:val="24"/>
          <w:lang w:eastAsia="ru-RU"/>
        </w:rPr>
        <w:t>ма</w:t>
      </w:r>
      <w:r w:rsidRPr="00765FD5">
        <w:rPr>
          <w:rFonts w:ascii="Times New Roman" w:eastAsia="Times New Roman" w:hAnsi="Times New Roman" w:cs="Times New Roman"/>
          <w:color w:val="000000"/>
          <w:spacing w:val="2"/>
          <w:sz w:val="24"/>
          <w:szCs w:val="24"/>
          <w:lang w:eastAsia="ru-RU"/>
        </w:rPr>
        <w:t xml:space="preserve">ции (из учебника и других дидактических материалов), её </w:t>
      </w:r>
      <w:r w:rsidRPr="00765FD5">
        <w:rPr>
          <w:rFonts w:ascii="Times New Roman" w:eastAsia="Times New Roman" w:hAnsi="Times New Roman" w:cs="Times New Roman"/>
          <w:color w:val="000000"/>
          <w:sz w:val="24"/>
          <w:szCs w:val="24"/>
          <w:lang w:eastAsia="ru-RU"/>
        </w:rPr>
        <w:t>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Несложные коллективные, групп</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lastRenderedPageBreak/>
        <w:t xml:space="preserve">вые и </w:t>
      </w:r>
      <w:proofErr w:type="gramStart"/>
      <w:r w:rsidRPr="00765FD5">
        <w:rPr>
          <w:rFonts w:ascii="Times New Roman" w:eastAsia="Times New Roman" w:hAnsi="Times New Roman" w:cs="Times New Roman"/>
          <w:color w:val="000000"/>
          <w:sz w:val="24"/>
          <w:szCs w:val="24"/>
          <w:lang w:eastAsia="ru-RU"/>
        </w:rPr>
        <w:t>индивидуальные проекты</w:t>
      </w:r>
      <w:proofErr w:type="gramEnd"/>
      <w:r w:rsidRPr="00765FD5">
        <w:rPr>
          <w:rFonts w:ascii="Times New Roman" w:eastAsia="Times New Roman" w:hAnsi="Times New Roman" w:cs="Times New Roman"/>
          <w:color w:val="000000"/>
          <w:sz w:val="24"/>
          <w:szCs w:val="24"/>
          <w:lang w:eastAsia="ru-RU"/>
        </w:rPr>
        <w:t xml:space="preserve">. </w:t>
      </w:r>
      <w:r w:rsidRPr="00765FD5">
        <w:rPr>
          <w:rFonts w:ascii="Times New Roman" w:eastAsia="Times New Roman" w:hAnsi="Times New Roman" w:cs="Times New Roman"/>
          <w:color w:val="000000"/>
          <w:spacing w:val="2"/>
          <w:sz w:val="24"/>
          <w:szCs w:val="24"/>
          <w:lang w:eastAsia="ru-RU"/>
        </w:rPr>
        <w:t>Выполнение доступных видов работ по самообслужива</w:t>
      </w:r>
      <w:r w:rsidRPr="00765FD5">
        <w:rPr>
          <w:rFonts w:ascii="Times New Roman" w:eastAsia="Times New Roman" w:hAnsi="Times New Roman" w:cs="Times New Roman"/>
          <w:color w:val="000000"/>
          <w:sz w:val="24"/>
          <w:szCs w:val="24"/>
          <w:lang w:eastAsia="ru-RU"/>
        </w:rPr>
        <w:t>нию, д</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 xml:space="preserve">машнему труду, оказание доступных видов помощи малышам, взрослым и сверстникам: </w:t>
      </w:r>
      <w:r w:rsidRPr="00765FD5">
        <w:rPr>
          <w:rFonts w:ascii="Times New Roman" w:eastAsia="Times New Roman" w:hAnsi="Times New Roman" w:cs="Times New Roman"/>
          <w:sz w:val="24"/>
          <w:szCs w:val="24"/>
          <w:lang w:eastAsia="ru-RU"/>
        </w:rPr>
        <w:t xml:space="preserve">ухода за одеждой и обувью, жилищем, приготовление пищи, мытье посуды, изготовление и мелкий ремонт вещей личного пользования. </w:t>
      </w:r>
    </w:p>
    <w:p w:rsidR="00E713C9" w:rsidRPr="00765FD5" w:rsidRDefault="00E713C9"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b/>
          <w:bCs/>
          <w:color w:val="000000"/>
          <w:sz w:val="24"/>
          <w:szCs w:val="24"/>
          <w:lang w:eastAsia="ru-RU"/>
        </w:rPr>
        <w:t>Технология ручной обработки материалов</w:t>
      </w:r>
      <w:r w:rsidRPr="00765FD5">
        <w:rPr>
          <w:rFonts w:ascii="Times New Roman" w:eastAsia="Times New Roman" w:hAnsi="Times New Roman" w:cs="Times New Roman"/>
          <w:color w:val="000000"/>
          <w:spacing w:val="2"/>
          <w:sz w:val="24"/>
          <w:szCs w:val="24"/>
          <w:vertAlign w:val="superscript"/>
          <w:lang w:eastAsia="ru-RU"/>
        </w:rPr>
        <w:footnoteReference w:id="1"/>
      </w:r>
      <w:r w:rsidRPr="00765FD5">
        <w:rPr>
          <w:rFonts w:ascii="Times New Roman" w:eastAsia="Times New Roman" w:hAnsi="Times New Roman" w:cs="Times New Roman"/>
          <w:b/>
          <w:bCs/>
          <w:color w:val="000000"/>
          <w:sz w:val="24"/>
          <w:szCs w:val="24"/>
          <w:lang w:eastAsia="ru-RU"/>
        </w:rPr>
        <w:t xml:space="preserve">. Элементы графической грамоты. </w:t>
      </w:r>
      <w:r w:rsidRPr="00765FD5">
        <w:rPr>
          <w:rFonts w:ascii="Times New Roman" w:eastAsia="Times New Roman" w:hAnsi="Times New Roman" w:cs="Times New Roman"/>
          <w:color w:val="000000"/>
          <w:sz w:val="24"/>
          <w:szCs w:val="24"/>
          <w:lang w:eastAsia="ru-RU"/>
        </w:rPr>
        <w:t>Общее пон</w:t>
      </w:r>
      <w:r w:rsidRPr="00765FD5">
        <w:rPr>
          <w:rFonts w:ascii="Times New Roman" w:eastAsia="Times New Roman" w:hAnsi="Times New Roman" w:cs="Times New Roman"/>
          <w:color w:val="000000"/>
          <w:sz w:val="24"/>
          <w:szCs w:val="24"/>
          <w:lang w:eastAsia="ru-RU"/>
        </w:rPr>
        <w:t>я</w:t>
      </w:r>
      <w:r w:rsidRPr="00765FD5">
        <w:rPr>
          <w:rFonts w:ascii="Times New Roman" w:eastAsia="Times New Roman" w:hAnsi="Times New Roman" w:cs="Times New Roman"/>
          <w:color w:val="000000"/>
          <w:sz w:val="24"/>
          <w:szCs w:val="24"/>
          <w:lang w:eastAsia="ru-RU"/>
        </w:rPr>
        <w:t>тие о материалах, их происхождении. Исследование элементарных физических, механических и те</w:t>
      </w:r>
      <w:r w:rsidRPr="00765FD5">
        <w:rPr>
          <w:rFonts w:ascii="Times New Roman" w:eastAsia="Times New Roman" w:hAnsi="Times New Roman" w:cs="Times New Roman"/>
          <w:color w:val="000000"/>
          <w:sz w:val="24"/>
          <w:szCs w:val="24"/>
          <w:lang w:eastAsia="ru-RU"/>
        </w:rPr>
        <w:t>х</w:t>
      </w:r>
      <w:r w:rsidRPr="00765FD5">
        <w:rPr>
          <w:rFonts w:ascii="Times New Roman" w:eastAsia="Times New Roman" w:hAnsi="Times New Roman" w:cs="Times New Roman"/>
          <w:color w:val="000000"/>
          <w:sz w:val="24"/>
          <w:szCs w:val="24"/>
          <w:lang w:eastAsia="ru-RU"/>
        </w:rPr>
        <w:t xml:space="preserve">нологических свойств доступных материалов. </w:t>
      </w:r>
      <w:r w:rsidRPr="00765FD5">
        <w:rPr>
          <w:rFonts w:ascii="Times New Roman" w:eastAsia="Times New Roman" w:hAnsi="Times New Roman" w:cs="Times New Roman"/>
          <w:iCs/>
          <w:color w:val="000000"/>
          <w:sz w:val="24"/>
          <w:szCs w:val="24"/>
          <w:lang w:eastAsia="ru-RU"/>
        </w:rPr>
        <w:t>Многообразие материалов и их практическое прим</w:t>
      </w:r>
      <w:r w:rsidRPr="00765FD5">
        <w:rPr>
          <w:rFonts w:ascii="Times New Roman" w:eastAsia="Times New Roman" w:hAnsi="Times New Roman" w:cs="Times New Roman"/>
          <w:iCs/>
          <w:color w:val="000000"/>
          <w:sz w:val="24"/>
          <w:szCs w:val="24"/>
          <w:lang w:eastAsia="ru-RU"/>
        </w:rPr>
        <w:t>е</w:t>
      </w:r>
      <w:r w:rsidRPr="00765FD5">
        <w:rPr>
          <w:rFonts w:ascii="Times New Roman" w:eastAsia="Times New Roman" w:hAnsi="Times New Roman" w:cs="Times New Roman"/>
          <w:iCs/>
          <w:color w:val="000000"/>
          <w:sz w:val="24"/>
          <w:szCs w:val="24"/>
          <w:lang w:eastAsia="ru-RU"/>
        </w:rPr>
        <w:t>нение в жизни</w:t>
      </w:r>
      <w:r w:rsidRPr="00765FD5">
        <w:rPr>
          <w:rFonts w:ascii="Times New Roman" w:eastAsia="Times New Roman" w:hAnsi="Times New Roman" w:cs="Times New Roman"/>
          <w:color w:val="000000"/>
          <w:sz w:val="24"/>
          <w:szCs w:val="24"/>
          <w:lang w:eastAsia="ru-RU"/>
        </w:rPr>
        <w:t xml:space="preserve">. Подготовка материалов к работе. Экономное расходование материалов. </w:t>
      </w:r>
      <w:r w:rsidRPr="00765FD5">
        <w:rPr>
          <w:rFonts w:ascii="Times New Roman" w:eastAsia="Times New Roman" w:hAnsi="Times New Roman" w:cs="Times New Roman"/>
          <w:iCs/>
          <w:color w:val="000000"/>
          <w:sz w:val="24"/>
          <w:szCs w:val="24"/>
          <w:lang w:eastAsia="ru-RU"/>
        </w:rPr>
        <w:t>Выбор мат</w:t>
      </w:r>
      <w:r w:rsidRPr="00765FD5">
        <w:rPr>
          <w:rFonts w:ascii="Times New Roman" w:eastAsia="Times New Roman" w:hAnsi="Times New Roman" w:cs="Times New Roman"/>
          <w:iCs/>
          <w:color w:val="000000"/>
          <w:sz w:val="24"/>
          <w:szCs w:val="24"/>
          <w:lang w:eastAsia="ru-RU"/>
        </w:rPr>
        <w:t>е</w:t>
      </w:r>
      <w:r w:rsidRPr="00765FD5">
        <w:rPr>
          <w:rFonts w:ascii="Times New Roman" w:eastAsia="Times New Roman" w:hAnsi="Times New Roman" w:cs="Times New Roman"/>
          <w:iCs/>
          <w:color w:val="000000"/>
          <w:sz w:val="24"/>
          <w:szCs w:val="24"/>
          <w:lang w:eastAsia="ru-RU"/>
        </w:rPr>
        <w:t xml:space="preserve">риалов по их </w:t>
      </w:r>
      <w:proofErr w:type="spellStart"/>
      <w:r w:rsidRPr="00765FD5">
        <w:rPr>
          <w:rFonts w:ascii="Times New Roman" w:eastAsia="Times New Roman" w:hAnsi="Times New Roman" w:cs="Times New Roman"/>
          <w:iCs/>
          <w:color w:val="000000"/>
          <w:sz w:val="24"/>
          <w:szCs w:val="24"/>
          <w:lang w:eastAsia="ru-RU"/>
        </w:rPr>
        <w:t>декоративно­художе</w:t>
      </w:r>
      <w:r w:rsidRPr="00765FD5">
        <w:rPr>
          <w:rFonts w:ascii="Times New Roman" w:eastAsia="Times New Roman" w:hAnsi="Times New Roman" w:cs="Times New Roman"/>
          <w:iCs/>
          <w:color w:val="000000"/>
          <w:spacing w:val="2"/>
          <w:sz w:val="24"/>
          <w:szCs w:val="24"/>
          <w:lang w:eastAsia="ru-RU"/>
        </w:rPr>
        <w:t>ственным</w:t>
      </w:r>
      <w:proofErr w:type="spellEnd"/>
      <w:r w:rsidRPr="00765FD5">
        <w:rPr>
          <w:rFonts w:ascii="Times New Roman" w:eastAsia="Times New Roman" w:hAnsi="Times New Roman" w:cs="Times New Roman"/>
          <w:iCs/>
          <w:color w:val="000000"/>
          <w:spacing w:val="2"/>
          <w:sz w:val="24"/>
          <w:szCs w:val="24"/>
          <w:lang w:eastAsia="ru-RU"/>
        </w:rPr>
        <w:t xml:space="preserve"> и конструктивным свойствам, использование </w:t>
      </w:r>
      <w:r w:rsidRPr="00765FD5">
        <w:rPr>
          <w:rFonts w:ascii="Times New Roman" w:eastAsia="Times New Roman" w:hAnsi="Times New Roman" w:cs="Times New Roman"/>
          <w:iCs/>
          <w:color w:val="000000"/>
          <w:sz w:val="24"/>
          <w:szCs w:val="24"/>
          <w:lang w:eastAsia="ru-RU"/>
        </w:rPr>
        <w:t>соотве</w:t>
      </w:r>
      <w:r w:rsidRPr="00765FD5">
        <w:rPr>
          <w:rFonts w:ascii="Times New Roman" w:eastAsia="Times New Roman" w:hAnsi="Times New Roman" w:cs="Times New Roman"/>
          <w:iCs/>
          <w:color w:val="000000"/>
          <w:sz w:val="24"/>
          <w:szCs w:val="24"/>
          <w:lang w:eastAsia="ru-RU"/>
        </w:rPr>
        <w:t>т</w:t>
      </w:r>
      <w:r w:rsidRPr="00765FD5">
        <w:rPr>
          <w:rFonts w:ascii="Times New Roman" w:eastAsia="Times New Roman" w:hAnsi="Times New Roman" w:cs="Times New Roman"/>
          <w:iCs/>
          <w:color w:val="000000"/>
          <w:sz w:val="24"/>
          <w:szCs w:val="24"/>
          <w:lang w:eastAsia="ru-RU"/>
        </w:rPr>
        <w:t>ствующих способов обработки материалов в зависимости от назначения изделия</w:t>
      </w:r>
      <w:r w:rsidRPr="00765FD5">
        <w:rPr>
          <w:rFonts w:ascii="Times New Roman" w:eastAsia="Times New Roman" w:hAnsi="Times New Roman" w:cs="Times New Roman"/>
          <w:color w:val="000000"/>
          <w:sz w:val="24"/>
          <w:szCs w:val="24"/>
          <w:lang w:eastAsia="ru-RU"/>
        </w:rPr>
        <w:t xml:space="preserve">. </w:t>
      </w:r>
      <w:proofErr w:type="gramStart"/>
      <w:r w:rsidRPr="00765FD5">
        <w:rPr>
          <w:rFonts w:ascii="Times New Roman" w:eastAsia="Times New Roman" w:hAnsi="Times New Roman" w:cs="Times New Roman"/>
          <w:color w:val="000000"/>
          <w:sz w:val="24"/>
          <w:szCs w:val="24"/>
          <w:lang w:eastAsia="ru-RU"/>
        </w:rPr>
        <w:t xml:space="preserve">Называние </w:t>
      </w:r>
      <w:r w:rsidRPr="00765FD5">
        <w:rPr>
          <w:rFonts w:ascii="Times New Roman" w:eastAsia="Times New Roman" w:hAnsi="Times New Roman" w:cs="Times New Roman"/>
          <w:color w:val="000000"/>
          <w:spacing w:val="2"/>
          <w:sz w:val="24"/>
          <w:szCs w:val="24"/>
          <w:lang w:eastAsia="ru-RU"/>
        </w:rPr>
        <w:t>и в</w:t>
      </w:r>
      <w:r w:rsidRPr="00765FD5">
        <w:rPr>
          <w:rFonts w:ascii="Times New Roman" w:eastAsia="Times New Roman" w:hAnsi="Times New Roman" w:cs="Times New Roman"/>
          <w:color w:val="000000"/>
          <w:spacing w:val="2"/>
          <w:sz w:val="24"/>
          <w:szCs w:val="24"/>
          <w:lang w:eastAsia="ru-RU"/>
        </w:rPr>
        <w:t>ы</w:t>
      </w:r>
      <w:r w:rsidRPr="00765FD5">
        <w:rPr>
          <w:rFonts w:ascii="Times New Roman" w:eastAsia="Times New Roman" w:hAnsi="Times New Roman" w:cs="Times New Roman"/>
          <w:color w:val="000000"/>
          <w:spacing w:val="2"/>
          <w:sz w:val="24"/>
          <w:szCs w:val="24"/>
          <w:lang w:eastAsia="ru-RU"/>
        </w:rPr>
        <w:t xml:space="preserve">полнение основных технологических операций ручной </w:t>
      </w:r>
      <w:r w:rsidRPr="00765FD5">
        <w:rPr>
          <w:rFonts w:ascii="Times New Roman" w:eastAsia="Times New Roman" w:hAnsi="Times New Roman" w:cs="Times New Roman"/>
          <w:color w:val="000000"/>
          <w:sz w:val="24"/>
          <w:szCs w:val="24"/>
          <w:lang w:eastAsia="ru-RU"/>
        </w:rPr>
        <w:t>обработки материалов: разметка деталей (на глаз, по шаблону, трафарету, лекалу, копированием, с помощью линейки, угольника, циркуля), выд</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ление деталей (отрывание, резание ножницами, канцелярским ножом), формообразование деталей (сгибание, складывание и</w:t>
      </w:r>
      <w:r w:rsidRPr="00765FD5">
        <w:rPr>
          <w:rFonts w:ascii="Times New Roman" w:eastAsia="Times New Roman" w:hAnsi="Times New Roman" w:cs="Times New Roman"/>
          <w:color w:val="000000"/>
          <w:sz w:val="24"/>
          <w:szCs w:val="24"/>
          <w:lang w:eastAsia="ru-RU"/>
        </w:rPr>
        <w:t> </w:t>
      </w:r>
      <w:r w:rsidRPr="00765FD5">
        <w:rPr>
          <w:rFonts w:ascii="Times New Roman" w:eastAsia="Times New Roman" w:hAnsi="Times New Roman" w:cs="Times New Roman"/>
          <w:color w:val="000000"/>
          <w:sz w:val="24"/>
          <w:szCs w:val="24"/>
          <w:lang w:eastAsia="ru-RU"/>
        </w:rPr>
        <w:t xml:space="preserve">др.), сборка изделия (клеевое, </w:t>
      </w:r>
      <w:r w:rsidRPr="00765FD5">
        <w:rPr>
          <w:rFonts w:ascii="Times New Roman" w:eastAsia="Times New Roman" w:hAnsi="Times New Roman" w:cs="Times New Roman"/>
          <w:color w:val="000000"/>
          <w:spacing w:val="2"/>
          <w:sz w:val="24"/>
          <w:szCs w:val="24"/>
          <w:lang w:eastAsia="ru-RU"/>
        </w:rPr>
        <w:t>ниточное, проволочное, винтовое и другие виды соедине</w:t>
      </w:r>
      <w:r w:rsidRPr="00765FD5">
        <w:rPr>
          <w:rFonts w:ascii="Times New Roman" w:eastAsia="Times New Roman" w:hAnsi="Times New Roman" w:cs="Times New Roman"/>
          <w:color w:val="000000"/>
          <w:sz w:val="24"/>
          <w:szCs w:val="24"/>
          <w:lang w:eastAsia="ru-RU"/>
        </w:rPr>
        <w:t>ния), отделка изделия или его деталей (окрашивание, вышивка, аппликация и</w:t>
      </w:r>
      <w:r w:rsidRPr="00765FD5">
        <w:rPr>
          <w:rFonts w:ascii="Times New Roman" w:eastAsia="Times New Roman" w:hAnsi="Times New Roman" w:cs="Times New Roman"/>
          <w:color w:val="000000"/>
          <w:sz w:val="24"/>
          <w:szCs w:val="24"/>
          <w:lang w:eastAsia="ru-RU"/>
        </w:rPr>
        <w:t> </w:t>
      </w:r>
      <w:r w:rsidRPr="00765FD5">
        <w:rPr>
          <w:rFonts w:ascii="Times New Roman" w:eastAsia="Times New Roman" w:hAnsi="Times New Roman" w:cs="Times New Roman"/>
          <w:color w:val="000000"/>
          <w:sz w:val="24"/>
          <w:szCs w:val="24"/>
          <w:lang w:eastAsia="ru-RU"/>
        </w:rPr>
        <w:t xml:space="preserve">др.). </w:t>
      </w:r>
      <w:proofErr w:type="gramEnd"/>
    </w:p>
    <w:p w:rsidR="00E713C9" w:rsidRPr="00765FD5" w:rsidRDefault="00E713C9" w:rsidP="00765FD5">
      <w:pPr>
        <w:suppressAutoHyphens/>
        <w:spacing w:after="0" w:line="240" w:lineRule="auto"/>
        <w:ind w:firstLine="426"/>
        <w:jc w:val="both"/>
        <w:rPr>
          <w:rFonts w:ascii="Times New Roman" w:eastAsia="Arial Unicode MS" w:hAnsi="Times New Roman" w:cs="Times New Roman"/>
          <w:iCs/>
          <w:color w:val="00000A"/>
          <w:spacing w:val="-4"/>
          <w:kern w:val="1"/>
          <w:sz w:val="24"/>
          <w:szCs w:val="24"/>
        </w:rPr>
      </w:pPr>
      <w:r w:rsidRPr="00765FD5">
        <w:rPr>
          <w:rFonts w:ascii="Times New Roman" w:eastAsia="Arial Unicode MS" w:hAnsi="Times New Roman" w:cs="Times New Roman"/>
          <w:b/>
          <w:bCs/>
          <w:color w:val="00000A"/>
          <w:kern w:val="1"/>
          <w:sz w:val="24"/>
          <w:szCs w:val="24"/>
        </w:rPr>
        <w:t xml:space="preserve">Конструирование и моделирование. </w:t>
      </w:r>
      <w:r w:rsidRPr="00765FD5">
        <w:rPr>
          <w:rFonts w:ascii="Times New Roman" w:eastAsia="Arial Unicode MS" w:hAnsi="Times New Roman" w:cs="Times New Roman"/>
          <w:color w:val="00000A"/>
          <w:kern w:val="1"/>
          <w:sz w:val="24"/>
          <w:szCs w:val="24"/>
        </w:rPr>
        <w:t xml:space="preserve">Конструирование и моделирование изделий из различных материалов по образцу, рисунку, простейшему </w:t>
      </w:r>
      <w:r w:rsidRPr="00765FD5">
        <w:rPr>
          <w:rFonts w:ascii="Times New Roman" w:eastAsia="Arial Unicode MS" w:hAnsi="Times New Roman" w:cs="Times New Roman"/>
          <w:iCs/>
          <w:color w:val="00000A"/>
          <w:kern w:val="1"/>
          <w:sz w:val="24"/>
          <w:szCs w:val="24"/>
        </w:rPr>
        <w:t>чертежу или эскизу и по заданным условиям (</w:t>
      </w:r>
      <w:proofErr w:type="spellStart"/>
      <w:r w:rsidRPr="00765FD5">
        <w:rPr>
          <w:rFonts w:ascii="Times New Roman" w:eastAsia="Arial Unicode MS" w:hAnsi="Times New Roman" w:cs="Times New Roman"/>
          <w:iCs/>
          <w:color w:val="00000A"/>
          <w:kern w:val="1"/>
          <w:sz w:val="24"/>
          <w:szCs w:val="24"/>
        </w:rPr>
        <w:t>технико­технологическим</w:t>
      </w:r>
      <w:proofErr w:type="spellEnd"/>
      <w:r w:rsidRPr="00765FD5">
        <w:rPr>
          <w:rFonts w:ascii="Times New Roman" w:eastAsia="Arial Unicode MS" w:hAnsi="Times New Roman" w:cs="Times New Roman"/>
          <w:iCs/>
          <w:color w:val="00000A"/>
          <w:kern w:val="1"/>
          <w:sz w:val="24"/>
          <w:szCs w:val="24"/>
        </w:rPr>
        <w:t xml:space="preserve">, </w:t>
      </w:r>
      <w:r w:rsidRPr="00765FD5">
        <w:rPr>
          <w:rFonts w:ascii="Times New Roman" w:eastAsia="Arial Unicode MS" w:hAnsi="Times New Roman" w:cs="Times New Roman"/>
          <w:iCs/>
          <w:color w:val="00000A"/>
          <w:spacing w:val="-4"/>
          <w:kern w:val="1"/>
          <w:sz w:val="24"/>
          <w:szCs w:val="24"/>
        </w:rPr>
        <w:t xml:space="preserve">функциональным, </w:t>
      </w:r>
      <w:proofErr w:type="spellStart"/>
      <w:r w:rsidRPr="00765FD5">
        <w:rPr>
          <w:rFonts w:ascii="Times New Roman" w:eastAsia="Arial Unicode MS" w:hAnsi="Times New Roman" w:cs="Times New Roman"/>
          <w:iCs/>
          <w:color w:val="00000A"/>
          <w:spacing w:val="-4"/>
          <w:kern w:val="1"/>
          <w:sz w:val="24"/>
          <w:szCs w:val="24"/>
        </w:rPr>
        <w:t>декоративно­художественным</w:t>
      </w:r>
      <w:proofErr w:type="spellEnd"/>
      <w:r w:rsidRPr="00765FD5">
        <w:rPr>
          <w:rFonts w:ascii="Times New Roman" w:eastAsia="Arial Unicode MS" w:hAnsi="Times New Roman" w:cs="Times New Roman"/>
          <w:iCs/>
          <w:color w:val="00000A"/>
          <w:spacing w:val="-4"/>
          <w:kern w:val="1"/>
          <w:sz w:val="24"/>
          <w:szCs w:val="24"/>
        </w:rPr>
        <w:t xml:space="preserve"> и</w:t>
      </w:r>
      <w:r w:rsidRPr="00765FD5">
        <w:rPr>
          <w:rFonts w:ascii="Calibri" w:eastAsia="Arial Unicode MS" w:hAnsi="Calibri" w:cs="Times New Roman"/>
          <w:iCs/>
          <w:color w:val="00000A"/>
          <w:spacing w:val="-4"/>
          <w:kern w:val="1"/>
          <w:sz w:val="24"/>
          <w:szCs w:val="24"/>
        </w:rPr>
        <w:t> </w:t>
      </w:r>
      <w:r w:rsidRPr="00765FD5">
        <w:rPr>
          <w:rFonts w:ascii="Times New Roman" w:eastAsia="Arial Unicode MS" w:hAnsi="Times New Roman" w:cs="Times New Roman"/>
          <w:iCs/>
          <w:color w:val="00000A"/>
          <w:spacing w:val="-4"/>
          <w:kern w:val="1"/>
          <w:sz w:val="24"/>
          <w:szCs w:val="24"/>
        </w:rPr>
        <w:t>пр.)</w:t>
      </w:r>
    </w:p>
    <w:p w:rsidR="00E713C9" w:rsidRPr="00765FD5" w:rsidRDefault="00E713C9" w:rsidP="00765FD5">
      <w:pPr>
        <w:keepNext/>
        <w:widowControl w:val="0"/>
        <w:suppressAutoHyphens/>
        <w:autoSpaceDE w:val="0"/>
        <w:adjustRightInd w:val="0"/>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b/>
          <w:iCs/>
          <w:kern w:val="1"/>
          <w:sz w:val="24"/>
          <w:szCs w:val="24"/>
        </w:rPr>
        <w:t>Общественно полезный труд</w:t>
      </w:r>
      <w:r w:rsidRPr="00765FD5">
        <w:rPr>
          <w:rFonts w:ascii="Times New Roman" w:eastAsia="Arial Unicode MS" w:hAnsi="Times New Roman" w:cs="Times New Roman"/>
          <w:kern w:val="1"/>
          <w:sz w:val="24"/>
          <w:szCs w:val="24"/>
        </w:rPr>
        <w:t xml:space="preserve">: работу по благоустройству интерната и пришкольного участка;  ремонт школьной мебели;  сбор вторичного сырья: макулатуры и металлолома;  подготовку выставок поделок;  уборку урожая на пришкольном участке; выращивание растений;  охрану природы;  помощь подшефным классам. </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bCs/>
          <w:iCs/>
          <w:color w:val="000000"/>
          <w:sz w:val="24"/>
          <w:szCs w:val="24"/>
          <w:lang w:eastAsia="ru-RU"/>
        </w:rPr>
      </w:pPr>
      <w:r w:rsidRPr="00765FD5">
        <w:rPr>
          <w:rFonts w:ascii="Times New Roman" w:eastAsia="Times New Roman" w:hAnsi="Times New Roman" w:cs="Times New Roman"/>
          <w:b/>
          <w:bCs/>
          <w:iCs/>
          <w:color w:val="000000"/>
          <w:sz w:val="24"/>
          <w:szCs w:val="24"/>
          <w:lang w:eastAsia="ru-RU"/>
        </w:rPr>
        <w:t>Основное содержание курсов коррекционно-развивающей области</w:t>
      </w:r>
    </w:p>
    <w:p w:rsidR="00E713C9" w:rsidRPr="00765FD5" w:rsidRDefault="00E713C9" w:rsidP="00765FD5">
      <w:pPr>
        <w:suppressAutoHyphens/>
        <w:spacing w:before="20" w:after="20" w:line="240" w:lineRule="auto"/>
        <w:ind w:firstLine="426"/>
        <w:jc w:val="both"/>
        <w:rPr>
          <w:rFonts w:ascii="Times New Roman" w:eastAsia="Arial Unicode MS" w:hAnsi="Times New Roman" w:cs="Times New Roman"/>
          <w:color w:val="00000A"/>
          <w:kern w:val="20"/>
          <w:sz w:val="24"/>
          <w:szCs w:val="24"/>
        </w:rPr>
      </w:pPr>
      <w:r w:rsidRPr="00765FD5">
        <w:rPr>
          <w:rFonts w:ascii="Times New Roman" w:eastAsia="Arial Unicode MS" w:hAnsi="Times New Roman" w:cs="Times New Roman"/>
          <w:color w:val="00000A"/>
          <w:kern w:val="1"/>
          <w:sz w:val="24"/>
          <w:szCs w:val="24"/>
        </w:rPr>
        <w:t xml:space="preserve">Содержание </w:t>
      </w:r>
      <w:proofErr w:type="spellStart"/>
      <w:r w:rsidRPr="00765FD5">
        <w:rPr>
          <w:rFonts w:ascii="Times New Roman" w:eastAsia="Arial Unicode MS" w:hAnsi="Times New Roman" w:cs="Times New Roman"/>
          <w:color w:val="00000A"/>
          <w:kern w:val="1"/>
          <w:sz w:val="24"/>
          <w:szCs w:val="24"/>
        </w:rPr>
        <w:t>коррекционно</w:t>
      </w:r>
      <w:proofErr w:type="spellEnd"/>
      <w:r w:rsidRPr="00765FD5">
        <w:rPr>
          <w:rFonts w:ascii="Times New Roman" w:eastAsia="Arial Unicode MS" w:hAnsi="Times New Roman" w:cs="Times New Roman"/>
          <w:color w:val="00000A"/>
          <w:kern w:val="1"/>
          <w:sz w:val="24"/>
          <w:szCs w:val="24"/>
        </w:rPr>
        <w:t xml:space="preserve"> – развивающей области представлено следующими обязательными коррекционными курсами: «Р</w:t>
      </w:r>
      <w:r w:rsidRPr="00765FD5">
        <w:rPr>
          <w:rFonts w:ascii="Times New Roman" w:eastAsia="Arial Unicode MS" w:hAnsi="Times New Roman" w:cs="Times New Roman"/>
          <w:color w:val="00000A"/>
          <w:kern w:val="2"/>
          <w:sz w:val="24"/>
          <w:szCs w:val="24"/>
        </w:rPr>
        <w:t>азвитие слухового восприятия и техника речи»</w:t>
      </w:r>
      <w:r w:rsidRPr="00765FD5">
        <w:rPr>
          <w:rFonts w:ascii="Times New Roman" w:eastAsia="Arial Unicode MS" w:hAnsi="Times New Roman" w:cs="Times New Roman"/>
          <w:color w:val="00000A"/>
          <w:kern w:val="1"/>
          <w:sz w:val="24"/>
          <w:szCs w:val="24"/>
        </w:rPr>
        <w:t xml:space="preserve"> (фронтальные занятия), «Ф</w:t>
      </w:r>
      <w:r w:rsidRPr="00765FD5">
        <w:rPr>
          <w:rFonts w:ascii="Times New Roman" w:eastAsia="Arial Unicode MS" w:hAnsi="Times New Roman" w:cs="Times New Roman"/>
          <w:color w:val="00000A"/>
          <w:kern w:val="2"/>
          <w:sz w:val="24"/>
          <w:szCs w:val="24"/>
        </w:rPr>
        <w:t>ормирование речевого слуха и произносительной стороны устной речи»</w:t>
      </w:r>
      <w:r w:rsidRPr="00765FD5">
        <w:rPr>
          <w:rFonts w:ascii="Times New Roman" w:eastAsia="Arial Unicode MS" w:hAnsi="Times New Roman" w:cs="Times New Roman"/>
          <w:color w:val="00000A"/>
          <w:kern w:val="1"/>
          <w:sz w:val="24"/>
          <w:szCs w:val="24"/>
        </w:rPr>
        <w:t xml:space="preserve"> (индивидуальные занятия), «Музыкально – ритмические занятия» (фронтальные занятия), «Развитие познавательной сферы» (индивидуальные занятия), «Социально-бытовая ориентировка» (фронтальные занятия) </w:t>
      </w:r>
      <w:r w:rsidRPr="00765FD5">
        <w:rPr>
          <w:rFonts w:ascii="Times New Roman" w:eastAsia="Arial Unicode MS" w:hAnsi="Times New Roman" w:cs="Times New Roman"/>
          <w:color w:val="00000A"/>
          <w:kern w:val="20"/>
          <w:sz w:val="24"/>
          <w:szCs w:val="24"/>
        </w:rPr>
        <w:t xml:space="preserve">Содержание данной области может быть дополнено Организацией самостоятельно на основании рекомендаций ПМПК, ИПР.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proofErr w:type="gramStart"/>
      <w:r w:rsidRPr="00765FD5">
        <w:rPr>
          <w:rFonts w:ascii="Times New Roman" w:eastAsia="Arial Unicode MS" w:hAnsi="Times New Roman" w:cs="Times New Roman"/>
          <w:color w:val="00000A"/>
          <w:kern w:val="1"/>
          <w:sz w:val="24"/>
          <w:szCs w:val="24"/>
        </w:rPr>
        <w:t>Одним из направлений образовательно – коррекционной работы у слабослышащих и позднооглохших детей с легкой умственной отсталостью является развитие восприятия и воспроизведения устной речи, а также восприятия неречевых звуков окружающего мира, включая музыку (с помощью звукоусиливающей аппаратуры различных типов), что является важным условием их наиболее полноценного развития, овладения коммуникативными, предметными и социальными компетенциями, социальной адаптации и интеграции в обществе.</w:t>
      </w:r>
      <w:proofErr w:type="gramEnd"/>
    </w:p>
    <w:p w:rsidR="00E713C9" w:rsidRPr="00765FD5" w:rsidRDefault="00E713C9" w:rsidP="00765FD5">
      <w:pPr>
        <w:tabs>
          <w:tab w:val="left" w:pos="8849"/>
        </w:tabs>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При сложном нарушении развития два первичных дефекта, существующие одновременно, обуславливают сложные вторичные специфические особенности развития ребенка, не равнозначные их простому сложению, вызванному каждым нарушением, существующим изолированно. Слабослышащие и позднооглохшие дети с умственной отсталостью отличаются от слабослышащих и позднооглохших учащихся того же возраста, не имеющих дополнительных нарушений, по уровню познавательной деятельности, словесной речи, состоянию эмоционально-волевой сферы, характеру поведения и др.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Овладение обучающимися устной речью предполагает развитие способности </w:t>
      </w:r>
      <w:proofErr w:type="spellStart"/>
      <w:r w:rsidRPr="00765FD5">
        <w:rPr>
          <w:rFonts w:ascii="Times New Roman" w:eastAsia="Arial Unicode MS" w:hAnsi="Times New Roman" w:cs="Times New Roman"/>
          <w:color w:val="00000A"/>
          <w:kern w:val="1"/>
          <w:sz w:val="24"/>
          <w:szCs w:val="24"/>
        </w:rPr>
        <w:t>слухозрительно</w:t>
      </w:r>
      <w:proofErr w:type="spellEnd"/>
      <w:r w:rsidRPr="00765FD5">
        <w:rPr>
          <w:rFonts w:ascii="Times New Roman" w:eastAsia="Arial Unicode MS" w:hAnsi="Times New Roman" w:cs="Times New Roman"/>
          <w:color w:val="00000A"/>
          <w:kern w:val="1"/>
          <w:sz w:val="24"/>
          <w:szCs w:val="24"/>
        </w:rPr>
        <w:t xml:space="preserve"> воспринимать обращенную речь собеседника и говорить достаточно внятно, понятно для окружающих. Эти два процесса взаимосвязаны, их формирование осуществляется с опорой на развивающееся слуховое восприятие обучающихся в ходе всего образовательно – коррекционного процесса при постоянном использовании звукоусиливающей аппаратуры  - коллективного пользования (проводной или беспроводной, например, </w:t>
      </w:r>
      <w:r w:rsidRPr="00765FD5">
        <w:rPr>
          <w:rFonts w:ascii="Times New Roman" w:eastAsia="Arial Unicode MS" w:hAnsi="Times New Roman" w:cs="Times New Roman"/>
          <w:color w:val="00000A"/>
          <w:kern w:val="1"/>
          <w:sz w:val="24"/>
          <w:szCs w:val="24"/>
          <w:lang w:val="en-US"/>
        </w:rPr>
        <w:t>FM</w:t>
      </w:r>
      <w:r w:rsidRPr="00765FD5">
        <w:rPr>
          <w:rFonts w:ascii="Times New Roman" w:eastAsia="Arial Unicode MS" w:hAnsi="Times New Roman" w:cs="Times New Roman"/>
          <w:color w:val="00000A"/>
          <w:kern w:val="1"/>
          <w:sz w:val="24"/>
          <w:szCs w:val="24"/>
        </w:rPr>
        <w:t>- системы), стационарной электроакустической аппаратуры индивидуального пользования, индивидуальных слуховых аппаратов.</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lastRenderedPageBreak/>
        <w:t xml:space="preserve">Основой формирования устной речи является создание единой системы слухо – зрительно - кинестетических связей, предусматривающей речевое поведение детей в условиях специально педагогически созданной слухоречевой среды (при постоянном использовании различных типов звукоусиливающей аппаратуры).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На уроках и занятиях, во внеурочное время основным способом восприятия речи обучающимися является </w:t>
      </w:r>
      <w:proofErr w:type="spellStart"/>
      <w:r w:rsidRPr="00765FD5">
        <w:rPr>
          <w:rFonts w:ascii="Times New Roman" w:eastAsia="Arial Unicode MS" w:hAnsi="Times New Roman" w:cs="Times New Roman"/>
          <w:color w:val="00000A"/>
          <w:kern w:val="1"/>
          <w:sz w:val="24"/>
          <w:szCs w:val="24"/>
        </w:rPr>
        <w:t>слухозрительный</w:t>
      </w:r>
      <w:proofErr w:type="spellEnd"/>
      <w:r w:rsidRPr="00765FD5">
        <w:rPr>
          <w:rFonts w:ascii="Times New Roman" w:eastAsia="Arial Unicode MS" w:hAnsi="Times New Roman" w:cs="Times New Roman"/>
          <w:color w:val="00000A"/>
          <w:kern w:val="1"/>
          <w:sz w:val="24"/>
          <w:szCs w:val="24"/>
        </w:rPr>
        <w:t xml:space="preserve"> (с использованием звукоусиливающей аппаратуры); при затруднении в восприятии речевого материала учениками используются письменные таблички или устно – </w:t>
      </w:r>
      <w:proofErr w:type="spellStart"/>
      <w:r w:rsidRPr="00765FD5">
        <w:rPr>
          <w:rFonts w:ascii="Times New Roman" w:eastAsia="Arial Unicode MS" w:hAnsi="Times New Roman" w:cs="Times New Roman"/>
          <w:color w:val="00000A"/>
          <w:kern w:val="1"/>
          <w:sz w:val="24"/>
          <w:szCs w:val="24"/>
        </w:rPr>
        <w:t>дактильная</w:t>
      </w:r>
      <w:proofErr w:type="spellEnd"/>
      <w:r w:rsidRPr="00765FD5">
        <w:rPr>
          <w:rFonts w:ascii="Times New Roman" w:eastAsia="Arial Unicode MS" w:hAnsi="Times New Roman" w:cs="Times New Roman"/>
          <w:color w:val="00000A"/>
          <w:kern w:val="1"/>
          <w:sz w:val="24"/>
          <w:szCs w:val="24"/>
        </w:rPr>
        <w:t xml:space="preserve"> речь при обязательном устном повторении учителем данного речевого материала. Упражнения по восприятию речевого материала на слух органически входят в содержание уроков и занятий, мотивированы ходом учебно-воспитательного процесса. Особое внимание уделяется специальной отработке восприятия и воспроизведения речевого материала, связанного с основным содержанием урока (занятия) -  </w:t>
      </w:r>
      <w:proofErr w:type="gramStart"/>
      <w:r w:rsidRPr="00765FD5">
        <w:rPr>
          <w:rFonts w:ascii="Times New Roman" w:eastAsia="Arial Unicode MS" w:hAnsi="Times New Roman" w:cs="Times New Roman"/>
          <w:color w:val="00000A"/>
          <w:kern w:val="1"/>
          <w:sz w:val="24"/>
          <w:szCs w:val="24"/>
        </w:rPr>
        <w:t>тематическая</w:t>
      </w:r>
      <w:proofErr w:type="gramEnd"/>
      <w:r w:rsidRPr="00765FD5">
        <w:rPr>
          <w:rFonts w:ascii="Times New Roman" w:eastAsia="Arial Unicode MS" w:hAnsi="Times New Roman" w:cs="Times New Roman"/>
          <w:color w:val="00000A"/>
          <w:kern w:val="1"/>
          <w:sz w:val="24"/>
          <w:szCs w:val="24"/>
        </w:rPr>
        <w:t xml:space="preserve"> и терминологической лексики, а также лексики, связанной с организацией деятельности учеников.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На специальных (коррекционных) индивидуальных занятиях дети учатся воспринимать </w:t>
      </w:r>
      <w:proofErr w:type="spellStart"/>
      <w:r w:rsidRPr="00765FD5">
        <w:rPr>
          <w:rFonts w:ascii="Times New Roman" w:eastAsia="Arial Unicode MS" w:hAnsi="Times New Roman" w:cs="Times New Roman"/>
          <w:color w:val="00000A"/>
          <w:kern w:val="1"/>
          <w:sz w:val="24"/>
          <w:szCs w:val="24"/>
        </w:rPr>
        <w:t>слухозрительно</w:t>
      </w:r>
      <w:proofErr w:type="spellEnd"/>
      <w:r w:rsidRPr="00765FD5">
        <w:rPr>
          <w:rFonts w:ascii="Times New Roman" w:eastAsia="Arial Unicode MS" w:hAnsi="Times New Roman" w:cs="Times New Roman"/>
          <w:color w:val="00000A"/>
          <w:kern w:val="1"/>
          <w:sz w:val="24"/>
          <w:szCs w:val="24"/>
        </w:rPr>
        <w:t xml:space="preserve"> и на слух различный речевой материал -  фразы, слова и словосочетания, знакомые им и необходимые в общении на уроках и во внеурочное время, а также короткие тексты диалогического и монологического характера, отражающие типичные ситуации, связанные с речевым общением обучающихся. В связи с работой над произношением учеников и коррекцией грамматической структуры их устной речи, они учатся также воспринимать на слух отдельные слоги, </w:t>
      </w:r>
      <w:proofErr w:type="spellStart"/>
      <w:r w:rsidRPr="00765FD5">
        <w:rPr>
          <w:rFonts w:ascii="Times New Roman" w:eastAsia="Arial Unicode MS" w:hAnsi="Times New Roman" w:cs="Times New Roman"/>
          <w:color w:val="00000A"/>
          <w:kern w:val="1"/>
          <w:sz w:val="24"/>
          <w:szCs w:val="24"/>
        </w:rPr>
        <w:t>слогосочетания</w:t>
      </w:r>
      <w:proofErr w:type="spellEnd"/>
      <w:r w:rsidRPr="00765FD5">
        <w:rPr>
          <w:rFonts w:ascii="Times New Roman" w:eastAsia="Arial Unicode MS" w:hAnsi="Times New Roman" w:cs="Times New Roman"/>
          <w:color w:val="00000A"/>
          <w:kern w:val="1"/>
          <w:sz w:val="24"/>
          <w:szCs w:val="24"/>
        </w:rPr>
        <w:t xml:space="preserve"> и некоторые звуки. </w:t>
      </w:r>
    </w:p>
    <w:p w:rsidR="00E713C9" w:rsidRPr="00765FD5" w:rsidRDefault="00E713C9" w:rsidP="00765FD5">
      <w:pPr>
        <w:tabs>
          <w:tab w:val="left" w:pos="8849"/>
        </w:tabs>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На всех уроках, занятиях, во внеурочное время ученики систематически и целенаправленно побуждаются к максимальной реализации произносительных возможностей, достаточно внятной речи. </w:t>
      </w:r>
    </w:p>
    <w:p w:rsidR="00E713C9" w:rsidRPr="00765FD5" w:rsidRDefault="00E713C9" w:rsidP="00765FD5">
      <w:pPr>
        <w:tabs>
          <w:tab w:val="left" w:pos="8849"/>
        </w:tabs>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Специальная (коррекционная) работа по развитию слухового восприятия речи и неречевых звучаний, включая музыку, </w:t>
      </w:r>
      <w:proofErr w:type="spellStart"/>
      <w:r w:rsidRPr="00765FD5">
        <w:rPr>
          <w:rFonts w:ascii="Times New Roman" w:eastAsia="Arial Unicode MS" w:hAnsi="Times New Roman" w:cs="Times New Roman"/>
          <w:color w:val="00000A"/>
          <w:kern w:val="1"/>
          <w:sz w:val="24"/>
          <w:szCs w:val="24"/>
        </w:rPr>
        <w:t>слухозрительного</w:t>
      </w:r>
      <w:proofErr w:type="spellEnd"/>
      <w:r w:rsidRPr="00765FD5">
        <w:rPr>
          <w:rFonts w:ascii="Times New Roman" w:eastAsia="Arial Unicode MS" w:hAnsi="Times New Roman" w:cs="Times New Roman"/>
          <w:color w:val="00000A"/>
          <w:kern w:val="1"/>
          <w:sz w:val="24"/>
          <w:szCs w:val="24"/>
        </w:rPr>
        <w:t xml:space="preserve"> восприятия и воспроизведения устной речи строится с учетом особенностей общего и речевого развития детей, уровня развития их познавательной и эмоционально – волевой сферы.  </w:t>
      </w:r>
    </w:p>
    <w:p w:rsidR="00E713C9" w:rsidRPr="00765FD5" w:rsidRDefault="00E713C9" w:rsidP="00765FD5">
      <w:pPr>
        <w:tabs>
          <w:tab w:val="left" w:pos="8849"/>
        </w:tabs>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Эффективное развитие восприятия и воспроизведения устной речи воспитанников, восприятия ими неречевых звучаний и музыки, освоение содержания музыкально-ритмических занятий предполагает проведение текущего учета и периодического контроля. При поступлении </w:t>
      </w:r>
      <w:proofErr w:type="gramStart"/>
      <w:r w:rsidRPr="00765FD5">
        <w:rPr>
          <w:rFonts w:ascii="Times New Roman" w:eastAsia="Arial Unicode MS" w:hAnsi="Times New Roman" w:cs="Times New Roman"/>
          <w:color w:val="00000A"/>
          <w:kern w:val="1"/>
          <w:sz w:val="24"/>
          <w:szCs w:val="24"/>
        </w:rPr>
        <w:t>обучающихся</w:t>
      </w:r>
      <w:proofErr w:type="gramEnd"/>
      <w:r w:rsidRPr="00765FD5">
        <w:rPr>
          <w:rFonts w:ascii="Times New Roman" w:eastAsia="Arial Unicode MS" w:hAnsi="Times New Roman" w:cs="Times New Roman"/>
          <w:color w:val="00000A"/>
          <w:kern w:val="1"/>
          <w:sz w:val="24"/>
          <w:szCs w:val="24"/>
        </w:rPr>
        <w:t xml:space="preserve"> в школу проводится комплексное обследование нарушенной слуховой функции, восприятия и воспроизведения устной речи</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Cs/>
          <w:iCs/>
          <w:color w:val="00000A"/>
          <w:kern w:val="1"/>
          <w:sz w:val="24"/>
          <w:szCs w:val="24"/>
        </w:rPr>
        <w:t>Мониторинг</w:t>
      </w:r>
      <w:r w:rsidRPr="00765FD5">
        <w:rPr>
          <w:rFonts w:ascii="Times New Roman" w:eastAsia="Arial Unicode MS" w:hAnsi="Times New Roman" w:cs="Times New Roman"/>
          <w:b/>
          <w:bCs/>
          <w:i/>
          <w:iCs/>
          <w:color w:val="00000A"/>
          <w:kern w:val="1"/>
          <w:sz w:val="24"/>
          <w:szCs w:val="24"/>
        </w:rPr>
        <w:t xml:space="preserve"> </w:t>
      </w:r>
      <w:r w:rsidRPr="00765FD5">
        <w:rPr>
          <w:rFonts w:ascii="Times New Roman" w:eastAsia="Arial Unicode MS" w:hAnsi="Times New Roman" w:cs="Times New Roman"/>
          <w:color w:val="00000A"/>
          <w:kern w:val="1"/>
          <w:sz w:val="24"/>
          <w:szCs w:val="24"/>
        </w:rPr>
        <w:t xml:space="preserve">результатов обучения проводится при использовании специальных методик. На индивидуальных занятиях проводятся проверки слухового и </w:t>
      </w:r>
      <w:proofErr w:type="spellStart"/>
      <w:r w:rsidRPr="00765FD5">
        <w:rPr>
          <w:rFonts w:ascii="Times New Roman" w:eastAsia="Arial Unicode MS" w:hAnsi="Times New Roman" w:cs="Times New Roman"/>
          <w:color w:val="00000A"/>
          <w:kern w:val="1"/>
          <w:sz w:val="24"/>
          <w:szCs w:val="24"/>
        </w:rPr>
        <w:t>слухозрительного</w:t>
      </w:r>
      <w:proofErr w:type="spellEnd"/>
      <w:r w:rsidRPr="00765FD5">
        <w:rPr>
          <w:rFonts w:ascii="Times New Roman" w:eastAsia="Arial Unicode MS" w:hAnsi="Times New Roman" w:cs="Times New Roman"/>
          <w:color w:val="00000A"/>
          <w:kern w:val="1"/>
          <w:sz w:val="24"/>
          <w:szCs w:val="24"/>
        </w:rPr>
        <w:t xml:space="preserve"> восприятия устной речи, состояния ее произносительной стороны; кроме этого в начале каждого учебного года повторяется аналитическая проверка произношения. </w:t>
      </w:r>
    </w:p>
    <w:p w:rsidR="00E713C9" w:rsidRPr="00765FD5" w:rsidRDefault="00E713C9" w:rsidP="00765FD5">
      <w:pPr>
        <w:suppressAutoHyphens/>
        <w:spacing w:after="0" w:line="240" w:lineRule="auto"/>
        <w:ind w:firstLine="426"/>
        <w:jc w:val="both"/>
        <w:outlineLvl w:val="0"/>
        <w:rPr>
          <w:rFonts w:ascii="Times New Roman" w:eastAsia="Arial Unicode MS" w:hAnsi="Times New Roman" w:cs="Times New Roman"/>
          <w:color w:val="00000A"/>
          <w:kern w:val="2"/>
          <w:sz w:val="24"/>
          <w:szCs w:val="24"/>
        </w:rPr>
      </w:pPr>
      <w:r w:rsidRPr="00765FD5">
        <w:rPr>
          <w:rFonts w:ascii="Times New Roman" w:eastAsia="Times New Roman" w:hAnsi="Times New Roman" w:cs="Times New Roman"/>
          <w:color w:val="00000A"/>
          <w:kern w:val="1"/>
          <w:sz w:val="24"/>
          <w:szCs w:val="24"/>
          <w:lang w:eastAsia="ru-RU"/>
        </w:rPr>
        <w:t>Коррекционный курс</w:t>
      </w:r>
      <w:r w:rsidRPr="00765FD5">
        <w:rPr>
          <w:rFonts w:ascii="Times New Roman" w:eastAsia="Arial Unicode MS" w:hAnsi="Times New Roman" w:cs="Times New Roman"/>
          <w:color w:val="00000A"/>
          <w:kern w:val="2"/>
          <w:sz w:val="24"/>
          <w:szCs w:val="24"/>
        </w:rPr>
        <w:t xml:space="preserve"> </w:t>
      </w:r>
      <w:r w:rsidRPr="00765FD5">
        <w:rPr>
          <w:rFonts w:ascii="Times New Roman" w:eastAsia="Arial Unicode MS" w:hAnsi="Times New Roman" w:cs="Times New Roman"/>
          <w:b/>
          <w:color w:val="00000A"/>
          <w:kern w:val="2"/>
          <w:sz w:val="24"/>
          <w:szCs w:val="24"/>
        </w:rPr>
        <w:t>«Формирование речевого слуха и произносительной стороны речи»</w:t>
      </w:r>
      <w:r w:rsidRPr="00765FD5">
        <w:rPr>
          <w:rFonts w:ascii="Times New Roman" w:eastAsia="Arial Unicode MS" w:hAnsi="Times New Roman" w:cs="Times New Roman"/>
          <w:color w:val="00000A"/>
          <w:kern w:val="2"/>
          <w:sz w:val="24"/>
          <w:szCs w:val="24"/>
        </w:rPr>
        <w:t xml:space="preserve"> (индивидуальные занятия). </w:t>
      </w:r>
    </w:p>
    <w:p w:rsidR="00E713C9" w:rsidRPr="00765FD5" w:rsidRDefault="00E713C9" w:rsidP="00765FD5">
      <w:pPr>
        <w:suppressAutoHyphens/>
        <w:spacing w:after="0" w:line="240" w:lineRule="auto"/>
        <w:ind w:firstLine="426"/>
        <w:jc w:val="both"/>
        <w:outlineLvl w:val="0"/>
        <w:rPr>
          <w:rFonts w:ascii="Times New Roman" w:eastAsia="Times New Roman"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rPr>
        <w:t xml:space="preserve">Основные задачи реализации содержания: </w:t>
      </w:r>
      <w:r w:rsidRPr="00765FD5">
        <w:rPr>
          <w:rFonts w:ascii="Times New Roman" w:eastAsia="Times New Roman" w:hAnsi="Times New Roman" w:cs="Times New Roman"/>
          <w:color w:val="00000A"/>
          <w:kern w:val="1"/>
          <w:sz w:val="24"/>
          <w:szCs w:val="24"/>
          <w:lang w:eastAsia="ru-RU"/>
        </w:rPr>
        <w:t xml:space="preserve"> </w:t>
      </w:r>
    </w:p>
    <w:p w:rsidR="00E713C9" w:rsidRPr="00765FD5" w:rsidRDefault="00E713C9" w:rsidP="00765FD5">
      <w:pPr>
        <w:pStyle w:val="a7"/>
        <w:numPr>
          <w:ilvl w:val="0"/>
          <w:numId w:val="79"/>
        </w:numPr>
        <w:suppressAutoHyphens/>
        <w:spacing w:after="0" w:line="240" w:lineRule="auto"/>
        <w:ind w:left="0" w:firstLine="426"/>
        <w:jc w:val="both"/>
        <w:outlineLvl w:val="0"/>
        <w:rPr>
          <w:rFonts w:ascii="Times New Roman" w:eastAsia="Arial Unicode MS" w:hAnsi="Times New Roman"/>
          <w:b/>
          <w:i/>
          <w:color w:val="00000A"/>
          <w:kern w:val="1"/>
          <w:sz w:val="24"/>
          <w:szCs w:val="24"/>
        </w:rPr>
      </w:pPr>
      <w:r w:rsidRPr="00765FD5">
        <w:rPr>
          <w:rFonts w:ascii="Times New Roman" w:eastAsia="Arial Unicode MS" w:hAnsi="Times New Roman"/>
          <w:color w:val="00000A"/>
          <w:kern w:val="1"/>
          <w:sz w:val="24"/>
          <w:szCs w:val="24"/>
        </w:rPr>
        <w:t xml:space="preserve">формирование речевого слуха; создание на базе развивающегося речевого слуха принципиально новой </w:t>
      </w:r>
      <w:proofErr w:type="spellStart"/>
      <w:r w:rsidRPr="00765FD5">
        <w:rPr>
          <w:rFonts w:ascii="Times New Roman" w:eastAsia="Arial Unicode MS" w:hAnsi="Times New Roman"/>
          <w:color w:val="00000A"/>
          <w:kern w:val="1"/>
          <w:sz w:val="24"/>
          <w:szCs w:val="24"/>
        </w:rPr>
        <w:t>слухозрительной</w:t>
      </w:r>
      <w:proofErr w:type="spellEnd"/>
      <w:r w:rsidRPr="00765FD5">
        <w:rPr>
          <w:rFonts w:ascii="Times New Roman" w:eastAsia="Arial Unicode MS" w:hAnsi="Times New Roman"/>
          <w:color w:val="00000A"/>
          <w:kern w:val="1"/>
          <w:sz w:val="24"/>
          <w:szCs w:val="24"/>
        </w:rPr>
        <w:t xml:space="preserve"> основы восприятия устной речи; формирование достаточно внятной речи, по – возможности, членораздельной, приближающейся по звучанию к естественной речи слышащих и нормально говорящих людей;</w:t>
      </w:r>
      <w:r w:rsidRPr="00765FD5">
        <w:rPr>
          <w:rFonts w:ascii="Times New Roman" w:eastAsia="Arial Unicode MS" w:hAnsi="Times New Roman"/>
          <w:b/>
          <w:i/>
          <w:color w:val="00000A"/>
          <w:kern w:val="1"/>
          <w:sz w:val="24"/>
          <w:szCs w:val="24"/>
        </w:rPr>
        <w:t xml:space="preserve"> </w:t>
      </w:r>
    </w:p>
    <w:p w:rsidR="00E713C9" w:rsidRPr="00765FD5" w:rsidRDefault="00E713C9" w:rsidP="00765FD5">
      <w:pPr>
        <w:pStyle w:val="a7"/>
        <w:numPr>
          <w:ilvl w:val="0"/>
          <w:numId w:val="79"/>
        </w:numPr>
        <w:suppressAutoHyphens/>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овладение элементарными навыками самоконтроля произношения, использования в речевом общении естественных невербальных средств коммуникации (соответствующего выражения лица, позы, пластики и другого); </w:t>
      </w:r>
    </w:p>
    <w:p w:rsidR="00E713C9" w:rsidRPr="00765FD5" w:rsidRDefault="00E713C9" w:rsidP="00765FD5">
      <w:pPr>
        <w:pStyle w:val="a7"/>
        <w:numPr>
          <w:ilvl w:val="0"/>
          <w:numId w:val="79"/>
        </w:numPr>
        <w:suppressAutoHyphens/>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активизация элементарных навыков устной коммуникации (с использованием знакомого речевого материала), включая умения </w:t>
      </w:r>
      <w:proofErr w:type="spellStart"/>
      <w:r w:rsidRPr="00765FD5">
        <w:rPr>
          <w:rFonts w:ascii="Times New Roman" w:eastAsia="Arial Unicode MS" w:hAnsi="Times New Roman"/>
          <w:color w:val="00000A"/>
          <w:kern w:val="1"/>
          <w:sz w:val="24"/>
          <w:szCs w:val="24"/>
        </w:rPr>
        <w:t>слухозрительно</w:t>
      </w:r>
      <w:proofErr w:type="spellEnd"/>
      <w:r w:rsidRPr="00765FD5">
        <w:rPr>
          <w:rFonts w:ascii="Times New Roman" w:eastAsia="Arial Unicode MS" w:hAnsi="Times New Roman"/>
          <w:color w:val="00000A"/>
          <w:kern w:val="1"/>
          <w:sz w:val="24"/>
          <w:szCs w:val="24"/>
        </w:rPr>
        <w:t xml:space="preserve"> воспринимать  высказывания речевого партнера, отвечать на вопросы, выполнять задания и давать речевой ответ, сообщать о затруднении в восприятии речи,  говорить достаточно внятно, реализуя произносительные возможности; </w:t>
      </w:r>
    </w:p>
    <w:p w:rsidR="00E713C9" w:rsidRPr="00765FD5" w:rsidRDefault="00E713C9" w:rsidP="00765FD5">
      <w:pPr>
        <w:pStyle w:val="a7"/>
        <w:keepNext/>
        <w:numPr>
          <w:ilvl w:val="0"/>
          <w:numId w:val="79"/>
        </w:numPr>
        <w:suppressAutoHyphens/>
        <w:autoSpaceDE w:val="0"/>
        <w:autoSpaceDN w:val="0"/>
        <w:adjustRightInd w:val="0"/>
        <w:spacing w:after="0" w:line="240" w:lineRule="auto"/>
        <w:ind w:left="0" w:firstLine="426"/>
        <w:jc w:val="both"/>
        <w:textAlignment w:val="center"/>
        <w:rPr>
          <w:rFonts w:ascii="Times New Roman" w:eastAsia="Times New Roman" w:hAnsi="Times New Roman"/>
          <w:bCs/>
          <w:iCs/>
          <w:color w:val="000000"/>
          <w:sz w:val="24"/>
          <w:szCs w:val="24"/>
          <w:lang w:eastAsia="ru-RU"/>
        </w:rPr>
      </w:pPr>
      <w:r w:rsidRPr="00765FD5">
        <w:rPr>
          <w:rFonts w:ascii="Times New Roman" w:eastAsia="Times New Roman" w:hAnsi="Times New Roman"/>
          <w:bCs/>
          <w:iCs/>
          <w:color w:val="000000"/>
          <w:sz w:val="24"/>
          <w:szCs w:val="24"/>
          <w:lang w:eastAsia="ru-RU"/>
        </w:rPr>
        <w:lastRenderedPageBreak/>
        <w:t xml:space="preserve">овладение умениями пользоваться слуховыми аппаратами и </w:t>
      </w:r>
      <w:proofErr w:type="spellStart"/>
      <w:r w:rsidRPr="00765FD5">
        <w:rPr>
          <w:rFonts w:ascii="Times New Roman" w:eastAsia="Times New Roman" w:hAnsi="Times New Roman"/>
          <w:bCs/>
          <w:iCs/>
          <w:color w:val="000000"/>
          <w:sz w:val="24"/>
          <w:szCs w:val="24"/>
          <w:lang w:eastAsia="ru-RU"/>
        </w:rPr>
        <w:t>имплантами</w:t>
      </w:r>
      <w:proofErr w:type="spellEnd"/>
      <w:r w:rsidRPr="00765FD5">
        <w:rPr>
          <w:rFonts w:ascii="Times New Roman" w:eastAsia="Times New Roman" w:hAnsi="Times New Roman"/>
          <w:bCs/>
          <w:iCs/>
          <w:color w:val="000000"/>
          <w:sz w:val="24"/>
          <w:szCs w:val="24"/>
          <w:lang w:eastAsia="ru-RU"/>
        </w:rPr>
        <w:t xml:space="preserve">; </w:t>
      </w:r>
    </w:p>
    <w:p w:rsidR="00E713C9" w:rsidRPr="00765FD5" w:rsidRDefault="00E713C9" w:rsidP="00765FD5">
      <w:pPr>
        <w:pStyle w:val="a7"/>
        <w:keepNext/>
        <w:numPr>
          <w:ilvl w:val="0"/>
          <w:numId w:val="79"/>
        </w:numPr>
        <w:suppressAutoHyphens/>
        <w:autoSpaceDE w:val="0"/>
        <w:autoSpaceDN w:val="0"/>
        <w:adjustRightInd w:val="0"/>
        <w:spacing w:after="0" w:line="240" w:lineRule="auto"/>
        <w:ind w:left="0" w:firstLine="426"/>
        <w:jc w:val="both"/>
        <w:textAlignment w:val="center"/>
        <w:rPr>
          <w:rFonts w:ascii="Times New Roman" w:eastAsia="Times New Roman" w:hAnsi="Times New Roman"/>
          <w:bCs/>
          <w:iCs/>
          <w:color w:val="000000"/>
          <w:sz w:val="24"/>
          <w:szCs w:val="24"/>
          <w:lang w:eastAsia="ru-RU"/>
        </w:rPr>
      </w:pPr>
      <w:r w:rsidRPr="00765FD5">
        <w:rPr>
          <w:rFonts w:ascii="Times New Roman" w:eastAsia="Times New Roman" w:hAnsi="Times New Roman"/>
          <w:bCs/>
          <w:iCs/>
          <w:color w:val="000000"/>
          <w:sz w:val="24"/>
          <w:szCs w:val="24"/>
          <w:lang w:eastAsia="ru-RU"/>
        </w:rPr>
        <w:t>формирование желания применять приобретенные умения в восприятии и воспроизведении устной речи в процессе учебной и внеурочной деятельности.</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i/>
          <w:iCs/>
          <w:color w:val="000000"/>
          <w:sz w:val="24"/>
          <w:szCs w:val="24"/>
          <w:lang w:eastAsia="ru-RU"/>
        </w:rPr>
      </w:pPr>
      <w:r w:rsidRPr="00765FD5">
        <w:rPr>
          <w:rFonts w:ascii="Times New Roman" w:eastAsia="Times New Roman" w:hAnsi="Times New Roman" w:cs="Times New Roman"/>
          <w:b/>
          <w:i/>
          <w:iCs/>
          <w:color w:val="000000"/>
          <w:sz w:val="24"/>
          <w:szCs w:val="24"/>
          <w:lang w:eastAsia="ru-RU"/>
        </w:rPr>
        <w:t xml:space="preserve"> Формирование речевого слуха </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i/>
          <w:iCs/>
          <w:color w:val="000000"/>
          <w:sz w:val="24"/>
          <w:szCs w:val="24"/>
          <w:lang w:eastAsia="ru-RU"/>
        </w:rPr>
      </w:pPr>
      <w:r w:rsidRPr="00765FD5">
        <w:rPr>
          <w:rFonts w:ascii="Times New Roman" w:eastAsia="Times New Roman" w:hAnsi="Times New Roman" w:cs="Times New Roman"/>
          <w:b/>
          <w:i/>
          <w:iCs/>
          <w:color w:val="000000"/>
          <w:sz w:val="24"/>
          <w:szCs w:val="24"/>
          <w:lang w:eastAsia="ru-RU"/>
        </w:rPr>
        <w:t xml:space="preserve"> и произносительной стороны устной речи</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i/>
          <w:iCs/>
          <w:color w:val="000000"/>
          <w:sz w:val="24"/>
          <w:szCs w:val="24"/>
          <w:lang w:eastAsia="ru-RU"/>
        </w:rPr>
      </w:pPr>
      <w:r w:rsidRPr="00765FD5">
        <w:rPr>
          <w:rFonts w:ascii="Times New Roman" w:eastAsia="Times New Roman" w:hAnsi="Times New Roman" w:cs="Times New Roman"/>
          <w:b/>
          <w:i/>
          <w:iCs/>
          <w:color w:val="000000"/>
          <w:sz w:val="24"/>
          <w:szCs w:val="24"/>
          <w:lang w:eastAsia="ru-RU"/>
        </w:rPr>
        <w:t>(индивидуальные занятия)</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proofErr w:type="gramStart"/>
      <w:r w:rsidRPr="00765FD5">
        <w:rPr>
          <w:rFonts w:ascii="Times New Roman" w:eastAsia="Arial Unicode MS" w:hAnsi="Times New Roman" w:cs="Times New Roman"/>
          <w:b/>
          <w:color w:val="00000A"/>
          <w:kern w:val="1"/>
          <w:sz w:val="24"/>
          <w:szCs w:val="24"/>
          <w:lang w:val="en-US"/>
        </w:rPr>
        <w:t>I</w:t>
      </w:r>
      <w:r w:rsidRPr="00765FD5">
        <w:rPr>
          <w:rFonts w:ascii="Times New Roman" w:eastAsia="Arial Unicode MS" w:hAnsi="Times New Roman" w:cs="Times New Roman"/>
          <w:b/>
          <w:color w:val="00000A"/>
          <w:kern w:val="1"/>
          <w:sz w:val="24"/>
          <w:szCs w:val="24"/>
        </w:rPr>
        <w:t>. Формирование речевого слуха.</w:t>
      </w:r>
      <w:proofErr w:type="gramEnd"/>
      <w:r w:rsidRPr="00765FD5">
        <w:rPr>
          <w:rFonts w:ascii="Times New Roman" w:eastAsia="Arial Unicode MS" w:hAnsi="Times New Roman" w:cs="Times New Roman"/>
          <w:b/>
          <w:color w:val="00000A"/>
          <w:kern w:val="1"/>
          <w:sz w:val="24"/>
          <w:szCs w:val="24"/>
        </w:rPr>
        <w:t xml:space="preserve"> </w:t>
      </w:r>
      <w:r w:rsidRPr="00765FD5">
        <w:rPr>
          <w:rFonts w:ascii="Times New Roman" w:eastAsia="Arial Unicode MS" w:hAnsi="Times New Roman" w:cs="Times New Roman"/>
          <w:color w:val="00000A"/>
          <w:kern w:val="1"/>
          <w:sz w:val="24"/>
          <w:szCs w:val="24"/>
        </w:rPr>
        <w:t xml:space="preserve">Восприятие на слух с помощью индивидуальных слуховых аппаратов и без них или с помощью кохлеарного импланта речевого материала (слова, словосочетания, фразы) обиходно-разговорного характера, связанного с учебной деятельностью и с изучением общеобразовательных предметов. </w:t>
      </w:r>
      <w:r w:rsidRPr="00765FD5">
        <w:rPr>
          <w:rFonts w:ascii="Times New Roman" w:eastAsia="Arial Unicode MS" w:hAnsi="Times New Roman" w:cs="Times New Roman"/>
          <w:color w:val="000000"/>
          <w:kern w:val="1"/>
          <w:sz w:val="24"/>
          <w:szCs w:val="24"/>
        </w:rPr>
        <w:t xml:space="preserve"> Восприятие на слух с помощью индивидуальных аппаратов текстов (до 16—18 и более предложений).</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color w:val="000000"/>
          <w:kern w:val="1"/>
          <w:sz w:val="24"/>
          <w:szCs w:val="24"/>
        </w:rPr>
        <w:t>Восприятие речевого материала на слух  в разных условиях:</w:t>
      </w:r>
    </w:p>
    <w:p w:rsidR="00E713C9" w:rsidRPr="00765FD5" w:rsidRDefault="00E713C9" w:rsidP="00765FD5">
      <w:pPr>
        <w:pStyle w:val="a7"/>
        <w:numPr>
          <w:ilvl w:val="0"/>
          <w:numId w:val="80"/>
        </w:numPr>
        <w:shd w:val="clear" w:color="auto" w:fill="FFFFFF"/>
        <w:suppressAutoHyphens/>
        <w:spacing w:after="0" w:line="240" w:lineRule="auto"/>
        <w:ind w:left="0" w:firstLine="426"/>
        <w:jc w:val="both"/>
        <w:rPr>
          <w:rFonts w:ascii="Times New Roman" w:eastAsia="Arial Unicode MS" w:hAnsi="Times New Roman"/>
          <w:color w:val="000000"/>
          <w:kern w:val="1"/>
          <w:sz w:val="24"/>
          <w:szCs w:val="24"/>
        </w:rPr>
      </w:pPr>
      <w:r w:rsidRPr="00765FD5">
        <w:rPr>
          <w:rFonts w:ascii="Times New Roman" w:eastAsia="Arial Unicode MS" w:hAnsi="Times New Roman"/>
          <w:color w:val="000000"/>
          <w:kern w:val="1"/>
          <w:sz w:val="24"/>
          <w:szCs w:val="24"/>
        </w:rPr>
        <w:t>в условиях ситуации (в начале обучения подбирается тематически однородный материал, объявляется тема слуховых упражнений, заглавие текста, предъявляется картинка, иллюстрирующая текст, фразы или слова);</w:t>
      </w:r>
    </w:p>
    <w:p w:rsidR="00E713C9" w:rsidRPr="00765FD5" w:rsidRDefault="00E713C9" w:rsidP="00765FD5">
      <w:pPr>
        <w:pStyle w:val="a7"/>
        <w:numPr>
          <w:ilvl w:val="0"/>
          <w:numId w:val="80"/>
        </w:numPr>
        <w:shd w:val="clear" w:color="auto" w:fill="FFFFFF"/>
        <w:suppressAutoHyphens/>
        <w:spacing w:after="0" w:line="240" w:lineRule="auto"/>
        <w:ind w:left="0" w:firstLine="426"/>
        <w:jc w:val="both"/>
        <w:rPr>
          <w:rFonts w:ascii="Times New Roman" w:eastAsia="Arial Unicode MS" w:hAnsi="Times New Roman"/>
          <w:color w:val="000000"/>
          <w:kern w:val="1"/>
          <w:sz w:val="24"/>
          <w:szCs w:val="24"/>
        </w:rPr>
      </w:pPr>
      <w:r w:rsidRPr="00765FD5">
        <w:rPr>
          <w:rFonts w:ascii="Times New Roman" w:eastAsia="Arial Unicode MS" w:hAnsi="Times New Roman"/>
          <w:color w:val="000000"/>
          <w:kern w:val="1"/>
          <w:sz w:val="24"/>
          <w:szCs w:val="24"/>
        </w:rPr>
        <w:t>вне ситуации;</w:t>
      </w:r>
    </w:p>
    <w:p w:rsidR="00E713C9" w:rsidRPr="00765FD5" w:rsidRDefault="00E713C9" w:rsidP="00765FD5">
      <w:pPr>
        <w:pStyle w:val="a7"/>
        <w:numPr>
          <w:ilvl w:val="0"/>
          <w:numId w:val="80"/>
        </w:numPr>
        <w:shd w:val="clear" w:color="auto" w:fill="FFFFFF"/>
        <w:suppressAutoHyphens/>
        <w:spacing w:after="0" w:line="240" w:lineRule="auto"/>
        <w:ind w:left="0" w:firstLine="426"/>
        <w:jc w:val="both"/>
        <w:rPr>
          <w:rFonts w:ascii="Times New Roman" w:eastAsia="Arial Unicode MS" w:hAnsi="Times New Roman"/>
          <w:color w:val="000000"/>
          <w:kern w:val="1"/>
          <w:sz w:val="24"/>
          <w:szCs w:val="24"/>
        </w:rPr>
      </w:pPr>
      <w:r w:rsidRPr="00765FD5">
        <w:rPr>
          <w:rFonts w:ascii="Times New Roman" w:eastAsia="Arial Unicode MS" w:hAnsi="Times New Roman"/>
          <w:color w:val="000000"/>
          <w:kern w:val="1"/>
          <w:sz w:val="24"/>
          <w:szCs w:val="24"/>
        </w:rPr>
        <w:t>в изолированных от шума помещениях;</w:t>
      </w:r>
    </w:p>
    <w:p w:rsidR="00E713C9" w:rsidRPr="00765FD5" w:rsidRDefault="00E713C9" w:rsidP="00765FD5">
      <w:pPr>
        <w:pStyle w:val="a7"/>
        <w:numPr>
          <w:ilvl w:val="0"/>
          <w:numId w:val="80"/>
        </w:numPr>
        <w:shd w:val="clear" w:color="auto" w:fill="FFFFFF"/>
        <w:suppressAutoHyphens/>
        <w:spacing w:after="0" w:line="240" w:lineRule="auto"/>
        <w:ind w:left="0" w:firstLine="426"/>
        <w:jc w:val="both"/>
        <w:rPr>
          <w:rFonts w:ascii="Times New Roman" w:eastAsia="Arial Unicode MS" w:hAnsi="Times New Roman"/>
          <w:color w:val="000000"/>
          <w:kern w:val="1"/>
          <w:sz w:val="24"/>
          <w:szCs w:val="24"/>
        </w:rPr>
      </w:pPr>
      <w:r w:rsidRPr="00765FD5">
        <w:rPr>
          <w:rFonts w:ascii="Times New Roman" w:eastAsia="Arial Unicode MS" w:hAnsi="Times New Roman"/>
          <w:color w:val="000000"/>
          <w:kern w:val="1"/>
          <w:sz w:val="24"/>
          <w:szCs w:val="24"/>
        </w:rPr>
        <w:t xml:space="preserve">в условиях, близких к </w:t>
      </w:r>
      <w:proofErr w:type="gramStart"/>
      <w:r w:rsidRPr="00765FD5">
        <w:rPr>
          <w:rFonts w:ascii="Times New Roman" w:eastAsia="Arial Unicode MS" w:hAnsi="Times New Roman"/>
          <w:color w:val="000000"/>
          <w:kern w:val="1"/>
          <w:sz w:val="24"/>
          <w:szCs w:val="24"/>
        </w:rPr>
        <w:t>естественным</w:t>
      </w:r>
      <w:proofErr w:type="gramEnd"/>
      <w:r w:rsidRPr="00765FD5">
        <w:rPr>
          <w:rFonts w:ascii="Times New Roman" w:eastAsia="Arial Unicode MS" w:hAnsi="Times New Roman"/>
          <w:color w:val="000000"/>
          <w:kern w:val="1"/>
          <w:sz w:val="24"/>
          <w:szCs w:val="24"/>
        </w:rPr>
        <w:t>.</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color w:val="00000A"/>
          <w:kern w:val="1"/>
          <w:sz w:val="24"/>
          <w:szCs w:val="24"/>
        </w:rPr>
        <w:t xml:space="preserve">      Способы предъявления речевого материала – с голоса учителя, с голоса учащегося, с электронного носителя. Восприятие неречевых звучаний и музыки. </w:t>
      </w:r>
      <w:r w:rsidRPr="00765FD5">
        <w:rPr>
          <w:rFonts w:ascii="Times New Roman" w:eastAsia="Arial Unicode MS" w:hAnsi="Times New Roman" w:cs="Times New Roman"/>
          <w:color w:val="000000"/>
          <w:kern w:val="1"/>
          <w:sz w:val="24"/>
          <w:szCs w:val="24"/>
        </w:rPr>
        <w:t>Развитие речевого слуха обучающихся проводится на речевом материале различной степени сложности с использованием разных видов речевой деятельности и с применением различных видов работ: ответы на вопросы; восприятие фразы и подбор нужной картинки; работа по картине; составление или выбор из фразы словосочетаний по схеме;  повторение предложения, подсчёт количества слов; дополнение предложений; запоминание слов, повторение в той же последовательности; определение  пропущенного слова; нахождение ошибки в предъявленной фразе; запоминание первых бу</w:t>
      </w:r>
      <w:proofErr w:type="gramStart"/>
      <w:r w:rsidRPr="00765FD5">
        <w:rPr>
          <w:rFonts w:ascii="Times New Roman" w:eastAsia="Arial Unicode MS" w:hAnsi="Times New Roman" w:cs="Times New Roman"/>
          <w:color w:val="000000"/>
          <w:kern w:val="1"/>
          <w:sz w:val="24"/>
          <w:szCs w:val="24"/>
        </w:rPr>
        <w:t>кв в сл</w:t>
      </w:r>
      <w:proofErr w:type="gramEnd"/>
      <w:r w:rsidRPr="00765FD5">
        <w:rPr>
          <w:rFonts w:ascii="Times New Roman" w:eastAsia="Arial Unicode MS" w:hAnsi="Times New Roman" w:cs="Times New Roman"/>
          <w:color w:val="000000"/>
          <w:kern w:val="1"/>
          <w:sz w:val="24"/>
          <w:szCs w:val="24"/>
        </w:rPr>
        <w:t>овах и составление из них нового слова;  составление предложения с данными словами; различение в предложении слов с перемещающимся логическим ударением и воспроизведение их; различение разных предложений по интонации; составление плана рассказа;  пересказ частей рассказа или всего рассказа, воспринятого на слух и др.</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b/>
          <w:color w:val="00000A"/>
          <w:kern w:val="1"/>
          <w:sz w:val="24"/>
          <w:szCs w:val="24"/>
          <w:lang w:val="en-US"/>
        </w:rPr>
        <w:t>II</w:t>
      </w:r>
      <w:r w:rsidRPr="00765FD5">
        <w:rPr>
          <w:rFonts w:ascii="Times New Roman" w:eastAsia="Arial Unicode MS" w:hAnsi="Times New Roman" w:cs="Times New Roman"/>
          <w:b/>
          <w:color w:val="00000A"/>
          <w:kern w:val="1"/>
          <w:sz w:val="24"/>
          <w:szCs w:val="24"/>
        </w:rPr>
        <w:t xml:space="preserve">. Формирование произносительной стороны устной речи. </w:t>
      </w:r>
      <w:r w:rsidRPr="00765FD5">
        <w:rPr>
          <w:rFonts w:ascii="Times New Roman" w:eastAsia="Arial Unicode MS" w:hAnsi="Times New Roman" w:cs="Times New Roman"/>
          <w:color w:val="00000A"/>
          <w:kern w:val="1"/>
          <w:sz w:val="24"/>
          <w:szCs w:val="24"/>
        </w:rPr>
        <w:t>В</w:t>
      </w:r>
      <w:r w:rsidRPr="00765FD5">
        <w:rPr>
          <w:rFonts w:ascii="Times New Roman" w:eastAsia="Arial Unicode MS" w:hAnsi="Times New Roman" w:cs="Times New Roman"/>
          <w:color w:val="000000"/>
          <w:kern w:val="1"/>
          <w:sz w:val="24"/>
          <w:szCs w:val="24"/>
        </w:rPr>
        <w:t>ыработка умения самостоятельно распределять дыхательные паузы, выделяя синтагмы при чтении, при пересказе текста, соблюдать подвижность ударения сообразно изменению формы слова, обнаруживать ошибки в словесном ударении, как в произношении своих товарищей, так и своем собственном и исправлять их.</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b/>
          <w:i/>
          <w:color w:val="000000"/>
          <w:kern w:val="1"/>
          <w:sz w:val="24"/>
          <w:szCs w:val="24"/>
        </w:rPr>
        <w:t xml:space="preserve">Речевое дыхание. </w:t>
      </w:r>
      <w:r w:rsidRPr="00765FD5">
        <w:rPr>
          <w:rFonts w:ascii="Times New Roman" w:eastAsia="Arial Unicode MS" w:hAnsi="Times New Roman" w:cs="Times New Roman"/>
          <w:color w:val="000000"/>
          <w:kern w:val="1"/>
          <w:sz w:val="24"/>
          <w:szCs w:val="24"/>
        </w:rPr>
        <w:t>Произношение слитно, на одном выдохе, ряда слогов, слов, словосочетаний и фраз, выделяя дыхательными паузами необходимые синтагмы (по подражанию, по графическому знаку, самостоятельно в знакомых фразах). Правильное выделение синтагм при помощи дыхательных пауз в процессе чтения, при воспроизведении текста, выученного наизусть, в самостоятельной речи.</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i/>
          <w:color w:val="000000"/>
          <w:kern w:val="1"/>
          <w:sz w:val="24"/>
          <w:szCs w:val="24"/>
        </w:rPr>
      </w:pPr>
      <w:r w:rsidRPr="00765FD5">
        <w:rPr>
          <w:rFonts w:ascii="Times New Roman" w:eastAsia="Arial Unicode MS" w:hAnsi="Times New Roman" w:cs="Times New Roman"/>
          <w:b/>
          <w:i/>
          <w:color w:val="000000"/>
          <w:kern w:val="1"/>
          <w:sz w:val="24"/>
          <w:szCs w:val="24"/>
        </w:rPr>
        <w:t xml:space="preserve">Голос. </w:t>
      </w:r>
      <w:r w:rsidRPr="00765FD5">
        <w:rPr>
          <w:rFonts w:ascii="Times New Roman" w:eastAsia="Arial Unicode MS" w:hAnsi="Times New Roman" w:cs="Times New Roman"/>
          <w:color w:val="000000"/>
          <w:kern w:val="1"/>
          <w:sz w:val="24"/>
          <w:szCs w:val="24"/>
        </w:rPr>
        <w:t>Изменение силы голоса в связи со словесным ударением, громкости и высоты собственного голоса (по подражанию и произвольно). Изменение высоты и силы голоса в связи с повествовательной и вопросительной интонацией (сопряженно и отраженно). Изменение высоты и силы голоса в зависимости  от расстояния до собеседника и необходимости соблюдать тишину (громко, тихо, шепотом), в связи с побудительной (повелительной) и восклицательной интонацией, в связи с логическим ударением (сопряженно и отраженно). Выделение более громким голосом логического ударения в вопросах и ответах (по подражанию и самостоятельно, руководствуясь указанием учителя, подчёркиванием в вопросах и ответах главного слова). Соблюдение логического ударения в диалоге, в текстах, заучиваемых наизусть. Соблюдение подвижности ударения при изменении формы слова (</w:t>
      </w:r>
      <w:r w:rsidRPr="00765FD5">
        <w:rPr>
          <w:rFonts w:ascii="Times New Roman" w:eastAsia="Arial Unicode MS" w:hAnsi="Times New Roman" w:cs="Times New Roman"/>
          <w:i/>
          <w:color w:val="000000"/>
          <w:kern w:val="1"/>
          <w:sz w:val="24"/>
          <w:szCs w:val="24"/>
        </w:rPr>
        <w:t>рука – руки).</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b/>
          <w:i/>
          <w:color w:val="000000"/>
          <w:kern w:val="1"/>
          <w:sz w:val="24"/>
          <w:szCs w:val="24"/>
        </w:rPr>
        <w:t xml:space="preserve">Звуки и их сочетания. </w:t>
      </w:r>
      <w:r w:rsidRPr="00765FD5">
        <w:rPr>
          <w:rFonts w:ascii="Times New Roman" w:eastAsia="Arial Unicode MS" w:hAnsi="Times New Roman" w:cs="Times New Roman"/>
          <w:b/>
          <w:color w:val="000000"/>
          <w:kern w:val="1"/>
          <w:sz w:val="24"/>
          <w:szCs w:val="24"/>
        </w:rPr>
        <w:tab/>
      </w:r>
      <w:r w:rsidRPr="00765FD5">
        <w:rPr>
          <w:rFonts w:ascii="Times New Roman" w:eastAsia="Arial Unicode MS" w:hAnsi="Times New Roman" w:cs="Times New Roman"/>
          <w:color w:val="000000"/>
          <w:kern w:val="1"/>
          <w:sz w:val="24"/>
          <w:szCs w:val="24"/>
        </w:rPr>
        <w:t>Усвоение,</w:t>
      </w:r>
      <w:r w:rsidRPr="00765FD5">
        <w:rPr>
          <w:rFonts w:ascii="Times New Roman" w:eastAsia="Arial Unicode MS" w:hAnsi="Times New Roman" w:cs="Times New Roman"/>
          <w:b/>
          <w:color w:val="000000"/>
          <w:kern w:val="1"/>
          <w:sz w:val="24"/>
          <w:szCs w:val="24"/>
        </w:rPr>
        <w:t xml:space="preserve"> з</w:t>
      </w:r>
      <w:r w:rsidRPr="00765FD5">
        <w:rPr>
          <w:rFonts w:ascii="Times New Roman" w:eastAsia="Arial Unicode MS" w:hAnsi="Times New Roman" w:cs="Times New Roman"/>
          <w:color w:val="000000"/>
          <w:kern w:val="1"/>
          <w:sz w:val="24"/>
          <w:szCs w:val="24"/>
        </w:rPr>
        <w:t xml:space="preserve">акрепление правильного произношения в словах звуков речи и их сочетаний: </w:t>
      </w:r>
      <w:proofErr w:type="gramStart"/>
      <w:r w:rsidRPr="00765FD5">
        <w:rPr>
          <w:rFonts w:ascii="Times New Roman" w:eastAsia="Arial Unicode MS" w:hAnsi="Times New Roman" w:cs="Times New Roman"/>
          <w:i/>
          <w:color w:val="000000"/>
          <w:kern w:val="1"/>
          <w:sz w:val="24"/>
          <w:szCs w:val="24"/>
        </w:rPr>
        <w:t>п</w:t>
      </w:r>
      <w:proofErr w:type="gramEnd"/>
      <w:r w:rsidRPr="00765FD5">
        <w:rPr>
          <w:rFonts w:ascii="Times New Roman" w:eastAsia="Arial Unicode MS" w:hAnsi="Times New Roman" w:cs="Times New Roman"/>
          <w:i/>
          <w:color w:val="000000"/>
          <w:kern w:val="1"/>
          <w:sz w:val="24"/>
          <w:szCs w:val="24"/>
        </w:rPr>
        <w:t>, а, м, т, о, в, у, н, с, и, л, э;</w:t>
      </w:r>
      <w:r w:rsidRPr="00765FD5">
        <w:rPr>
          <w:rFonts w:ascii="Times New Roman" w:eastAsia="Arial Unicode MS" w:hAnsi="Times New Roman" w:cs="Times New Roman"/>
          <w:color w:val="000000"/>
          <w:kern w:val="1"/>
          <w:sz w:val="24"/>
          <w:szCs w:val="24"/>
        </w:rPr>
        <w:t xml:space="preserve"> звукосочетаний </w:t>
      </w:r>
      <w:proofErr w:type="spellStart"/>
      <w:r w:rsidRPr="00765FD5">
        <w:rPr>
          <w:rFonts w:ascii="Times New Roman" w:eastAsia="Arial Unicode MS" w:hAnsi="Times New Roman" w:cs="Times New Roman"/>
          <w:i/>
          <w:color w:val="000000"/>
          <w:kern w:val="1"/>
          <w:sz w:val="24"/>
          <w:szCs w:val="24"/>
        </w:rPr>
        <w:t>йа</w:t>
      </w:r>
      <w:proofErr w:type="spellEnd"/>
      <w:r w:rsidRPr="00765FD5">
        <w:rPr>
          <w:rFonts w:ascii="Times New Roman" w:eastAsia="Arial Unicode MS" w:hAnsi="Times New Roman" w:cs="Times New Roman"/>
          <w:i/>
          <w:color w:val="000000"/>
          <w:kern w:val="1"/>
          <w:sz w:val="24"/>
          <w:szCs w:val="24"/>
        </w:rPr>
        <w:t xml:space="preserve"> (я), </w:t>
      </w:r>
      <w:proofErr w:type="spellStart"/>
      <w:r w:rsidRPr="00765FD5">
        <w:rPr>
          <w:rFonts w:ascii="Times New Roman" w:eastAsia="Arial Unicode MS" w:hAnsi="Times New Roman" w:cs="Times New Roman"/>
          <w:i/>
          <w:color w:val="000000"/>
          <w:kern w:val="1"/>
          <w:sz w:val="24"/>
          <w:szCs w:val="24"/>
        </w:rPr>
        <w:t>йо</w:t>
      </w:r>
      <w:proofErr w:type="spellEnd"/>
      <w:r w:rsidRPr="00765FD5">
        <w:rPr>
          <w:rFonts w:ascii="Times New Roman" w:eastAsia="Arial Unicode MS" w:hAnsi="Times New Roman" w:cs="Times New Roman"/>
          <w:i/>
          <w:color w:val="000000"/>
          <w:kern w:val="1"/>
          <w:sz w:val="24"/>
          <w:szCs w:val="24"/>
        </w:rPr>
        <w:t xml:space="preserve"> (ё), </w:t>
      </w:r>
      <w:proofErr w:type="spellStart"/>
      <w:r w:rsidRPr="00765FD5">
        <w:rPr>
          <w:rFonts w:ascii="Times New Roman" w:eastAsia="Arial Unicode MS" w:hAnsi="Times New Roman" w:cs="Times New Roman"/>
          <w:i/>
          <w:color w:val="000000"/>
          <w:kern w:val="1"/>
          <w:sz w:val="24"/>
          <w:szCs w:val="24"/>
        </w:rPr>
        <w:t>йу</w:t>
      </w:r>
      <w:proofErr w:type="spellEnd"/>
      <w:r w:rsidRPr="00765FD5">
        <w:rPr>
          <w:rFonts w:ascii="Times New Roman" w:eastAsia="Arial Unicode MS" w:hAnsi="Times New Roman" w:cs="Times New Roman"/>
          <w:i/>
          <w:color w:val="000000"/>
          <w:kern w:val="1"/>
          <w:sz w:val="24"/>
          <w:szCs w:val="24"/>
        </w:rPr>
        <w:t xml:space="preserve"> (ю), , </w:t>
      </w:r>
      <w:proofErr w:type="spellStart"/>
      <w:r w:rsidRPr="00765FD5">
        <w:rPr>
          <w:rFonts w:ascii="Times New Roman" w:eastAsia="Arial Unicode MS" w:hAnsi="Times New Roman" w:cs="Times New Roman"/>
          <w:i/>
          <w:color w:val="000000"/>
          <w:kern w:val="1"/>
          <w:sz w:val="24"/>
          <w:szCs w:val="24"/>
        </w:rPr>
        <w:t>йэ</w:t>
      </w:r>
      <w:proofErr w:type="spellEnd"/>
      <w:r w:rsidRPr="00765FD5">
        <w:rPr>
          <w:rFonts w:ascii="Times New Roman" w:eastAsia="Arial Unicode MS" w:hAnsi="Times New Roman" w:cs="Times New Roman"/>
          <w:i/>
          <w:color w:val="000000"/>
          <w:kern w:val="1"/>
          <w:sz w:val="24"/>
          <w:szCs w:val="24"/>
        </w:rPr>
        <w:t xml:space="preserve"> (е) </w:t>
      </w:r>
      <w:r w:rsidRPr="00765FD5">
        <w:rPr>
          <w:rFonts w:ascii="Times New Roman" w:eastAsia="Arial Unicode MS" w:hAnsi="Times New Roman" w:cs="Times New Roman"/>
          <w:color w:val="000000"/>
          <w:kern w:val="1"/>
          <w:sz w:val="24"/>
          <w:szCs w:val="24"/>
        </w:rPr>
        <w:t xml:space="preserve">в начальной позиции </w:t>
      </w:r>
      <w:r w:rsidRPr="00765FD5">
        <w:rPr>
          <w:rFonts w:ascii="Times New Roman" w:eastAsia="Arial Unicode MS" w:hAnsi="Times New Roman" w:cs="Times New Roman"/>
          <w:i/>
          <w:color w:val="000000"/>
          <w:kern w:val="1"/>
          <w:sz w:val="24"/>
          <w:szCs w:val="24"/>
        </w:rPr>
        <w:t>(яблоко)</w:t>
      </w:r>
      <w:r w:rsidRPr="00765FD5">
        <w:rPr>
          <w:rFonts w:ascii="Times New Roman" w:eastAsia="Arial Unicode MS" w:hAnsi="Times New Roman" w:cs="Times New Roman"/>
          <w:color w:val="000000"/>
          <w:kern w:val="1"/>
          <w:sz w:val="24"/>
          <w:szCs w:val="24"/>
        </w:rPr>
        <w:t xml:space="preserve"> и после гласных </w:t>
      </w:r>
      <w:r w:rsidRPr="00765FD5">
        <w:rPr>
          <w:rFonts w:ascii="Times New Roman" w:eastAsia="Arial Unicode MS" w:hAnsi="Times New Roman" w:cs="Times New Roman"/>
          <w:i/>
          <w:color w:val="000000"/>
          <w:kern w:val="1"/>
          <w:sz w:val="24"/>
          <w:szCs w:val="24"/>
        </w:rPr>
        <w:t>(красная);</w:t>
      </w:r>
      <w:r w:rsidRPr="00765FD5">
        <w:rPr>
          <w:rFonts w:ascii="Times New Roman" w:eastAsia="Arial Unicode MS" w:hAnsi="Times New Roman" w:cs="Times New Roman"/>
          <w:color w:val="000000"/>
          <w:kern w:val="1"/>
          <w:sz w:val="24"/>
          <w:szCs w:val="24"/>
        </w:rPr>
        <w:t xml:space="preserve"> позиционное смягчение согласных перед гласными </w:t>
      </w:r>
      <w:r w:rsidRPr="00765FD5">
        <w:rPr>
          <w:rFonts w:ascii="Times New Roman" w:eastAsia="Arial Unicode MS" w:hAnsi="Times New Roman" w:cs="Times New Roman"/>
          <w:i/>
          <w:color w:val="000000"/>
          <w:kern w:val="1"/>
          <w:sz w:val="24"/>
          <w:szCs w:val="24"/>
        </w:rPr>
        <w:t>и, э</w:t>
      </w:r>
      <w:r w:rsidRPr="00765FD5">
        <w:rPr>
          <w:rFonts w:ascii="Times New Roman" w:eastAsia="Arial Unicode MS" w:hAnsi="Times New Roman" w:cs="Times New Roman"/>
          <w:color w:val="000000"/>
          <w:kern w:val="1"/>
          <w:sz w:val="24"/>
          <w:szCs w:val="24"/>
        </w:rPr>
        <w:t xml:space="preserve"> </w:t>
      </w:r>
      <w:r w:rsidRPr="00765FD5">
        <w:rPr>
          <w:rFonts w:ascii="Times New Roman" w:eastAsia="Arial Unicode MS" w:hAnsi="Times New Roman" w:cs="Times New Roman"/>
          <w:i/>
          <w:color w:val="000000"/>
          <w:kern w:val="1"/>
          <w:sz w:val="24"/>
          <w:szCs w:val="24"/>
        </w:rPr>
        <w:t>(пишет, мел)</w:t>
      </w:r>
      <w:r w:rsidRPr="00765FD5">
        <w:rPr>
          <w:rFonts w:ascii="Times New Roman" w:eastAsia="Arial Unicode MS" w:hAnsi="Times New Roman" w:cs="Times New Roman"/>
          <w:color w:val="000000"/>
          <w:kern w:val="1"/>
          <w:sz w:val="24"/>
          <w:szCs w:val="24"/>
        </w:rPr>
        <w:t xml:space="preserve">; </w:t>
      </w:r>
      <w:r w:rsidRPr="00765FD5">
        <w:rPr>
          <w:rFonts w:ascii="Times New Roman" w:eastAsia="Arial Unicode MS" w:hAnsi="Times New Roman" w:cs="Times New Roman"/>
          <w:i/>
          <w:color w:val="000000"/>
          <w:kern w:val="1"/>
          <w:sz w:val="24"/>
          <w:szCs w:val="24"/>
        </w:rPr>
        <w:t xml:space="preserve">к, с, ш; я, е, ю, ё </w:t>
      </w:r>
      <w:r w:rsidRPr="00765FD5">
        <w:rPr>
          <w:rFonts w:ascii="Times New Roman" w:eastAsia="Arial Unicode MS" w:hAnsi="Times New Roman" w:cs="Times New Roman"/>
          <w:color w:val="000000"/>
          <w:kern w:val="1"/>
          <w:sz w:val="24"/>
          <w:szCs w:val="24"/>
        </w:rPr>
        <w:t xml:space="preserve">после разделительных </w:t>
      </w:r>
      <w:r w:rsidRPr="00765FD5">
        <w:rPr>
          <w:rFonts w:ascii="Times New Roman" w:eastAsia="Arial Unicode MS" w:hAnsi="Times New Roman" w:cs="Times New Roman"/>
          <w:i/>
          <w:color w:val="000000"/>
          <w:kern w:val="1"/>
          <w:sz w:val="24"/>
          <w:szCs w:val="24"/>
        </w:rPr>
        <w:t>ь, ъ (обезьяна, съел)</w:t>
      </w:r>
      <w:r w:rsidRPr="00765FD5">
        <w:rPr>
          <w:rFonts w:ascii="Times New Roman" w:eastAsia="Arial Unicode MS" w:hAnsi="Times New Roman" w:cs="Times New Roman"/>
          <w:color w:val="000000"/>
          <w:kern w:val="1"/>
          <w:sz w:val="24"/>
          <w:szCs w:val="24"/>
        </w:rPr>
        <w:t xml:space="preserve">; </w:t>
      </w:r>
      <w:proofErr w:type="gramStart"/>
      <w:r w:rsidRPr="00765FD5">
        <w:rPr>
          <w:rFonts w:ascii="Times New Roman" w:eastAsia="Arial Unicode MS" w:hAnsi="Times New Roman" w:cs="Times New Roman"/>
          <w:i/>
          <w:color w:val="000000"/>
          <w:kern w:val="1"/>
          <w:sz w:val="24"/>
          <w:szCs w:val="24"/>
        </w:rPr>
        <w:t>р</w:t>
      </w:r>
      <w:proofErr w:type="gramEnd"/>
      <w:r w:rsidRPr="00765FD5">
        <w:rPr>
          <w:rFonts w:ascii="Times New Roman" w:eastAsia="Arial Unicode MS" w:hAnsi="Times New Roman" w:cs="Times New Roman"/>
          <w:i/>
          <w:color w:val="000000"/>
          <w:kern w:val="1"/>
          <w:sz w:val="24"/>
          <w:szCs w:val="24"/>
        </w:rPr>
        <w:t>, ф, х, б, д</w:t>
      </w:r>
      <w:r w:rsidRPr="00765FD5">
        <w:rPr>
          <w:rFonts w:ascii="Times New Roman" w:eastAsia="Arial Unicode MS" w:hAnsi="Times New Roman" w:cs="Times New Roman"/>
          <w:color w:val="000000"/>
          <w:kern w:val="1"/>
          <w:sz w:val="24"/>
          <w:szCs w:val="24"/>
        </w:rPr>
        <w:t xml:space="preserve">; мягкие согласные </w:t>
      </w:r>
      <w:r w:rsidRPr="00765FD5">
        <w:rPr>
          <w:rFonts w:ascii="Times New Roman" w:eastAsia="Arial Unicode MS" w:hAnsi="Times New Roman" w:cs="Times New Roman"/>
          <w:i/>
          <w:color w:val="000000"/>
          <w:kern w:val="1"/>
          <w:sz w:val="24"/>
          <w:szCs w:val="24"/>
        </w:rPr>
        <w:t>т, н, х, п, м, ф</w:t>
      </w:r>
      <w:r w:rsidRPr="00765FD5">
        <w:rPr>
          <w:rFonts w:ascii="Times New Roman" w:eastAsia="Arial Unicode MS" w:hAnsi="Times New Roman" w:cs="Times New Roman"/>
          <w:color w:val="000000"/>
          <w:kern w:val="1"/>
          <w:sz w:val="24"/>
          <w:szCs w:val="24"/>
        </w:rPr>
        <w:t xml:space="preserve"> в конце слов </w:t>
      </w:r>
      <w:r w:rsidRPr="00765FD5">
        <w:rPr>
          <w:rFonts w:ascii="Times New Roman" w:eastAsia="Arial Unicode MS" w:hAnsi="Times New Roman" w:cs="Times New Roman"/>
          <w:i/>
          <w:color w:val="000000"/>
          <w:kern w:val="1"/>
          <w:sz w:val="24"/>
          <w:szCs w:val="24"/>
        </w:rPr>
        <w:t xml:space="preserve">(пить, день). </w:t>
      </w:r>
      <w:r w:rsidRPr="00765FD5">
        <w:rPr>
          <w:rFonts w:ascii="Times New Roman" w:eastAsia="Arial Unicode MS" w:hAnsi="Times New Roman" w:cs="Times New Roman"/>
          <w:color w:val="000000"/>
          <w:kern w:val="1"/>
          <w:sz w:val="24"/>
          <w:szCs w:val="24"/>
        </w:rPr>
        <w:t xml:space="preserve">Правильное произношение в словах звуков и их сочетаний: </w:t>
      </w:r>
      <w:r w:rsidRPr="00765FD5">
        <w:rPr>
          <w:rFonts w:ascii="Times New Roman" w:eastAsia="Arial Unicode MS" w:hAnsi="Times New Roman" w:cs="Times New Roman"/>
          <w:i/>
          <w:color w:val="000000"/>
          <w:kern w:val="1"/>
          <w:sz w:val="24"/>
          <w:szCs w:val="24"/>
        </w:rPr>
        <w:t xml:space="preserve">ы, э, ж, г, ц, ч. </w:t>
      </w:r>
      <w:r w:rsidRPr="00765FD5">
        <w:rPr>
          <w:rFonts w:ascii="Times New Roman" w:eastAsia="Arial Unicode MS" w:hAnsi="Times New Roman" w:cs="Times New Roman"/>
          <w:color w:val="000000"/>
          <w:kern w:val="1"/>
          <w:sz w:val="24"/>
          <w:szCs w:val="24"/>
        </w:rPr>
        <w:t xml:space="preserve">Дифференцированное произношение в слогах и словах звуков: </w:t>
      </w:r>
      <w:r w:rsidRPr="00765FD5">
        <w:rPr>
          <w:rFonts w:ascii="Times New Roman" w:eastAsia="Arial Unicode MS" w:hAnsi="Times New Roman" w:cs="Times New Roman"/>
          <w:i/>
          <w:color w:val="000000"/>
          <w:kern w:val="1"/>
          <w:sz w:val="24"/>
          <w:szCs w:val="24"/>
        </w:rPr>
        <w:lastRenderedPageBreak/>
        <w:t xml:space="preserve">и-ы, с-ш, с-з, ш-ж, б-п, </w:t>
      </w:r>
      <w:proofErr w:type="gramStart"/>
      <w:r w:rsidRPr="00765FD5">
        <w:rPr>
          <w:rFonts w:ascii="Times New Roman" w:eastAsia="Arial Unicode MS" w:hAnsi="Times New Roman" w:cs="Times New Roman"/>
          <w:i/>
          <w:color w:val="000000"/>
          <w:kern w:val="1"/>
          <w:sz w:val="24"/>
          <w:szCs w:val="24"/>
        </w:rPr>
        <w:t>д-т</w:t>
      </w:r>
      <w:proofErr w:type="gramEnd"/>
      <w:r w:rsidRPr="00765FD5">
        <w:rPr>
          <w:rFonts w:ascii="Times New Roman" w:eastAsia="Arial Unicode MS" w:hAnsi="Times New Roman" w:cs="Times New Roman"/>
          <w:i/>
          <w:color w:val="000000"/>
          <w:kern w:val="1"/>
          <w:sz w:val="24"/>
          <w:szCs w:val="24"/>
        </w:rPr>
        <w:t xml:space="preserve">, ц-с, ч-ш, ц-ч. </w:t>
      </w:r>
      <w:proofErr w:type="gramStart"/>
      <w:r w:rsidRPr="00765FD5">
        <w:rPr>
          <w:rFonts w:ascii="Times New Roman" w:eastAsia="Arial Unicode MS" w:hAnsi="Times New Roman" w:cs="Times New Roman"/>
          <w:color w:val="000000"/>
          <w:kern w:val="1"/>
          <w:sz w:val="24"/>
          <w:szCs w:val="24"/>
        </w:rPr>
        <w:t xml:space="preserve">Произношение мягких звуков по подражанию и самостоятельно </w:t>
      </w:r>
      <w:r w:rsidRPr="00765FD5">
        <w:rPr>
          <w:rFonts w:ascii="Times New Roman" w:eastAsia="Arial Unicode MS" w:hAnsi="Times New Roman" w:cs="Times New Roman"/>
          <w:i/>
          <w:color w:val="000000"/>
          <w:kern w:val="1"/>
          <w:sz w:val="24"/>
          <w:szCs w:val="24"/>
        </w:rPr>
        <w:t>(пять, няня, сядь, несёт, пюре)</w:t>
      </w:r>
      <w:r w:rsidRPr="00765FD5">
        <w:rPr>
          <w:rFonts w:ascii="Times New Roman" w:eastAsia="Arial Unicode MS" w:hAnsi="Times New Roman" w:cs="Times New Roman"/>
          <w:color w:val="000000"/>
          <w:kern w:val="1"/>
          <w:sz w:val="24"/>
          <w:szCs w:val="24"/>
        </w:rPr>
        <w:t xml:space="preserve"> и т.д.</w:t>
      </w:r>
      <w:proofErr w:type="gramEnd"/>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i/>
          <w:color w:val="000000"/>
          <w:kern w:val="1"/>
          <w:sz w:val="24"/>
          <w:szCs w:val="24"/>
        </w:rPr>
      </w:pPr>
      <w:r w:rsidRPr="00765FD5">
        <w:rPr>
          <w:rFonts w:ascii="Times New Roman" w:eastAsia="Arial Unicode MS" w:hAnsi="Times New Roman" w:cs="Times New Roman"/>
          <w:color w:val="000000"/>
          <w:kern w:val="1"/>
          <w:sz w:val="24"/>
          <w:szCs w:val="24"/>
        </w:rPr>
        <w:tab/>
        <w:t xml:space="preserve">Дифференцированное произношение звуков, родственных по артикуляции, в ходе их усвоения. Работа по коррекции усвоенных звуков. Дифференцированное произношение гласных звуков в слова: </w:t>
      </w:r>
      <w:r w:rsidRPr="00765FD5">
        <w:rPr>
          <w:rFonts w:ascii="Times New Roman" w:eastAsia="Arial Unicode MS" w:hAnsi="Times New Roman" w:cs="Times New Roman"/>
          <w:i/>
          <w:color w:val="000000"/>
          <w:kern w:val="1"/>
          <w:sz w:val="24"/>
          <w:szCs w:val="24"/>
        </w:rPr>
        <w:t xml:space="preserve">а-о, а-э, о-у, э-и, и-ы, и-у </w:t>
      </w:r>
      <w:r w:rsidRPr="00765FD5">
        <w:rPr>
          <w:rFonts w:ascii="Times New Roman" w:eastAsia="Arial Unicode MS" w:hAnsi="Times New Roman" w:cs="Times New Roman"/>
          <w:color w:val="000000"/>
          <w:kern w:val="1"/>
          <w:sz w:val="24"/>
          <w:szCs w:val="24"/>
        </w:rPr>
        <w:t xml:space="preserve">Дифференцированное произношение согласных звуков, родственных по артикуляции: носовых и ротовых: </w:t>
      </w:r>
      <w:r w:rsidRPr="00765FD5">
        <w:rPr>
          <w:rFonts w:ascii="Times New Roman" w:eastAsia="Arial Unicode MS" w:hAnsi="Times New Roman" w:cs="Times New Roman"/>
          <w:i/>
          <w:color w:val="000000"/>
          <w:kern w:val="1"/>
          <w:sz w:val="24"/>
          <w:szCs w:val="24"/>
        </w:rPr>
        <w:t>м—п, м—б, н—т, в—д, н-</w:t>
      </w:r>
      <w:proofErr w:type="gramStart"/>
      <w:r w:rsidRPr="00765FD5">
        <w:rPr>
          <w:rFonts w:ascii="Times New Roman" w:eastAsia="Arial Unicode MS" w:hAnsi="Times New Roman" w:cs="Times New Roman"/>
          <w:i/>
          <w:color w:val="000000"/>
          <w:kern w:val="1"/>
          <w:sz w:val="24"/>
          <w:szCs w:val="24"/>
        </w:rPr>
        <w:t>д(</w:t>
      </w:r>
      <w:proofErr w:type="gramEnd"/>
      <w:r w:rsidRPr="00765FD5">
        <w:rPr>
          <w:rFonts w:ascii="Times New Roman" w:eastAsia="Arial Unicode MS" w:hAnsi="Times New Roman" w:cs="Times New Roman"/>
          <w:i/>
          <w:color w:val="000000"/>
          <w:kern w:val="1"/>
          <w:sz w:val="24"/>
          <w:szCs w:val="24"/>
        </w:rPr>
        <w:t xml:space="preserve"> и их мягкие пары);  </w:t>
      </w:r>
      <w:r w:rsidRPr="00765FD5">
        <w:rPr>
          <w:rFonts w:ascii="Times New Roman" w:eastAsia="Arial Unicode MS" w:hAnsi="Times New Roman" w:cs="Times New Roman"/>
          <w:color w:val="000000"/>
          <w:kern w:val="1"/>
          <w:sz w:val="24"/>
          <w:szCs w:val="24"/>
        </w:rPr>
        <w:t xml:space="preserve">слитных и щелевых: </w:t>
      </w:r>
      <w:r w:rsidRPr="00765FD5">
        <w:rPr>
          <w:rFonts w:ascii="Times New Roman" w:eastAsia="Arial Unicode MS" w:hAnsi="Times New Roman" w:cs="Times New Roman"/>
          <w:i/>
          <w:color w:val="000000"/>
          <w:kern w:val="1"/>
          <w:sz w:val="24"/>
          <w:szCs w:val="24"/>
        </w:rPr>
        <w:t>ц—с, ч—ш;</w:t>
      </w:r>
      <w:r w:rsidRPr="00765FD5">
        <w:rPr>
          <w:rFonts w:ascii="Times New Roman" w:eastAsia="Arial Unicode MS" w:hAnsi="Times New Roman" w:cs="Times New Roman"/>
          <w:color w:val="000000"/>
          <w:kern w:val="1"/>
          <w:sz w:val="24"/>
          <w:szCs w:val="24"/>
        </w:rPr>
        <w:t xml:space="preserve">- слитных и смычных: </w:t>
      </w:r>
      <w:r w:rsidRPr="00765FD5">
        <w:rPr>
          <w:rFonts w:ascii="Times New Roman" w:eastAsia="Arial Unicode MS" w:hAnsi="Times New Roman" w:cs="Times New Roman"/>
          <w:i/>
          <w:color w:val="000000"/>
          <w:kern w:val="1"/>
          <w:sz w:val="24"/>
          <w:szCs w:val="24"/>
        </w:rPr>
        <w:t xml:space="preserve">ц—т, ч—т; </w:t>
      </w:r>
      <w:r w:rsidRPr="00765FD5">
        <w:rPr>
          <w:rFonts w:ascii="Times New Roman" w:eastAsia="Arial Unicode MS" w:hAnsi="Times New Roman" w:cs="Times New Roman"/>
          <w:color w:val="000000"/>
          <w:kern w:val="1"/>
          <w:sz w:val="24"/>
          <w:szCs w:val="24"/>
        </w:rPr>
        <w:t xml:space="preserve">- свистящих и шипящих: </w:t>
      </w:r>
      <w:r w:rsidRPr="00765FD5">
        <w:rPr>
          <w:rFonts w:ascii="Times New Roman" w:eastAsia="Arial Unicode MS" w:hAnsi="Times New Roman" w:cs="Times New Roman"/>
          <w:i/>
          <w:color w:val="000000"/>
          <w:kern w:val="1"/>
          <w:sz w:val="24"/>
          <w:szCs w:val="24"/>
        </w:rPr>
        <w:t xml:space="preserve">с-ш, з-ж, с-щ, </w:t>
      </w:r>
      <w:r w:rsidRPr="00765FD5">
        <w:rPr>
          <w:rFonts w:ascii="Times New Roman" w:eastAsia="Arial Unicode MS" w:hAnsi="Times New Roman" w:cs="Times New Roman"/>
          <w:color w:val="000000"/>
          <w:kern w:val="1"/>
          <w:sz w:val="24"/>
          <w:szCs w:val="24"/>
        </w:rPr>
        <w:t xml:space="preserve"> глухих и звонких: </w:t>
      </w:r>
      <w:r w:rsidRPr="00765FD5">
        <w:rPr>
          <w:rFonts w:ascii="Times New Roman" w:eastAsia="Arial Unicode MS" w:hAnsi="Times New Roman" w:cs="Times New Roman"/>
          <w:i/>
          <w:color w:val="000000"/>
          <w:kern w:val="1"/>
          <w:sz w:val="24"/>
          <w:szCs w:val="24"/>
        </w:rPr>
        <w:t xml:space="preserve">ф—в, п—б, т—д, к—г, с—з, ш—ж;- </w:t>
      </w:r>
      <w:r w:rsidRPr="00765FD5">
        <w:rPr>
          <w:rFonts w:ascii="Times New Roman" w:eastAsia="Arial Unicode MS" w:hAnsi="Times New Roman" w:cs="Times New Roman"/>
          <w:color w:val="000000"/>
          <w:kern w:val="1"/>
          <w:sz w:val="24"/>
          <w:szCs w:val="24"/>
        </w:rPr>
        <w:t xml:space="preserve">аффрикат: </w:t>
      </w:r>
      <w:r w:rsidRPr="00765FD5">
        <w:rPr>
          <w:rFonts w:ascii="Times New Roman" w:eastAsia="Arial Unicode MS" w:hAnsi="Times New Roman" w:cs="Times New Roman"/>
          <w:i/>
          <w:color w:val="000000"/>
          <w:kern w:val="1"/>
          <w:sz w:val="24"/>
          <w:szCs w:val="24"/>
        </w:rPr>
        <w:t>ц-ч;</w:t>
      </w:r>
      <w:r w:rsidRPr="00765FD5">
        <w:rPr>
          <w:rFonts w:ascii="Times New Roman" w:eastAsia="Arial Unicode MS" w:hAnsi="Times New Roman" w:cs="Times New Roman"/>
          <w:color w:val="000000"/>
          <w:kern w:val="1"/>
          <w:sz w:val="24"/>
          <w:szCs w:val="24"/>
        </w:rPr>
        <w:t xml:space="preserve">- звонких и глухих: </w:t>
      </w:r>
      <w:r w:rsidRPr="00765FD5">
        <w:rPr>
          <w:rFonts w:ascii="Times New Roman" w:eastAsia="Arial Unicode MS" w:hAnsi="Times New Roman" w:cs="Times New Roman"/>
          <w:i/>
          <w:color w:val="000000"/>
          <w:kern w:val="1"/>
          <w:sz w:val="24"/>
          <w:szCs w:val="24"/>
        </w:rPr>
        <w:t>б-п, д-т, г-к, з-с, в-ф, ж-ш,</w:t>
      </w:r>
      <w:r w:rsidRPr="00765FD5">
        <w:rPr>
          <w:rFonts w:ascii="Times New Roman" w:eastAsia="Arial Unicode MS" w:hAnsi="Times New Roman" w:cs="Times New Roman"/>
          <w:color w:val="000000"/>
          <w:kern w:val="1"/>
          <w:sz w:val="24"/>
          <w:szCs w:val="24"/>
        </w:rPr>
        <w:t xml:space="preserve">- твёрдых и мягких: </w:t>
      </w:r>
      <w:r w:rsidRPr="00765FD5">
        <w:rPr>
          <w:rFonts w:ascii="Times New Roman" w:eastAsia="Arial Unicode MS" w:hAnsi="Times New Roman" w:cs="Times New Roman"/>
          <w:i/>
          <w:color w:val="000000"/>
          <w:kern w:val="1"/>
          <w:sz w:val="24"/>
          <w:szCs w:val="24"/>
        </w:rPr>
        <w:t>ф-</w:t>
      </w:r>
      <w:proofErr w:type="spellStart"/>
      <w:r w:rsidRPr="00765FD5">
        <w:rPr>
          <w:rFonts w:ascii="Times New Roman" w:eastAsia="Arial Unicode MS" w:hAnsi="Times New Roman" w:cs="Times New Roman"/>
          <w:i/>
          <w:color w:val="000000"/>
          <w:kern w:val="1"/>
          <w:sz w:val="24"/>
          <w:szCs w:val="24"/>
        </w:rPr>
        <w:t>фь</w:t>
      </w:r>
      <w:proofErr w:type="gramStart"/>
      <w:r w:rsidRPr="00765FD5">
        <w:rPr>
          <w:rFonts w:ascii="Times New Roman" w:eastAsia="Arial Unicode MS" w:hAnsi="Times New Roman" w:cs="Times New Roman"/>
          <w:i/>
          <w:color w:val="000000"/>
          <w:kern w:val="1"/>
          <w:sz w:val="24"/>
          <w:szCs w:val="24"/>
        </w:rPr>
        <w:t>,п</w:t>
      </w:r>
      <w:proofErr w:type="spellEnd"/>
      <w:proofErr w:type="gramEnd"/>
      <w:r w:rsidRPr="00765FD5">
        <w:rPr>
          <w:rFonts w:ascii="Times New Roman" w:eastAsia="Arial Unicode MS" w:hAnsi="Times New Roman" w:cs="Times New Roman"/>
          <w:i/>
          <w:color w:val="000000"/>
          <w:kern w:val="1"/>
          <w:sz w:val="24"/>
          <w:szCs w:val="24"/>
        </w:rPr>
        <w:t>-</w:t>
      </w:r>
      <w:proofErr w:type="spellStart"/>
      <w:r w:rsidRPr="00765FD5">
        <w:rPr>
          <w:rFonts w:ascii="Times New Roman" w:eastAsia="Arial Unicode MS" w:hAnsi="Times New Roman" w:cs="Times New Roman"/>
          <w:i/>
          <w:color w:val="000000"/>
          <w:kern w:val="1"/>
          <w:sz w:val="24"/>
          <w:szCs w:val="24"/>
        </w:rPr>
        <w:t>пь</w:t>
      </w:r>
      <w:proofErr w:type="spellEnd"/>
      <w:r w:rsidRPr="00765FD5">
        <w:rPr>
          <w:rFonts w:ascii="Times New Roman" w:eastAsia="Arial Unicode MS" w:hAnsi="Times New Roman" w:cs="Times New Roman"/>
          <w:i/>
          <w:color w:val="000000"/>
          <w:kern w:val="1"/>
          <w:sz w:val="24"/>
          <w:szCs w:val="24"/>
        </w:rPr>
        <w:t>, т-</w:t>
      </w:r>
      <w:proofErr w:type="spellStart"/>
      <w:r w:rsidRPr="00765FD5">
        <w:rPr>
          <w:rFonts w:ascii="Times New Roman" w:eastAsia="Arial Unicode MS" w:hAnsi="Times New Roman" w:cs="Times New Roman"/>
          <w:i/>
          <w:color w:val="000000"/>
          <w:kern w:val="1"/>
          <w:sz w:val="24"/>
          <w:szCs w:val="24"/>
        </w:rPr>
        <w:t>ть</w:t>
      </w:r>
      <w:proofErr w:type="spellEnd"/>
      <w:r w:rsidRPr="00765FD5">
        <w:rPr>
          <w:rFonts w:ascii="Times New Roman" w:eastAsia="Arial Unicode MS" w:hAnsi="Times New Roman" w:cs="Times New Roman"/>
          <w:i/>
          <w:color w:val="000000"/>
          <w:kern w:val="1"/>
          <w:sz w:val="24"/>
          <w:szCs w:val="24"/>
        </w:rPr>
        <w:t xml:space="preserve"> и др.</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b/>
          <w:i/>
          <w:color w:val="000000"/>
          <w:kern w:val="1"/>
          <w:sz w:val="24"/>
          <w:szCs w:val="24"/>
        </w:rPr>
        <w:t xml:space="preserve">Слово. </w:t>
      </w:r>
      <w:r w:rsidRPr="00765FD5">
        <w:rPr>
          <w:rFonts w:ascii="Times New Roman" w:eastAsia="Arial Unicode MS" w:hAnsi="Times New Roman" w:cs="Times New Roman"/>
          <w:color w:val="000000"/>
          <w:kern w:val="1"/>
          <w:sz w:val="24"/>
          <w:szCs w:val="24"/>
        </w:rPr>
        <w:t>Произношение слов слитно, голосом нормальной высоты, темпа, силы, с соблюдением звукового состава, с использованием допустимых звуковых замен, со стечением согласных, соблюдением словесного ударения, изображением ритма слова и подбор слов по ритмическому контуру. Воспроизведение четырёх-, пятисложных знакомых слов с соблюдением их звукового состава, с выделением словесного ударения и правил орфоэпии, слитное произношение слов со стечением согласных (в одном слове и на стыке предлогов со словами).</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color w:val="000000"/>
          <w:kern w:val="1"/>
          <w:sz w:val="24"/>
          <w:szCs w:val="24"/>
        </w:rPr>
        <w:t xml:space="preserve">Понятие «слог», «ударение». Определение количества слогов в </w:t>
      </w:r>
      <w:proofErr w:type="spellStart"/>
      <w:r w:rsidRPr="00765FD5">
        <w:rPr>
          <w:rFonts w:ascii="Times New Roman" w:eastAsia="Arial Unicode MS" w:hAnsi="Times New Roman" w:cs="Times New Roman"/>
          <w:color w:val="000000"/>
          <w:kern w:val="1"/>
          <w:sz w:val="24"/>
          <w:szCs w:val="24"/>
        </w:rPr>
        <w:t>дву</w:t>
      </w:r>
      <w:proofErr w:type="spellEnd"/>
      <w:r w:rsidRPr="00765FD5">
        <w:rPr>
          <w:rFonts w:ascii="Times New Roman" w:eastAsia="Arial Unicode MS" w:hAnsi="Times New Roman" w:cs="Times New Roman"/>
          <w:color w:val="000000"/>
          <w:kern w:val="1"/>
          <w:sz w:val="24"/>
          <w:szCs w:val="24"/>
        </w:rPr>
        <w:t>-, трех-, четырех-, пятисложных слова, ударного и безударного слога; определение места ударного слога. Разделение звуков речи на гласные и согласные; согласных звуков на звонкие и глухие.</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color w:val="000000"/>
          <w:kern w:val="1"/>
          <w:sz w:val="24"/>
          <w:szCs w:val="24"/>
        </w:rPr>
        <w:t xml:space="preserve">Соблюдение в речи правил орфоэпии (сопряженно и отражённо, по надстрочному знаку): безударный </w:t>
      </w:r>
      <w:r w:rsidRPr="00765FD5">
        <w:rPr>
          <w:rFonts w:ascii="Times New Roman" w:eastAsia="Arial Unicode MS" w:hAnsi="Times New Roman" w:cs="Times New Roman"/>
          <w:i/>
          <w:color w:val="000000"/>
          <w:kern w:val="1"/>
          <w:sz w:val="24"/>
          <w:szCs w:val="24"/>
        </w:rPr>
        <w:t>о</w:t>
      </w:r>
      <w:r w:rsidRPr="00765FD5">
        <w:rPr>
          <w:rFonts w:ascii="Times New Roman" w:eastAsia="Arial Unicode MS" w:hAnsi="Times New Roman" w:cs="Times New Roman"/>
          <w:color w:val="000000"/>
          <w:kern w:val="1"/>
          <w:sz w:val="24"/>
          <w:szCs w:val="24"/>
        </w:rPr>
        <w:t xml:space="preserve"> произносится как </w:t>
      </w:r>
      <w:r w:rsidRPr="00765FD5">
        <w:rPr>
          <w:rFonts w:ascii="Times New Roman" w:eastAsia="Arial Unicode MS" w:hAnsi="Times New Roman" w:cs="Times New Roman"/>
          <w:i/>
          <w:color w:val="000000"/>
          <w:kern w:val="1"/>
          <w:sz w:val="24"/>
          <w:szCs w:val="24"/>
        </w:rPr>
        <w:t>а</w:t>
      </w:r>
      <w:r w:rsidRPr="00765FD5">
        <w:rPr>
          <w:rFonts w:ascii="Times New Roman" w:eastAsia="Arial Unicode MS" w:hAnsi="Times New Roman" w:cs="Times New Roman"/>
          <w:color w:val="000000"/>
          <w:kern w:val="1"/>
          <w:sz w:val="24"/>
          <w:szCs w:val="24"/>
        </w:rPr>
        <w:t xml:space="preserve">; звонкие согласные в конце слов и перед глухими согласными оглушаются; удвоенные согласные произносятся как один долгий; слова </w:t>
      </w:r>
      <w:r w:rsidRPr="00765FD5">
        <w:rPr>
          <w:rFonts w:ascii="Times New Roman" w:eastAsia="Arial Unicode MS" w:hAnsi="Times New Roman" w:cs="Times New Roman"/>
          <w:i/>
          <w:color w:val="000000"/>
          <w:kern w:val="1"/>
          <w:sz w:val="24"/>
          <w:szCs w:val="24"/>
        </w:rPr>
        <w:t>что, чтобы</w:t>
      </w:r>
      <w:r w:rsidRPr="00765FD5">
        <w:rPr>
          <w:rFonts w:ascii="Times New Roman" w:eastAsia="Arial Unicode MS" w:hAnsi="Times New Roman" w:cs="Times New Roman"/>
          <w:color w:val="000000"/>
          <w:kern w:val="1"/>
          <w:sz w:val="24"/>
          <w:szCs w:val="24"/>
        </w:rPr>
        <w:t xml:space="preserve"> произносятся как </w:t>
      </w:r>
      <w:proofErr w:type="spellStart"/>
      <w:r w:rsidRPr="00765FD5">
        <w:rPr>
          <w:rFonts w:ascii="Times New Roman" w:eastAsia="Arial Unicode MS" w:hAnsi="Times New Roman" w:cs="Times New Roman"/>
          <w:i/>
          <w:color w:val="000000"/>
          <w:kern w:val="1"/>
          <w:sz w:val="24"/>
          <w:szCs w:val="24"/>
        </w:rPr>
        <w:t>што</w:t>
      </w:r>
      <w:proofErr w:type="spellEnd"/>
      <w:r w:rsidRPr="00765FD5">
        <w:rPr>
          <w:rFonts w:ascii="Times New Roman" w:eastAsia="Arial Unicode MS" w:hAnsi="Times New Roman" w:cs="Times New Roman"/>
          <w:i/>
          <w:color w:val="000000"/>
          <w:kern w:val="1"/>
          <w:sz w:val="24"/>
          <w:szCs w:val="24"/>
        </w:rPr>
        <w:t>,</w:t>
      </w:r>
      <w:r w:rsidRPr="00765FD5">
        <w:rPr>
          <w:rFonts w:ascii="Times New Roman" w:eastAsia="Arial Unicode MS" w:hAnsi="Times New Roman" w:cs="Times New Roman"/>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штобы</w:t>
      </w:r>
      <w:proofErr w:type="spellEnd"/>
      <w:r w:rsidRPr="00765FD5">
        <w:rPr>
          <w:rFonts w:ascii="Times New Roman" w:eastAsia="Arial Unicode MS" w:hAnsi="Times New Roman" w:cs="Times New Roman"/>
          <w:i/>
          <w:color w:val="000000"/>
          <w:kern w:val="1"/>
          <w:sz w:val="24"/>
          <w:szCs w:val="24"/>
        </w:rPr>
        <w:t>; кого, чего</w:t>
      </w:r>
      <w:r w:rsidRPr="00765FD5">
        <w:rPr>
          <w:rFonts w:ascii="Times New Roman" w:eastAsia="Arial Unicode MS" w:hAnsi="Times New Roman" w:cs="Times New Roman"/>
          <w:color w:val="000000"/>
          <w:kern w:val="1"/>
          <w:sz w:val="24"/>
          <w:szCs w:val="24"/>
        </w:rPr>
        <w:t xml:space="preserve"> и окончания </w:t>
      </w:r>
      <w:proofErr w:type="gramStart"/>
      <w:r w:rsidRPr="00765FD5">
        <w:rPr>
          <w:rFonts w:ascii="Times New Roman" w:eastAsia="Arial Unicode MS" w:hAnsi="Times New Roman" w:cs="Times New Roman"/>
          <w:i/>
          <w:color w:val="000000"/>
          <w:kern w:val="1"/>
          <w:sz w:val="24"/>
          <w:szCs w:val="24"/>
        </w:rPr>
        <w:t>–о</w:t>
      </w:r>
      <w:proofErr w:type="gramEnd"/>
      <w:r w:rsidRPr="00765FD5">
        <w:rPr>
          <w:rFonts w:ascii="Times New Roman" w:eastAsia="Arial Unicode MS" w:hAnsi="Times New Roman" w:cs="Times New Roman"/>
          <w:i/>
          <w:color w:val="000000"/>
          <w:kern w:val="1"/>
          <w:sz w:val="24"/>
          <w:szCs w:val="24"/>
        </w:rPr>
        <w:t>го, -его</w:t>
      </w:r>
      <w:r w:rsidRPr="00765FD5">
        <w:rPr>
          <w:rFonts w:ascii="Times New Roman" w:eastAsia="Arial Unicode MS" w:hAnsi="Times New Roman" w:cs="Times New Roman"/>
          <w:color w:val="000000"/>
          <w:kern w:val="1"/>
          <w:sz w:val="24"/>
          <w:szCs w:val="24"/>
        </w:rPr>
        <w:t xml:space="preserve"> – как </w:t>
      </w:r>
      <w:proofErr w:type="spellStart"/>
      <w:r w:rsidRPr="00765FD5">
        <w:rPr>
          <w:rFonts w:ascii="Times New Roman" w:eastAsia="Arial Unicode MS" w:hAnsi="Times New Roman" w:cs="Times New Roman"/>
          <w:i/>
          <w:color w:val="000000"/>
          <w:kern w:val="1"/>
          <w:sz w:val="24"/>
          <w:szCs w:val="24"/>
        </w:rPr>
        <w:t>каво</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чево</w:t>
      </w:r>
      <w:proofErr w:type="spellEnd"/>
      <w:r w:rsidRPr="00765FD5">
        <w:rPr>
          <w:rFonts w:ascii="Times New Roman" w:eastAsia="Arial Unicode MS" w:hAnsi="Times New Roman" w:cs="Times New Roman"/>
          <w:i/>
          <w:color w:val="000000"/>
          <w:kern w:val="1"/>
          <w:sz w:val="24"/>
          <w:szCs w:val="24"/>
        </w:rPr>
        <w:t>, -</w:t>
      </w:r>
      <w:proofErr w:type="spellStart"/>
      <w:r w:rsidRPr="00765FD5">
        <w:rPr>
          <w:rFonts w:ascii="Times New Roman" w:eastAsia="Arial Unicode MS" w:hAnsi="Times New Roman" w:cs="Times New Roman"/>
          <w:i/>
          <w:color w:val="000000"/>
          <w:kern w:val="1"/>
          <w:sz w:val="24"/>
          <w:szCs w:val="24"/>
        </w:rPr>
        <w:t>ова</w:t>
      </w:r>
      <w:proofErr w:type="spellEnd"/>
      <w:r w:rsidRPr="00765FD5">
        <w:rPr>
          <w:rFonts w:ascii="Times New Roman" w:eastAsia="Arial Unicode MS" w:hAnsi="Times New Roman" w:cs="Times New Roman"/>
          <w:i/>
          <w:color w:val="000000"/>
          <w:kern w:val="1"/>
          <w:sz w:val="24"/>
          <w:szCs w:val="24"/>
        </w:rPr>
        <w:t>, -</w:t>
      </w:r>
      <w:proofErr w:type="spellStart"/>
      <w:r w:rsidRPr="00765FD5">
        <w:rPr>
          <w:rFonts w:ascii="Times New Roman" w:eastAsia="Arial Unicode MS" w:hAnsi="Times New Roman" w:cs="Times New Roman"/>
          <w:i/>
          <w:color w:val="000000"/>
          <w:kern w:val="1"/>
          <w:sz w:val="24"/>
          <w:szCs w:val="24"/>
        </w:rPr>
        <w:t>ева</w:t>
      </w:r>
      <w:proofErr w:type="spellEnd"/>
      <w:r w:rsidRPr="00765FD5">
        <w:rPr>
          <w:rFonts w:ascii="Times New Roman" w:eastAsia="Arial Unicode MS" w:hAnsi="Times New Roman" w:cs="Times New Roman"/>
          <w:i/>
          <w:color w:val="000000"/>
          <w:kern w:val="1"/>
          <w:sz w:val="24"/>
          <w:szCs w:val="24"/>
        </w:rPr>
        <w:t>;</w:t>
      </w:r>
      <w:r w:rsidRPr="00765FD5">
        <w:rPr>
          <w:rFonts w:ascii="Times New Roman" w:eastAsia="Arial Unicode MS" w:hAnsi="Times New Roman" w:cs="Times New Roman"/>
          <w:color w:val="000000"/>
          <w:kern w:val="1"/>
          <w:sz w:val="24"/>
          <w:szCs w:val="24"/>
        </w:rPr>
        <w:t xml:space="preserve"> непроизносимые согласные в словах не произносятся </w:t>
      </w:r>
      <w:r w:rsidRPr="00765FD5">
        <w:rPr>
          <w:rFonts w:ascii="Times New Roman" w:eastAsia="Arial Unicode MS" w:hAnsi="Times New Roman" w:cs="Times New Roman"/>
          <w:i/>
          <w:color w:val="000000"/>
          <w:kern w:val="1"/>
          <w:sz w:val="24"/>
          <w:szCs w:val="24"/>
        </w:rPr>
        <w:t>(ч</w:t>
      </w:r>
      <w:proofErr w:type="gramStart"/>
      <w:r w:rsidRPr="00765FD5">
        <w:rPr>
          <w:rFonts w:ascii="Times New Roman" w:eastAsia="Arial Unicode MS" w:hAnsi="Times New Roman" w:cs="Times New Roman"/>
          <w:i/>
          <w:color w:val="000000"/>
          <w:kern w:val="1"/>
          <w:sz w:val="24"/>
          <w:szCs w:val="24"/>
        </w:rPr>
        <w:t>у(</w:t>
      </w:r>
      <w:proofErr w:type="gramEnd"/>
      <w:r w:rsidRPr="00765FD5">
        <w:rPr>
          <w:rFonts w:ascii="Times New Roman" w:eastAsia="Arial Unicode MS" w:hAnsi="Times New Roman" w:cs="Times New Roman"/>
          <w:i/>
          <w:color w:val="000000"/>
          <w:kern w:val="1"/>
          <w:sz w:val="24"/>
          <w:szCs w:val="24"/>
        </w:rPr>
        <w:t>в)</w:t>
      </w:r>
      <w:proofErr w:type="spellStart"/>
      <w:r w:rsidRPr="00765FD5">
        <w:rPr>
          <w:rFonts w:ascii="Times New Roman" w:eastAsia="Arial Unicode MS" w:hAnsi="Times New Roman" w:cs="Times New Roman"/>
          <w:i/>
          <w:color w:val="000000"/>
          <w:kern w:val="1"/>
          <w:sz w:val="24"/>
          <w:szCs w:val="24"/>
        </w:rPr>
        <w:t>ствуют</w:t>
      </w:r>
      <w:proofErr w:type="spellEnd"/>
      <w:r w:rsidRPr="00765FD5">
        <w:rPr>
          <w:rFonts w:ascii="Times New Roman" w:eastAsia="Arial Unicode MS" w:hAnsi="Times New Roman" w:cs="Times New Roman"/>
          <w:i/>
          <w:color w:val="000000"/>
          <w:kern w:val="1"/>
          <w:sz w:val="24"/>
          <w:szCs w:val="24"/>
        </w:rPr>
        <w:t>, со)л)</w:t>
      </w:r>
      <w:proofErr w:type="spellStart"/>
      <w:r w:rsidRPr="00765FD5">
        <w:rPr>
          <w:rFonts w:ascii="Times New Roman" w:eastAsia="Arial Unicode MS" w:hAnsi="Times New Roman" w:cs="Times New Roman"/>
          <w:i/>
          <w:color w:val="000000"/>
          <w:kern w:val="1"/>
          <w:sz w:val="24"/>
          <w:szCs w:val="24"/>
        </w:rPr>
        <w:t>нце</w:t>
      </w:r>
      <w:proofErr w:type="spellEnd"/>
      <w:r w:rsidRPr="00765FD5">
        <w:rPr>
          <w:rFonts w:ascii="Times New Roman" w:eastAsia="Arial Unicode MS" w:hAnsi="Times New Roman" w:cs="Times New Roman"/>
          <w:i/>
          <w:color w:val="000000"/>
          <w:kern w:val="1"/>
          <w:sz w:val="24"/>
          <w:szCs w:val="24"/>
        </w:rPr>
        <w:t>); с</w:t>
      </w:r>
      <w:r w:rsidRPr="00765FD5">
        <w:rPr>
          <w:rFonts w:ascii="Times New Roman" w:eastAsia="Arial Unicode MS" w:hAnsi="Times New Roman" w:cs="Times New Roman"/>
          <w:color w:val="000000"/>
          <w:kern w:val="1"/>
          <w:sz w:val="24"/>
          <w:szCs w:val="24"/>
        </w:rPr>
        <w:t xml:space="preserve">облюдение в речи правильного произношения следующих звукосочетаний (по надстрочному знаку): </w:t>
      </w:r>
      <w:r w:rsidRPr="00765FD5">
        <w:rPr>
          <w:rFonts w:ascii="Times New Roman" w:eastAsia="Arial Unicode MS" w:hAnsi="Times New Roman" w:cs="Times New Roman"/>
          <w:i/>
          <w:color w:val="000000"/>
          <w:kern w:val="1"/>
          <w:sz w:val="24"/>
          <w:szCs w:val="24"/>
        </w:rPr>
        <w:t xml:space="preserve">тс— </w:t>
      </w:r>
      <w:proofErr w:type="spellStart"/>
      <w:r w:rsidRPr="00765FD5">
        <w:rPr>
          <w:rFonts w:ascii="Times New Roman" w:eastAsia="Arial Unicode MS" w:hAnsi="Times New Roman" w:cs="Times New Roman"/>
          <w:i/>
          <w:color w:val="000000"/>
          <w:kern w:val="1"/>
          <w:sz w:val="24"/>
          <w:szCs w:val="24"/>
        </w:rPr>
        <w:t>дс</w:t>
      </w:r>
      <w:proofErr w:type="spellEnd"/>
      <w:r w:rsidRPr="00765FD5">
        <w:rPr>
          <w:rFonts w:ascii="Times New Roman" w:eastAsia="Arial Unicode MS" w:hAnsi="Times New Roman" w:cs="Times New Roman"/>
          <w:color w:val="000000"/>
          <w:kern w:val="1"/>
          <w:sz w:val="24"/>
          <w:szCs w:val="24"/>
        </w:rPr>
        <w:t xml:space="preserve"> (</w:t>
      </w:r>
      <w:r w:rsidRPr="00765FD5">
        <w:rPr>
          <w:rFonts w:ascii="Times New Roman" w:eastAsia="Arial Unicode MS" w:hAnsi="Times New Roman" w:cs="Times New Roman"/>
          <w:i/>
          <w:color w:val="000000"/>
          <w:kern w:val="1"/>
          <w:sz w:val="24"/>
          <w:szCs w:val="24"/>
        </w:rPr>
        <w:t>детство, Братск</w:t>
      </w:r>
      <w:r w:rsidRPr="00765FD5">
        <w:rPr>
          <w:rFonts w:ascii="Times New Roman" w:eastAsia="Arial Unicode MS" w:hAnsi="Times New Roman" w:cs="Times New Roman"/>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стн</w:t>
      </w:r>
      <w:proofErr w:type="spellEnd"/>
      <w:r w:rsidRPr="00765FD5">
        <w:rPr>
          <w:rFonts w:ascii="Times New Roman" w:eastAsia="Arial Unicode MS" w:hAnsi="Times New Roman" w:cs="Times New Roman"/>
          <w:i/>
          <w:color w:val="000000"/>
          <w:kern w:val="1"/>
          <w:sz w:val="24"/>
          <w:szCs w:val="24"/>
        </w:rPr>
        <w:t xml:space="preserve"> — </w:t>
      </w:r>
      <w:proofErr w:type="spellStart"/>
      <w:r w:rsidRPr="00765FD5">
        <w:rPr>
          <w:rFonts w:ascii="Times New Roman" w:eastAsia="Arial Unicode MS" w:hAnsi="Times New Roman" w:cs="Times New Roman"/>
          <w:i/>
          <w:color w:val="000000"/>
          <w:kern w:val="1"/>
          <w:sz w:val="24"/>
          <w:szCs w:val="24"/>
        </w:rPr>
        <w:t>здн</w:t>
      </w:r>
      <w:proofErr w:type="spellEnd"/>
      <w:r w:rsidRPr="00765FD5">
        <w:rPr>
          <w:rFonts w:ascii="Times New Roman" w:eastAsia="Arial Unicode MS" w:hAnsi="Times New Roman" w:cs="Times New Roman"/>
          <w:color w:val="000000"/>
          <w:kern w:val="1"/>
          <w:sz w:val="24"/>
          <w:szCs w:val="24"/>
        </w:rPr>
        <w:t xml:space="preserve"> (</w:t>
      </w:r>
      <w:r w:rsidRPr="00765FD5">
        <w:rPr>
          <w:rFonts w:ascii="Times New Roman" w:eastAsia="Arial Unicode MS" w:hAnsi="Times New Roman" w:cs="Times New Roman"/>
          <w:i/>
          <w:color w:val="000000"/>
          <w:kern w:val="1"/>
          <w:sz w:val="24"/>
          <w:szCs w:val="24"/>
        </w:rPr>
        <w:t>чес(т)но, поз(д)но</w:t>
      </w:r>
      <w:r w:rsidRPr="00765FD5">
        <w:rPr>
          <w:rFonts w:ascii="Times New Roman" w:eastAsia="Arial Unicode MS" w:hAnsi="Times New Roman" w:cs="Times New Roman"/>
          <w:color w:val="000000"/>
          <w:kern w:val="1"/>
          <w:sz w:val="24"/>
          <w:szCs w:val="24"/>
        </w:rPr>
        <w:t>); произношение сочетаний предлогов</w:t>
      </w:r>
      <w:r w:rsidRPr="00765FD5">
        <w:rPr>
          <w:rFonts w:ascii="Times New Roman" w:eastAsia="Arial Unicode MS" w:hAnsi="Times New Roman" w:cs="Times New Roman"/>
          <w:i/>
          <w:color w:val="000000"/>
          <w:kern w:val="1"/>
          <w:sz w:val="24"/>
          <w:szCs w:val="24"/>
        </w:rPr>
        <w:t xml:space="preserve"> в, из, под </w:t>
      </w:r>
      <w:r w:rsidRPr="00765FD5">
        <w:rPr>
          <w:rFonts w:ascii="Times New Roman" w:eastAsia="Arial Unicode MS" w:hAnsi="Times New Roman" w:cs="Times New Roman"/>
          <w:color w:val="000000"/>
          <w:kern w:val="1"/>
          <w:sz w:val="24"/>
          <w:szCs w:val="24"/>
        </w:rPr>
        <w:t>с существительными</w:t>
      </w:r>
      <w:r w:rsidRPr="00765FD5">
        <w:rPr>
          <w:rFonts w:ascii="Times New Roman" w:eastAsia="Arial Unicode MS" w:hAnsi="Times New Roman" w:cs="Times New Roman"/>
          <w:i/>
          <w:color w:val="000000"/>
          <w:kern w:val="1"/>
          <w:sz w:val="24"/>
          <w:szCs w:val="24"/>
        </w:rPr>
        <w:t xml:space="preserve"> (в саду, из сада, под стулом); </w:t>
      </w:r>
      <w:r w:rsidRPr="00765FD5">
        <w:rPr>
          <w:rFonts w:ascii="Times New Roman" w:eastAsia="Arial Unicode MS" w:hAnsi="Times New Roman" w:cs="Times New Roman"/>
          <w:color w:val="000000"/>
          <w:kern w:val="1"/>
          <w:sz w:val="24"/>
          <w:szCs w:val="24"/>
        </w:rPr>
        <w:t xml:space="preserve">гласный и после согласных </w:t>
      </w:r>
      <w:r w:rsidRPr="00765FD5">
        <w:rPr>
          <w:rFonts w:ascii="Times New Roman" w:eastAsia="Arial Unicode MS" w:hAnsi="Times New Roman" w:cs="Times New Roman"/>
          <w:i/>
          <w:color w:val="000000"/>
          <w:kern w:val="1"/>
          <w:sz w:val="24"/>
          <w:szCs w:val="24"/>
        </w:rPr>
        <w:t xml:space="preserve">ш, ж, ц </w:t>
      </w:r>
      <w:r w:rsidRPr="00765FD5">
        <w:rPr>
          <w:rFonts w:ascii="Times New Roman" w:eastAsia="Arial Unicode MS" w:hAnsi="Times New Roman" w:cs="Times New Roman"/>
          <w:color w:val="000000"/>
          <w:kern w:val="1"/>
          <w:sz w:val="24"/>
          <w:szCs w:val="24"/>
        </w:rPr>
        <w:t xml:space="preserve">произносятся как </w:t>
      </w:r>
      <w:r w:rsidRPr="00765FD5">
        <w:rPr>
          <w:rFonts w:ascii="Times New Roman" w:eastAsia="Arial Unicode MS" w:hAnsi="Times New Roman" w:cs="Times New Roman"/>
          <w:i/>
          <w:color w:val="000000"/>
          <w:kern w:val="1"/>
          <w:sz w:val="24"/>
          <w:szCs w:val="24"/>
        </w:rPr>
        <w:t>ы</w:t>
      </w:r>
      <w:r w:rsidRPr="00765FD5">
        <w:rPr>
          <w:rFonts w:ascii="Times New Roman" w:eastAsia="Arial Unicode MS" w:hAnsi="Times New Roman" w:cs="Times New Roman"/>
          <w:color w:val="000000"/>
          <w:kern w:val="1"/>
          <w:sz w:val="24"/>
          <w:szCs w:val="24"/>
        </w:rPr>
        <w:t xml:space="preserve"> </w:t>
      </w:r>
      <w:r w:rsidRPr="00765FD5">
        <w:rPr>
          <w:rFonts w:ascii="Times New Roman" w:eastAsia="Arial Unicode MS" w:hAnsi="Times New Roman" w:cs="Times New Roman"/>
          <w:i/>
          <w:color w:val="000000"/>
          <w:kern w:val="1"/>
          <w:sz w:val="24"/>
          <w:szCs w:val="24"/>
        </w:rPr>
        <w:t>(живот)</w:t>
      </w:r>
      <w:r w:rsidRPr="00765FD5">
        <w:rPr>
          <w:rFonts w:ascii="Times New Roman" w:eastAsia="Arial Unicode MS" w:hAnsi="Times New Roman" w:cs="Times New Roman"/>
          <w:color w:val="000000"/>
          <w:kern w:val="1"/>
          <w:sz w:val="24"/>
          <w:szCs w:val="24"/>
        </w:rPr>
        <w:t xml:space="preserve">; согласные (кроме </w:t>
      </w:r>
      <w:r w:rsidRPr="00765FD5">
        <w:rPr>
          <w:rFonts w:ascii="Times New Roman" w:eastAsia="Arial Unicode MS" w:hAnsi="Times New Roman" w:cs="Times New Roman"/>
          <w:i/>
          <w:color w:val="000000"/>
          <w:kern w:val="1"/>
          <w:sz w:val="24"/>
          <w:szCs w:val="24"/>
        </w:rPr>
        <w:t>ш, ж, ц</w:t>
      </w:r>
      <w:r w:rsidRPr="00765FD5">
        <w:rPr>
          <w:rFonts w:ascii="Times New Roman" w:eastAsia="Arial Unicode MS" w:hAnsi="Times New Roman" w:cs="Times New Roman"/>
          <w:color w:val="000000"/>
          <w:kern w:val="1"/>
          <w:sz w:val="24"/>
          <w:szCs w:val="24"/>
        </w:rPr>
        <w:t xml:space="preserve">) перед гласными </w:t>
      </w:r>
      <w:r w:rsidRPr="00765FD5">
        <w:rPr>
          <w:rFonts w:ascii="Times New Roman" w:eastAsia="Arial Unicode MS" w:hAnsi="Times New Roman" w:cs="Times New Roman"/>
          <w:i/>
          <w:color w:val="000000"/>
          <w:kern w:val="1"/>
          <w:sz w:val="24"/>
          <w:szCs w:val="24"/>
        </w:rPr>
        <w:t>э</w:t>
      </w:r>
      <w:r w:rsidRPr="00765FD5">
        <w:rPr>
          <w:rFonts w:ascii="Times New Roman" w:eastAsia="Arial Unicode MS" w:hAnsi="Times New Roman" w:cs="Times New Roman"/>
          <w:color w:val="000000"/>
          <w:kern w:val="1"/>
          <w:sz w:val="24"/>
          <w:szCs w:val="24"/>
        </w:rPr>
        <w:t xml:space="preserve">, и произносятся мягко </w:t>
      </w:r>
      <w:r w:rsidRPr="00765FD5">
        <w:rPr>
          <w:rFonts w:ascii="Times New Roman" w:eastAsia="Arial Unicode MS" w:hAnsi="Times New Roman" w:cs="Times New Roman"/>
          <w:i/>
          <w:color w:val="000000"/>
          <w:kern w:val="1"/>
          <w:sz w:val="24"/>
          <w:szCs w:val="24"/>
        </w:rPr>
        <w:t>(перо, писать, Петя</w:t>
      </w:r>
      <w:r w:rsidRPr="00765FD5">
        <w:rPr>
          <w:rFonts w:ascii="Times New Roman" w:eastAsia="Arial Unicode MS" w:hAnsi="Times New Roman" w:cs="Times New Roman"/>
          <w:color w:val="000000"/>
          <w:kern w:val="1"/>
          <w:sz w:val="24"/>
          <w:szCs w:val="24"/>
        </w:rPr>
        <w:t xml:space="preserve">); предлог с существительным типа </w:t>
      </w:r>
      <w:r w:rsidRPr="00765FD5">
        <w:rPr>
          <w:rFonts w:ascii="Times New Roman" w:eastAsia="Arial Unicode MS" w:hAnsi="Times New Roman" w:cs="Times New Roman"/>
          <w:i/>
          <w:color w:val="000000"/>
          <w:kern w:val="1"/>
          <w:sz w:val="24"/>
          <w:szCs w:val="24"/>
        </w:rPr>
        <w:t>с братом, с дедушкой</w:t>
      </w:r>
      <w:r w:rsidRPr="00765FD5">
        <w:rPr>
          <w:rFonts w:ascii="Times New Roman" w:eastAsia="Arial Unicode MS" w:hAnsi="Times New Roman" w:cs="Times New Roman"/>
          <w:color w:val="000000"/>
          <w:kern w:val="1"/>
          <w:sz w:val="24"/>
          <w:szCs w:val="24"/>
        </w:rPr>
        <w:t xml:space="preserve"> произносится как </w:t>
      </w:r>
      <w:proofErr w:type="spellStart"/>
      <w:r w:rsidRPr="00765FD5">
        <w:rPr>
          <w:rFonts w:ascii="Times New Roman" w:eastAsia="Arial Unicode MS" w:hAnsi="Times New Roman" w:cs="Times New Roman"/>
          <w:i/>
          <w:color w:val="000000"/>
          <w:kern w:val="1"/>
          <w:sz w:val="24"/>
          <w:szCs w:val="24"/>
        </w:rPr>
        <w:t>збратом</w:t>
      </w:r>
      <w:proofErr w:type="spellEnd"/>
      <w:r w:rsidRPr="00765FD5">
        <w:rPr>
          <w:rFonts w:ascii="Times New Roman" w:eastAsia="Arial Unicode MS" w:hAnsi="Times New Roman" w:cs="Times New Roman"/>
          <w:i/>
          <w:color w:val="000000"/>
          <w:kern w:val="1"/>
          <w:sz w:val="24"/>
          <w:szCs w:val="24"/>
        </w:rPr>
        <w:t>,</w:t>
      </w:r>
      <w:r w:rsidRPr="00765FD5">
        <w:rPr>
          <w:rFonts w:ascii="Times New Roman" w:eastAsia="Arial Unicode MS" w:hAnsi="Times New Roman" w:cs="Times New Roman"/>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здедушкой</w:t>
      </w:r>
      <w:proofErr w:type="spellEnd"/>
      <w:r w:rsidRPr="00765FD5">
        <w:rPr>
          <w:rFonts w:ascii="Times New Roman" w:eastAsia="Arial Unicode MS" w:hAnsi="Times New Roman" w:cs="Times New Roman"/>
          <w:i/>
          <w:color w:val="000000"/>
          <w:kern w:val="1"/>
          <w:sz w:val="24"/>
          <w:szCs w:val="24"/>
        </w:rPr>
        <w:t>;</w:t>
      </w:r>
      <w:r w:rsidRPr="00765FD5">
        <w:rPr>
          <w:rFonts w:ascii="Times New Roman" w:eastAsia="Arial Unicode MS" w:hAnsi="Times New Roman" w:cs="Times New Roman"/>
          <w:color w:val="000000"/>
          <w:kern w:val="1"/>
          <w:sz w:val="24"/>
          <w:szCs w:val="24"/>
        </w:rPr>
        <w:t xml:space="preserve"> звук </w:t>
      </w:r>
      <w:r w:rsidRPr="00765FD5">
        <w:rPr>
          <w:rFonts w:ascii="Times New Roman" w:eastAsia="Arial Unicode MS" w:hAnsi="Times New Roman" w:cs="Times New Roman"/>
          <w:i/>
          <w:color w:val="000000"/>
          <w:kern w:val="1"/>
          <w:sz w:val="24"/>
          <w:szCs w:val="24"/>
        </w:rPr>
        <w:t>г</w:t>
      </w:r>
      <w:r w:rsidRPr="00765FD5">
        <w:rPr>
          <w:rFonts w:ascii="Times New Roman" w:eastAsia="Arial Unicode MS" w:hAnsi="Times New Roman" w:cs="Times New Roman"/>
          <w:color w:val="000000"/>
          <w:kern w:val="1"/>
          <w:sz w:val="24"/>
          <w:szCs w:val="24"/>
        </w:rPr>
        <w:t xml:space="preserve"> перед </w:t>
      </w:r>
      <w:r w:rsidRPr="00765FD5">
        <w:rPr>
          <w:rFonts w:ascii="Times New Roman" w:eastAsia="Arial Unicode MS" w:hAnsi="Times New Roman" w:cs="Times New Roman"/>
          <w:i/>
          <w:color w:val="000000"/>
          <w:kern w:val="1"/>
          <w:sz w:val="24"/>
          <w:szCs w:val="24"/>
        </w:rPr>
        <w:t>к, т</w:t>
      </w:r>
      <w:r w:rsidRPr="00765FD5">
        <w:rPr>
          <w:rFonts w:ascii="Times New Roman" w:eastAsia="Arial Unicode MS" w:hAnsi="Times New Roman" w:cs="Times New Roman"/>
          <w:color w:val="000000"/>
          <w:kern w:val="1"/>
          <w:sz w:val="24"/>
          <w:szCs w:val="24"/>
        </w:rPr>
        <w:t xml:space="preserve"> произносится как </w:t>
      </w:r>
      <w:r w:rsidRPr="00765FD5">
        <w:rPr>
          <w:rFonts w:ascii="Times New Roman" w:eastAsia="Arial Unicode MS" w:hAnsi="Times New Roman" w:cs="Times New Roman"/>
          <w:i/>
          <w:color w:val="000000"/>
          <w:kern w:val="1"/>
          <w:sz w:val="24"/>
          <w:szCs w:val="24"/>
        </w:rPr>
        <w:t>х (</w:t>
      </w:r>
      <w:proofErr w:type="spellStart"/>
      <w:r w:rsidRPr="00765FD5">
        <w:rPr>
          <w:rFonts w:ascii="Times New Roman" w:eastAsia="Arial Unicode MS" w:hAnsi="Times New Roman" w:cs="Times New Roman"/>
          <w:i/>
          <w:color w:val="000000"/>
          <w:kern w:val="1"/>
          <w:sz w:val="24"/>
          <w:szCs w:val="24"/>
        </w:rPr>
        <w:t>лехко</w:t>
      </w:r>
      <w:proofErr w:type="spellEnd"/>
      <w:r w:rsidRPr="00765FD5">
        <w:rPr>
          <w:rFonts w:ascii="Times New Roman" w:eastAsia="Arial Unicode MS" w:hAnsi="Times New Roman" w:cs="Times New Roman"/>
          <w:i/>
          <w:color w:val="000000"/>
          <w:kern w:val="1"/>
          <w:sz w:val="24"/>
          <w:szCs w:val="24"/>
        </w:rPr>
        <w:t xml:space="preserve">); </w:t>
      </w:r>
      <w:r w:rsidRPr="00765FD5">
        <w:rPr>
          <w:rFonts w:ascii="Times New Roman" w:eastAsia="Arial Unicode MS" w:hAnsi="Times New Roman" w:cs="Times New Roman"/>
          <w:color w:val="000000"/>
          <w:kern w:val="1"/>
          <w:sz w:val="24"/>
          <w:szCs w:val="24"/>
        </w:rPr>
        <w:t>сочетания</w:t>
      </w:r>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сч</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зч</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жч</w:t>
      </w:r>
      <w:proofErr w:type="spellEnd"/>
      <w:r w:rsidRPr="00765FD5">
        <w:rPr>
          <w:rFonts w:ascii="Times New Roman" w:eastAsia="Arial Unicode MS" w:hAnsi="Times New Roman" w:cs="Times New Roman"/>
          <w:i/>
          <w:color w:val="000000"/>
          <w:kern w:val="1"/>
          <w:sz w:val="24"/>
          <w:szCs w:val="24"/>
        </w:rPr>
        <w:t xml:space="preserve"> </w:t>
      </w:r>
      <w:r w:rsidRPr="00765FD5">
        <w:rPr>
          <w:rFonts w:ascii="Times New Roman" w:eastAsia="Arial Unicode MS" w:hAnsi="Times New Roman" w:cs="Times New Roman"/>
          <w:color w:val="000000"/>
          <w:kern w:val="1"/>
          <w:sz w:val="24"/>
          <w:szCs w:val="24"/>
        </w:rPr>
        <w:t>произносятся как</w:t>
      </w:r>
      <w:r w:rsidRPr="00765FD5">
        <w:rPr>
          <w:rFonts w:ascii="Times New Roman" w:eastAsia="Arial Unicode MS" w:hAnsi="Times New Roman" w:cs="Times New Roman"/>
          <w:i/>
          <w:color w:val="000000"/>
          <w:kern w:val="1"/>
          <w:sz w:val="24"/>
          <w:szCs w:val="24"/>
        </w:rPr>
        <w:t xml:space="preserve"> щ (щипать); </w:t>
      </w:r>
      <w:r w:rsidRPr="00765FD5">
        <w:rPr>
          <w:rFonts w:ascii="Times New Roman" w:eastAsia="Arial Unicode MS" w:hAnsi="Times New Roman" w:cs="Times New Roman"/>
          <w:color w:val="000000"/>
          <w:kern w:val="1"/>
          <w:sz w:val="24"/>
          <w:szCs w:val="24"/>
        </w:rPr>
        <w:t>окончания</w:t>
      </w:r>
      <w:r w:rsidRPr="00765FD5">
        <w:rPr>
          <w:rFonts w:ascii="Times New Roman" w:eastAsia="Arial Unicode MS" w:hAnsi="Times New Roman" w:cs="Times New Roman"/>
          <w:i/>
          <w:color w:val="000000"/>
          <w:kern w:val="1"/>
          <w:sz w:val="24"/>
          <w:szCs w:val="24"/>
        </w:rPr>
        <w:t xml:space="preserve"> </w:t>
      </w:r>
      <w:proofErr w:type="gramStart"/>
      <w:r w:rsidRPr="00765FD5">
        <w:rPr>
          <w:rFonts w:ascii="Times New Roman" w:eastAsia="Arial Unicode MS" w:hAnsi="Times New Roman" w:cs="Times New Roman"/>
          <w:i/>
          <w:color w:val="000000"/>
          <w:kern w:val="1"/>
          <w:sz w:val="24"/>
          <w:szCs w:val="24"/>
        </w:rPr>
        <w:t>–</w:t>
      </w:r>
      <w:proofErr w:type="spellStart"/>
      <w:r w:rsidRPr="00765FD5">
        <w:rPr>
          <w:rFonts w:ascii="Times New Roman" w:eastAsia="Arial Unicode MS" w:hAnsi="Times New Roman" w:cs="Times New Roman"/>
          <w:i/>
          <w:color w:val="000000"/>
          <w:kern w:val="1"/>
          <w:sz w:val="24"/>
          <w:szCs w:val="24"/>
        </w:rPr>
        <w:t>т</w:t>
      </w:r>
      <w:proofErr w:type="gramEnd"/>
      <w:r w:rsidRPr="00765FD5">
        <w:rPr>
          <w:rFonts w:ascii="Times New Roman" w:eastAsia="Arial Unicode MS" w:hAnsi="Times New Roman" w:cs="Times New Roman"/>
          <w:i/>
          <w:color w:val="000000"/>
          <w:kern w:val="1"/>
          <w:sz w:val="24"/>
          <w:szCs w:val="24"/>
        </w:rPr>
        <w:t>ся</w:t>
      </w:r>
      <w:proofErr w:type="spellEnd"/>
      <w:r w:rsidRPr="00765FD5">
        <w:rPr>
          <w:rFonts w:ascii="Times New Roman" w:eastAsia="Arial Unicode MS" w:hAnsi="Times New Roman" w:cs="Times New Roman"/>
          <w:i/>
          <w:color w:val="000000"/>
          <w:kern w:val="1"/>
          <w:sz w:val="24"/>
          <w:szCs w:val="24"/>
        </w:rPr>
        <w:t>, -</w:t>
      </w:r>
      <w:proofErr w:type="spellStart"/>
      <w:r w:rsidRPr="00765FD5">
        <w:rPr>
          <w:rFonts w:ascii="Times New Roman" w:eastAsia="Arial Unicode MS" w:hAnsi="Times New Roman" w:cs="Times New Roman"/>
          <w:i/>
          <w:color w:val="000000"/>
          <w:kern w:val="1"/>
          <w:sz w:val="24"/>
          <w:szCs w:val="24"/>
        </w:rPr>
        <w:t>ться</w:t>
      </w:r>
      <w:proofErr w:type="spellEnd"/>
      <w:r w:rsidRPr="00765FD5">
        <w:rPr>
          <w:rFonts w:ascii="Times New Roman" w:eastAsia="Arial Unicode MS" w:hAnsi="Times New Roman" w:cs="Times New Roman"/>
          <w:i/>
          <w:color w:val="000000"/>
          <w:kern w:val="1"/>
          <w:sz w:val="24"/>
          <w:szCs w:val="24"/>
        </w:rPr>
        <w:t xml:space="preserve"> </w:t>
      </w:r>
      <w:r w:rsidRPr="00765FD5">
        <w:rPr>
          <w:rFonts w:ascii="Times New Roman" w:eastAsia="Arial Unicode MS" w:hAnsi="Times New Roman" w:cs="Times New Roman"/>
          <w:color w:val="000000"/>
          <w:kern w:val="1"/>
          <w:sz w:val="24"/>
          <w:szCs w:val="24"/>
        </w:rPr>
        <w:t>произносятся как</w:t>
      </w:r>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цца</w:t>
      </w:r>
      <w:proofErr w:type="spellEnd"/>
      <w:r w:rsidRPr="00765FD5">
        <w:rPr>
          <w:rFonts w:ascii="Times New Roman" w:eastAsia="Arial Unicode MS" w:hAnsi="Times New Roman" w:cs="Times New Roman"/>
          <w:i/>
          <w:color w:val="000000"/>
          <w:kern w:val="1"/>
          <w:sz w:val="24"/>
          <w:szCs w:val="24"/>
        </w:rPr>
        <w:t xml:space="preserve">; </w:t>
      </w:r>
      <w:r w:rsidRPr="00765FD5">
        <w:rPr>
          <w:rFonts w:ascii="Times New Roman" w:eastAsia="Arial Unicode MS" w:hAnsi="Times New Roman" w:cs="Times New Roman"/>
          <w:color w:val="000000"/>
          <w:kern w:val="1"/>
          <w:sz w:val="24"/>
          <w:szCs w:val="24"/>
        </w:rPr>
        <w:t>свистящие</w:t>
      </w:r>
      <w:r w:rsidRPr="00765FD5">
        <w:rPr>
          <w:rFonts w:ascii="Times New Roman" w:eastAsia="Arial Unicode MS" w:hAnsi="Times New Roman" w:cs="Times New Roman"/>
          <w:i/>
          <w:color w:val="000000"/>
          <w:kern w:val="1"/>
          <w:sz w:val="24"/>
          <w:szCs w:val="24"/>
        </w:rPr>
        <w:t xml:space="preserve"> с, з </w:t>
      </w:r>
      <w:r w:rsidRPr="00765FD5">
        <w:rPr>
          <w:rFonts w:ascii="Times New Roman" w:eastAsia="Arial Unicode MS" w:hAnsi="Times New Roman" w:cs="Times New Roman"/>
          <w:color w:val="000000"/>
          <w:kern w:val="1"/>
          <w:sz w:val="24"/>
          <w:szCs w:val="24"/>
        </w:rPr>
        <w:t>употребляются следующим за ним шипящи</w:t>
      </w:r>
      <w:r w:rsidRPr="00765FD5">
        <w:rPr>
          <w:rFonts w:ascii="Times New Roman" w:eastAsia="Arial Unicode MS" w:hAnsi="Times New Roman" w:cs="Times New Roman"/>
          <w:i/>
          <w:color w:val="000000"/>
          <w:kern w:val="1"/>
          <w:sz w:val="24"/>
          <w:szCs w:val="24"/>
        </w:rPr>
        <w:t>м (</w:t>
      </w:r>
      <w:proofErr w:type="spellStart"/>
      <w:r w:rsidRPr="00765FD5">
        <w:rPr>
          <w:rFonts w:ascii="Times New Roman" w:eastAsia="Arial Unicode MS" w:hAnsi="Times New Roman" w:cs="Times New Roman"/>
          <w:i/>
          <w:color w:val="000000"/>
          <w:kern w:val="1"/>
          <w:sz w:val="24"/>
          <w:szCs w:val="24"/>
        </w:rPr>
        <w:t>шшил</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ижжарил</w:t>
      </w:r>
      <w:proofErr w:type="spellEnd"/>
      <w:r w:rsidRPr="00765FD5">
        <w:rPr>
          <w:rFonts w:ascii="Times New Roman" w:eastAsia="Arial Unicode MS" w:hAnsi="Times New Roman" w:cs="Times New Roman"/>
          <w:i/>
          <w:color w:val="000000"/>
          <w:kern w:val="1"/>
          <w:sz w:val="24"/>
          <w:szCs w:val="24"/>
        </w:rPr>
        <w:t xml:space="preserve">); </w:t>
      </w:r>
      <w:r w:rsidRPr="00765FD5">
        <w:rPr>
          <w:rFonts w:ascii="Times New Roman" w:eastAsia="Arial Unicode MS" w:hAnsi="Times New Roman" w:cs="Times New Roman"/>
          <w:color w:val="000000"/>
          <w:kern w:val="1"/>
          <w:sz w:val="24"/>
          <w:szCs w:val="24"/>
        </w:rPr>
        <w:t>соблюдение в речи правильного произношения следующих звукосочетаний (по надстрочному знаку)</w:t>
      </w:r>
      <w:r w:rsidRPr="00765FD5">
        <w:rPr>
          <w:rFonts w:ascii="Times New Roman" w:eastAsia="Arial Unicode MS" w:hAnsi="Times New Roman" w:cs="Times New Roman"/>
          <w:i/>
          <w:color w:val="000000"/>
          <w:kern w:val="1"/>
          <w:sz w:val="24"/>
          <w:szCs w:val="24"/>
        </w:rPr>
        <w:t>: тс-</w:t>
      </w:r>
      <w:proofErr w:type="spellStart"/>
      <w:r w:rsidRPr="00765FD5">
        <w:rPr>
          <w:rFonts w:ascii="Times New Roman" w:eastAsia="Arial Unicode MS" w:hAnsi="Times New Roman" w:cs="Times New Roman"/>
          <w:i/>
          <w:color w:val="000000"/>
          <w:kern w:val="1"/>
          <w:sz w:val="24"/>
          <w:szCs w:val="24"/>
        </w:rPr>
        <w:t>дс</w:t>
      </w:r>
      <w:proofErr w:type="spellEnd"/>
      <w:r w:rsidRPr="00765FD5">
        <w:rPr>
          <w:rFonts w:ascii="Times New Roman" w:eastAsia="Arial Unicode MS" w:hAnsi="Times New Roman" w:cs="Times New Roman"/>
          <w:i/>
          <w:color w:val="000000"/>
          <w:kern w:val="1"/>
          <w:sz w:val="24"/>
          <w:szCs w:val="24"/>
        </w:rPr>
        <w:t xml:space="preserve"> (детство, Братск), </w:t>
      </w:r>
      <w:proofErr w:type="spellStart"/>
      <w:r w:rsidRPr="00765FD5">
        <w:rPr>
          <w:rFonts w:ascii="Times New Roman" w:eastAsia="Arial Unicode MS" w:hAnsi="Times New Roman" w:cs="Times New Roman"/>
          <w:i/>
          <w:color w:val="000000"/>
          <w:kern w:val="1"/>
          <w:sz w:val="24"/>
          <w:szCs w:val="24"/>
        </w:rPr>
        <w:t>стн-здн</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чесно</w:t>
      </w:r>
      <w:proofErr w:type="spellEnd"/>
      <w:r w:rsidRPr="00765FD5">
        <w:rPr>
          <w:rFonts w:ascii="Times New Roman" w:eastAsia="Arial Unicode MS" w:hAnsi="Times New Roman" w:cs="Times New Roman"/>
          <w:i/>
          <w:color w:val="000000"/>
          <w:kern w:val="1"/>
          <w:sz w:val="24"/>
          <w:szCs w:val="24"/>
        </w:rPr>
        <w:t xml:space="preserve">, </w:t>
      </w:r>
      <w:proofErr w:type="spellStart"/>
      <w:r w:rsidRPr="00765FD5">
        <w:rPr>
          <w:rFonts w:ascii="Times New Roman" w:eastAsia="Arial Unicode MS" w:hAnsi="Times New Roman" w:cs="Times New Roman"/>
          <w:i/>
          <w:color w:val="000000"/>
          <w:kern w:val="1"/>
          <w:sz w:val="24"/>
          <w:szCs w:val="24"/>
        </w:rPr>
        <w:t>позно</w:t>
      </w:r>
      <w:proofErr w:type="spellEnd"/>
      <w:r w:rsidRPr="00765FD5">
        <w:rPr>
          <w:rFonts w:ascii="Times New Roman" w:eastAsia="Arial Unicode MS" w:hAnsi="Times New Roman" w:cs="Times New Roman"/>
          <w:i/>
          <w:color w:val="000000"/>
          <w:kern w:val="1"/>
          <w:sz w:val="24"/>
          <w:szCs w:val="24"/>
        </w:rPr>
        <w:t>).</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r w:rsidRPr="00765FD5">
        <w:rPr>
          <w:rFonts w:ascii="Times New Roman" w:eastAsia="Arial Unicode MS" w:hAnsi="Times New Roman" w:cs="Times New Roman"/>
          <w:b/>
          <w:i/>
          <w:color w:val="000000"/>
          <w:kern w:val="1"/>
          <w:sz w:val="24"/>
          <w:szCs w:val="24"/>
        </w:rPr>
        <w:t xml:space="preserve">Фраза. </w:t>
      </w:r>
      <w:r w:rsidRPr="00765FD5">
        <w:rPr>
          <w:rFonts w:ascii="Times New Roman" w:eastAsia="Arial Unicode MS" w:hAnsi="Times New Roman" w:cs="Times New Roman"/>
          <w:color w:val="000000"/>
          <w:kern w:val="1"/>
          <w:sz w:val="24"/>
          <w:szCs w:val="24"/>
        </w:rPr>
        <w:t xml:space="preserve">Произношение слов и фраз в темпе, близком к </w:t>
      </w:r>
      <w:proofErr w:type="gramStart"/>
      <w:r w:rsidRPr="00765FD5">
        <w:rPr>
          <w:rFonts w:ascii="Times New Roman" w:eastAsia="Arial Unicode MS" w:hAnsi="Times New Roman" w:cs="Times New Roman"/>
          <w:color w:val="000000"/>
          <w:kern w:val="1"/>
          <w:sz w:val="24"/>
          <w:szCs w:val="24"/>
        </w:rPr>
        <w:t>естественному</w:t>
      </w:r>
      <w:proofErr w:type="gramEnd"/>
      <w:r w:rsidRPr="00765FD5">
        <w:rPr>
          <w:rFonts w:ascii="Times New Roman" w:eastAsia="Arial Unicode MS" w:hAnsi="Times New Roman" w:cs="Times New Roman"/>
          <w:color w:val="000000"/>
          <w:kern w:val="1"/>
          <w:sz w:val="24"/>
          <w:szCs w:val="24"/>
        </w:rPr>
        <w:t>; изменение темпа произношения: говорить быстро, медленно; воспроизведение повествовательной и вопросительной интонации (сопряженно и отражённо). Воспроизведение повествовательной, вопросительной, побудительной и вопросительной интонации при чтении текста. Произношение слов и фраз в темпе, присущем разговорной речи (отраженно и самостоятельно). Воспроизведение всех видов интонации при ведении диалога. Закрепление навыков умеренно беглого темпа речи. Выразительное чтение наизусть стихотворения, отрывка из художественной прозы. Выражение при чтении с помощью интонации своего отношения к прочитанному (стихотворению, отрывку из художественной прозы). Закрепление навыков умеренно беглого темпа речи. Обучение произношению в первую очередь ведется на основе подражания речи педагога, воспринимаемой на слухо-зрительной и слуховой основе. Работа над произношением проводится со стационарной звукоусиливающей аппаратурой, с индивидуальными слуховыми аппаратами.</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color w:val="000000"/>
          <w:kern w:val="1"/>
          <w:sz w:val="24"/>
          <w:szCs w:val="24"/>
        </w:rPr>
      </w:pPr>
      <w:proofErr w:type="gramStart"/>
      <w:r w:rsidRPr="00765FD5">
        <w:rPr>
          <w:rFonts w:ascii="Times New Roman" w:eastAsia="Arial Unicode MS" w:hAnsi="Times New Roman" w:cs="Times New Roman"/>
          <w:color w:val="000000"/>
          <w:kern w:val="1"/>
          <w:sz w:val="24"/>
          <w:szCs w:val="24"/>
        </w:rPr>
        <w:t>Формирование произносительной стороны устной речи проводится на речевом материале различной степени сложности с использованием разных видов речевой деятельности и с применением различных видов работ: изолированное произнесение звука; повторение слогов, слов за учителем; чтение слогов, слов; вставка пропущенной буквы в слова, чтение слов; подбор слов на заданный звук; составление словосочетаний, предложений из слов;</w:t>
      </w:r>
      <w:proofErr w:type="gramEnd"/>
      <w:r w:rsidRPr="00765FD5">
        <w:rPr>
          <w:rFonts w:ascii="Times New Roman" w:eastAsia="Arial Unicode MS" w:hAnsi="Times New Roman" w:cs="Times New Roman"/>
          <w:color w:val="000000"/>
          <w:kern w:val="1"/>
          <w:sz w:val="24"/>
          <w:szCs w:val="24"/>
        </w:rPr>
        <w:t xml:space="preserve"> чтение стихов, текстов; отгадывание загадок, ребусов; называние картинок; ответы на вопросы по картинкам; дополнение словосочетаний и предложений по картинке; работа с подстановочными таблицами; составление рассказа по картинке (серии картин), по опорным словам и др.</w:t>
      </w:r>
    </w:p>
    <w:p w:rsidR="00E713C9" w:rsidRPr="00765FD5" w:rsidRDefault="00E713C9"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Times New Roman" w:hAnsi="Times New Roman" w:cs="Times New Roman"/>
          <w:bCs/>
          <w:color w:val="00000A"/>
          <w:kern w:val="1"/>
          <w:sz w:val="24"/>
          <w:szCs w:val="24"/>
          <w:lang w:eastAsia="ru-RU"/>
        </w:rPr>
        <w:t>Коррекционный курс</w:t>
      </w:r>
      <w:r w:rsidRPr="00765FD5">
        <w:rPr>
          <w:rFonts w:ascii="Times New Roman" w:eastAsia="Arial Unicode MS" w:hAnsi="Times New Roman" w:cs="Times New Roman"/>
          <w:color w:val="00000A"/>
          <w:kern w:val="2"/>
          <w:sz w:val="24"/>
          <w:szCs w:val="24"/>
        </w:rPr>
        <w:t xml:space="preserve"> </w:t>
      </w:r>
      <w:r w:rsidRPr="00765FD5">
        <w:rPr>
          <w:rFonts w:ascii="Times New Roman" w:eastAsia="Arial Unicode MS" w:hAnsi="Times New Roman" w:cs="Times New Roman"/>
          <w:b/>
          <w:color w:val="00000A"/>
          <w:kern w:val="2"/>
          <w:sz w:val="24"/>
          <w:szCs w:val="24"/>
        </w:rPr>
        <w:t>«</w:t>
      </w:r>
      <w:r w:rsidRPr="00765FD5">
        <w:rPr>
          <w:rFonts w:ascii="Times New Roman" w:eastAsia="Arial Unicode MS" w:hAnsi="Times New Roman" w:cs="Times New Roman"/>
          <w:b/>
          <w:bCs/>
          <w:iCs/>
          <w:color w:val="00000A"/>
          <w:kern w:val="2"/>
          <w:sz w:val="24"/>
          <w:szCs w:val="24"/>
        </w:rPr>
        <w:t>Развитие слухового восприятия и техника речи</w:t>
      </w:r>
      <w:r w:rsidRPr="00765FD5">
        <w:rPr>
          <w:rFonts w:ascii="Times New Roman" w:eastAsia="Arial Unicode MS" w:hAnsi="Times New Roman" w:cs="Times New Roman"/>
          <w:b/>
          <w:bCs/>
          <w:color w:val="00000A"/>
          <w:kern w:val="2"/>
          <w:sz w:val="24"/>
          <w:szCs w:val="24"/>
        </w:rPr>
        <w:t>»</w:t>
      </w:r>
      <w:r w:rsidRPr="00765FD5">
        <w:rPr>
          <w:rFonts w:ascii="Times New Roman" w:eastAsia="Arial Unicode MS" w:hAnsi="Times New Roman" w:cs="Times New Roman"/>
          <w:bCs/>
          <w:color w:val="00000A"/>
          <w:kern w:val="2"/>
          <w:sz w:val="24"/>
          <w:szCs w:val="24"/>
        </w:rPr>
        <w:t xml:space="preserve"> </w:t>
      </w:r>
      <w:r w:rsidRPr="00765FD5">
        <w:rPr>
          <w:rFonts w:ascii="Times New Roman" w:eastAsia="Arial Unicode MS" w:hAnsi="Times New Roman" w:cs="Times New Roman"/>
          <w:iCs/>
          <w:color w:val="00000A"/>
          <w:kern w:val="1"/>
          <w:sz w:val="24"/>
          <w:szCs w:val="24"/>
        </w:rPr>
        <w:t>(фронтальное занятие).</w:t>
      </w:r>
    </w:p>
    <w:p w:rsidR="00E713C9" w:rsidRPr="00765FD5" w:rsidRDefault="00E713C9" w:rsidP="00765FD5">
      <w:pPr>
        <w:shd w:val="clear" w:color="auto" w:fill="FFFFFF"/>
        <w:suppressAutoHyphens/>
        <w:spacing w:after="0" w:line="240" w:lineRule="auto"/>
        <w:ind w:firstLine="426"/>
        <w:jc w:val="both"/>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r w:rsidRPr="00765FD5">
        <w:rPr>
          <w:rFonts w:ascii="Times New Roman" w:eastAsia="Arial Unicode MS" w:hAnsi="Times New Roman" w:cs="Times New Roman"/>
          <w:bCs/>
          <w:color w:val="00000A"/>
          <w:kern w:val="1"/>
          <w:sz w:val="24"/>
          <w:szCs w:val="24"/>
        </w:rPr>
        <w:t xml:space="preserve">: </w:t>
      </w:r>
    </w:p>
    <w:p w:rsidR="00E713C9" w:rsidRPr="00765FD5" w:rsidRDefault="00E713C9" w:rsidP="00765FD5">
      <w:pPr>
        <w:pStyle w:val="a7"/>
        <w:numPr>
          <w:ilvl w:val="0"/>
          <w:numId w:val="81"/>
        </w:numPr>
        <w:shd w:val="clear" w:color="auto" w:fill="FFFFFF"/>
        <w:suppressAutoHyphens/>
        <w:spacing w:after="0" w:line="240" w:lineRule="auto"/>
        <w:ind w:left="0" w:firstLine="426"/>
        <w:jc w:val="both"/>
        <w:rPr>
          <w:rFonts w:ascii="Times New Roman" w:eastAsia="Arial Unicode MS" w:hAnsi="Times New Roman"/>
          <w:color w:val="00000A"/>
          <w:kern w:val="1"/>
          <w:sz w:val="24"/>
          <w:szCs w:val="24"/>
        </w:rPr>
      </w:pPr>
      <w:proofErr w:type="gramStart"/>
      <w:r w:rsidRPr="00765FD5">
        <w:rPr>
          <w:rFonts w:ascii="Times New Roman" w:eastAsia="Arial Unicode MS" w:hAnsi="Times New Roman"/>
          <w:color w:val="00000A"/>
          <w:kern w:val="1"/>
          <w:sz w:val="24"/>
          <w:szCs w:val="24"/>
        </w:rPr>
        <w:lastRenderedPageBreak/>
        <w:t xml:space="preserve">развитие слухового восприятия звучаний музыкальных инструментов / игрушек (барабана, дудки, гармошки, свистка и других): выявление наличия стойкой условной двигательной реакции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w:t>
      </w:r>
      <w:proofErr w:type="spellStart"/>
      <w:r w:rsidRPr="00765FD5">
        <w:rPr>
          <w:rFonts w:ascii="Times New Roman" w:eastAsia="Arial Unicode MS" w:hAnsi="Times New Roman"/>
          <w:color w:val="00000A"/>
          <w:kern w:val="1"/>
          <w:sz w:val="24"/>
          <w:szCs w:val="24"/>
        </w:rPr>
        <w:t>звуковедения</w:t>
      </w:r>
      <w:proofErr w:type="spellEnd"/>
      <w:r w:rsidRPr="00765FD5">
        <w:rPr>
          <w:rFonts w:ascii="Times New Roman" w:eastAsia="Arial Unicode MS" w:hAnsi="Times New Roman"/>
          <w:color w:val="00000A"/>
          <w:kern w:val="1"/>
          <w:sz w:val="24"/>
          <w:szCs w:val="24"/>
        </w:rPr>
        <w:t xml:space="preserve"> (слитно или не слитно), темпа (нормальный быстрый, медленный), громкости (нормально, громко, тихо), ритмов, высоты звучания;</w:t>
      </w:r>
      <w:proofErr w:type="gramEnd"/>
      <w:r w:rsidRPr="00765FD5">
        <w:rPr>
          <w:rFonts w:ascii="Times New Roman" w:eastAsia="Arial Unicode MS" w:hAnsi="Times New Roman"/>
          <w:color w:val="00000A"/>
          <w:kern w:val="1"/>
          <w:sz w:val="24"/>
          <w:szCs w:val="24"/>
        </w:rPr>
        <w:t xml:space="preserve"> использование </w:t>
      </w:r>
      <w:proofErr w:type="gramStart"/>
      <w:r w:rsidRPr="00765FD5">
        <w:rPr>
          <w:rFonts w:ascii="Times New Roman" w:eastAsia="Arial Unicode MS" w:hAnsi="Times New Roman"/>
          <w:color w:val="00000A"/>
          <w:kern w:val="1"/>
          <w:sz w:val="24"/>
          <w:szCs w:val="24"/>
        </w:rPr>
        <w:t>возможностей слухового восприятия звучаний музыкальных инструментов / игрушек</w:t>
      </w:r>
      <w:proofErr w:type="gramEnd"/>
      <w:r w:rsidRPr="00765FD5">
        <w:rPr>
          <w:rFonts w:ascii="Times New Roman" w:eastAsia="Arial Unicode MS" w:hAnsi="Times New Roman"/>
          <w:color w:val="00000A"/>
          <w:kern w:val="1"/>
          <w:sz w:val="24"/>
          <w:szCs w:val="24"/>
        </w:rPr>
        <w:t xml:space="preserve"> в работе над просодическими компонентами речи (темпом, ритмом, </w:t>
      </w:r>
      <w:proofErr w:type="spellStart"/>
      <w:r w:rsidRPr="00765FD5">
        <w:rPr>
          <w:rFonts w:ascii="Times New Roman" w:eastAsia="Arial Unicode MS" w:hAnsi="Times New Roman"/>
          <w:color w:val="00000A"/>
          <w:kern w:val="1"/>
          <w:sz w:val="24"/>
          <w:szCs w:val="24"/>
        </w:rPr>
        <w:t>паузацией</w:t>
      </w:r>
      <w:proofErr w:type="spellEnd"/>
      <w:r w:rsidRPr="00765FD5">
        <w:rPr>
          <w:rFonts w:ascii="Times New Roman" w:eastAsia="Arial Unicode MS" w:hAnsi="Times New Roman"/>
          <w:color w:val="00000A"/>
          <w:kern w:val="1"/>
          <w:sz w:val="24"/>
          <w:szCs w:val="24"/>
        </w:rPr>
        <w:t xml:space="preserve">, словесным и фразовым ударениями, интонацией). Развитие </w:t>
      </w:r>
      <w:proofErr w:type="spellStart"/>
      <w:r w:rsidRPr="00765FD5">
        <w:rPr>
          <w:rFonts w:ascii="Times New Roman" w:eastAsia="Arial Unicode MS" w:hAnsi="Times New Roman"/>
          <w:color w:val="00000A"/>
          <w:kern w:val="1"/>
          <w:sz w:val="24"/>
          <w:szCs w:val="24"/>
        </w:rPr>
        <w:t>слухозрительного</w:t>
      </w:r>
      <w:proofErr w:type="spellEnd"/>
      <w:r w:rsidRPr="00765FD5">
        <w:rPr>
          <w:rFonts w:ascii="Times New Roman" w:eastAsia="Arial Unicode MS" w:hAnsi="Times New Roman"/>
          <w:color w:val="00000A"/>
          <w:kern w:val="1"/>
          <w:sz w:val="24"/>
          <w:szCs w:val="24"/>
        </w:rPr>
        <w:t xml:space="preserve">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w:t>
      </w:r>
    </w:p>
    <w:p w:rsidR="00E713C9" w:rsidRPr="00765FD5" w:rsidRDefault="00E713C9" w:rsidP="00765FD5">
      <w:pPr>
        <w:pStyle w:val="a7"/>
        <w:numPr>
          <w:ilvl w:val="0"/>
          <w:numId w:val="81"/>
        </w:numPr>
        <w:shd w:val="clear" w:color="auto" w:fill="FFFFFF"/>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w:t>
      </w:r>
    </w:p>
    <w:p w:rsidR="00E713C9" w:rsidRPr="00765FD5" w:rsidRDefault="00E713C9" w:rsidP="00765FD5">
      <w:pPr>
        <w:pStyle w:val="a7"/>
        <w:numPr>
          <w:ilvl w:val="0"/>
          <w:numId w:val="81"/>
        </w:numPr>
        <w:shd w:val="clear" w:color="auto" w:fill="FFFFFF"/>
        <w:suppressAutoHyphens/>
        <w:spacing w:after="0" w:line="240" w:lineRule="auto"/>
        <w:ind w:left="0" w:firstLine="426"/>
        <w:jc w:val="both"/>
        <w:rPr>
          <w:rFonts w:ascii="Times New Roman" w:eastAsia="Arial Unicode MS" w:hAnsi="Times New Roman"/>
          <w:color w:val="000000"/>
          <w:kern w:val="1"/>
          <w:sz w:val="24"/>
          <w:szCs w:val="24"/>
        </w:rPr>
      </w:pPr>
      <w:r w:rsidRPr="00765FD5">
        <w:rPr>
          <w:rFonts w:ascii="Times New Roman" w:eastAsia="Arial Unicode MS" w:hAnsi="Times New Roman"/>
          <w:color w:val="00000A"/>
          <w:kern w:val="1"/>
          <w:sz w:val="24"/>
          <w:szCs w:val="24"/>
        </w:rPr>
        <w:t>развитие стремления и умений применять приобретенный опыт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i/>
          <w:iCs/>
          <w:color w:val="000000"/>
          <w:sz w:val="24"/>
          <w:szCs w:val="24"/>
          <w:lang w:eastAsia="ru-RU"/>
        </w:rPr>
      </w:pPr>
      <w:r w:rsidRPr="00765FD5">
        <w:rPr>
          <w:rFonts w:ascii="Times New Roman" w:eastAsia="Times New Roman" w:hAnsi="Times New Roman" w:cs="Times New Roman"/>
          <w:b/>
          <w:i/>
          <w:iCs/>
          <w:color w:val="000000"/>
          <w:sz w:val="24"/>
          <w:szCs w:val="24"/>
          <w:lang w:eastAsia="ru-RU"/>
        </w:rPr>
        <w:t xml:space="preserve"> Развитие слухового восприятия и техника речи</w:t>
      </w:r>
    </w:p>
    <w:p w:rsidR="00E713C9" w:rsidRPr="00765FD5" w:rsidRDefault="00E713C9" w:rsidP="00765FD5">
      <w:pPr>
        <w:keepNext/>
        <w:autoSpaceDE w:val="0"/>
        <w:autoSpaceDN w:val="0"/>
        <w:adjustRightInd w:val="0"/>
        <w:spacing w:after="0" w:line="240" w:lineRule="auto"/>
        <w:ind w:firstLine="426"/>
        <w:jc w:val="center"/>
        <w:textAlignment w:val="center"/>
        <w:rPr>
          <w:rFonts w:ascii="Times New Roman" w:eastAsia="Times New Roman" w:hAnsi="Times New Roman" w:cs="Times New Roman"/>
          <w:b/>
          <w:i/>
          <w:iCs/>
          <w:color w:val="000000"/>
          <w:sz w:val="24"/>
          <w:szCs w:val="24"/>
          <w:lang w:eastAsia="ru-RU"/>
        </w:rPr>
      </w:pPr>
      <w:r w:rsidRPr="00765FD5">
        <w:rPr>
          <w:rFonts w:ascii="Times New Roman" w:eastAsia="Times New Roman" w:hAnsi="Times New Roman" w:cs="Times New Roman"/>
          <w:b/>
          <w:i/>
          <w:iCs/>
          <w:color w:val="000000"/>
          <w:sz w:val="24"/>
          <w:szCs w:val="24"/>
          <w:lang w:eastAsia="ru-RU"/>
        </w:rPr>
        <w:t>(фронтальное занятие)</w:t>
      </w:r>
    </w:p>
    <w:p w:rsidR="00E713C9" w:rsidRPr="00765FD5" w:rsidRDefault="00E713C9"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b/>
          <w:color w:val="00000A"/>
          <w:kern w:val="1"/>
          <w:sz w:val="24"/>
          <w:szCs w:val="24"/>
          <w:lang w:val="en-US"/>
        </w:rPr>
        <w:t>I</w:t>
      </w:r>
      <w:r w:rsidRPr="00765FD5">
        <w:rPr>
          <w:rFonts w:ascii="Times New Roman" w:eastAsia="Arial Unicode MS" w:hAnsi="Times New Roman" w:cs="Calibri"/>
          <w:b/>
          <w:color w:val="00000A"/>
          <w:kern w:val="1"/>
          <w:sz w:val="24"/>
          <w:szCs w:val="24"/>
        </w:rPr>
        <w:t>. Развитие слухового восприятия.</w:t>
      </w:r>
      <w:proofErr w:type="gramEnd"/>
      <w:r w:rsidRPr="00765FD5">
        <w:rPr>
          <w:rFonts w:ascii="Times New Roman" w:eastAsia="Arial Unicode MS" w:hAnsi="Times New Roman" w:cs="Calibri"/>
          <w:color w:val="00000A"/>
          <w:kern w:val="1"/>
          <w:sz w:val="24"/>
          <w:szCs w:val="24"/>
        </w:rPr>
        <w:t xml:space="preserve"> Развитие слухового восприятия речевых и неречевых звучаний, музыки, ритмико-интонационной структуры звучащей речи, различных шумов, формированию навыков практической ориентации в звучащем мире.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В</w:t>
      </w:r>
      <w:r w:rsidRPr="00765FD5">
        <w:rPr>
          <w:rFonts w:ascii="Times New Roman" w:eastAsia="Arial Unicode MS" w:hAnsi="Times New Roman" w:cs="Times New Roman"/>
          <w:color w:val="00000A"/>
          <w:kern w:val="2"/>
          <w:sz w:val="24"/>
          <w:szCs w:val="24"/>
        </w:rPr>
        <w:t xml:space="preserve">осприятие </w:t>
      </w:r>
      <w:proofErr w:type="spellStart"/>
      <w:r w:rsidRPr="00765FD5">
        <w:rPr>
          <w:rFonts w:ascii="Times New Roman" w:eastAsia="Arial Unicode MS" w:hAnsi="Times New Roman" w:cs="Times New Roman"/>
          <w:color w:val="00000A"/>
          <w:kern w:val="2"/>
          <w:sz w:val="24"/>
          <w:szCs w:val="24"/>
        </w:rPr>
        <w:t>слухозрительно</w:t>
      </w:r>
      <w:proofErr w:type="spellEnd"/>
      <w:r w:rsidRPr="00765FD5">
        <w:rPr>
          <w:rFonts w:ascii="Times New Roman" w:eastAsia="Arial Unicode MS" w:hAnsi="Times New Roman" w:cs="Times New Roman"/>
          <w:color w:val="00000A"/>
          <w:kern w:val="2"/>
          <w:sz w:val="24"/>
          <w:szCs w:val="24"/>
        </w:rPr>
        <w:t xml:space="preserve"> и на слух знакомого и необходимого в общении на уроках и во внеурочное время речевого материала (фраз, слов, словосочетаний); восприятие и воспроизведение текстов диалогического и монологического характера, отражающих типичные ситуации общения в учебной и внеурочной деятельности.</w:t>
      </w:r>
      <w:r w:rsidRPr="00765FD5">
        <w:rPr>
          <w:rFonts w:ascii="Times New Roman" w:eastAsia="Arial Unicode MS" w:hAnsi="Times New Roman" w:cs="Times New Roman"/>
          <w:color w:val="00000A"/>
          <w:kern w:val="1"/>
          <w:sz w:val="24"/>
          <w:szCs w:val="24"/>
        </w:rPr>
        <w:t xml:space="preserve"> 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соблюдая речевой этикет; осуществление самоконтроля произносительной стороны речи, знание орфоэпических правил, их соблюдение в речи, реализация в самостоятельной речи сформированных речевых навыков.</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Неречевой материал содержит разные по звучанию акустические звуки: на начальных этапах обучения это контрастные звучания (высокочастотные - низкочастотные); на последующих этапах обучения - близкие в частотном диапазоне. Подбор неречевых звучаний, также как и речевых, прои</w:t>
      </w:r>
      <w:r w:rsidRPr="00765FD5">
        <w:rPr>
          <w:rFonts w:ascii="Times New Roman" w:eastAsia="Arial Unicode MS" w:hAnsi="Times New Roman" w:cs="Times New Roman"/>
          <w:color w:val="00000A"/>
          <w:kern w:val="1"/>
          <w:sz w:val="24"/>
          <w:szCs w:val="24"/>
          <w:lang w:eastAsia="ru-RU"/>
        </w:rPr>
        <w:t>з</w:t>
      </w:r>
      <w:r w:rsidRPr="00765FD5">
        <w:rPr>
          <w:rFonts w:ascii="Times New Roman" w:eastAsia="Arial Unicode MS" w:hAnsi="Times New Roman" w:cs="Times New Roman"/>
          <w:color w:val="00000A"/>
          <w:kern w:val="1"/>
          <w:sz w:val="24"/>
          <w:szCs w:val="24"/>
          <w:lang w:eastAsia="ru-RU"/>
        </w:rPr>
        <w:t xml:space="preserve">водится по темам: </w:t>
      </w:r>
      <w:proofErr w:type="gramStart"/>
      <w:r w:rsidRPr="00765FD5">
        <w:rPr>
          <w:rFonts w:ascii="Times New Roman" w:eastAsia="Arial Unicode MS" w:hAnsi="Times New Roman" w:cs="Times New Roman"/>
          <w:color w:val="00000A"/>
          <w:kern w:val="1"/>
          <w:sz w:val="24"/>
          <w:szCs w:val="24"/>
          <w:lang w:eastAsia="ru-RU"/>
        </w:rPr>
        <w:t>«Звуки природы», «Транспорт», «Дикие животные», «Домашние животные», «М</w:t>
      </w:r>
      <w:r w:rsidRPr="00765FD5">
        <w:rPr>
          <w:rFonts w:ascii="Times New Roman" w:eastAsia="Arial Unicode MS" w:hAnsi="Times New Roman" w:cs="Times New Roman"/>
          <w:color w:val="00000A"/>
          <w:kern w:val="1"/>
          <w:sz w:val="24"/>
          <w:szCs w:val="24"/>
          <w:lang w:eastAsia="ru-RU"/>
        </w:rPr>
        <w:t>у</w:t>
      </w:r>
      <w:r w:rsidRPr="00765FD5">
        <w:rPr>
          <w:rFonts w:ascii="Times New Roman" w:eastAsia="Arial Unicode MS" w:hAnsi="Times New Roman" w:cs="Times New Roman"/>
          <w:color w:val="00000A"/>
          <w:kern w:val="1"/>
          <w:sz w:val="24"/>
          <w:szCs w:val="24"/>
          <w:lang w:eastAsia="ru-RU"/>
        </w:rPr>
        <w:t>зыкальные игрушки», «Перелётные птицы», «Зимующие птицы», «Насекомые», «Морские обитат</w:t>
      </w:r>
      <w:r w:rsidRPr="00765FD5">
        <w:rPr>
          <w:rFonts w:ascii="Times New Roman" w:eastAsia="Arial Unicode MS" w:hAnsi="Times New Roman" w:cs="Times New Roman"/>
          <w:color w:val="00000A"/>
          <w:kern w:val="1"/>
          <w:sz w:val="24"/>
          <w:szCs w:val="24"/>
          <w:lang w:eastAsia="ru-RU"/>
        </w:rPr>
        <w:t>е</w:t>
      </w:r>
      <w:r w:rsidRPr="00765FD5">
        <w:rPr>
          <w:rFonts w:ascii="Times New Roman" w:eastAsia="Arial Unicode MS" w:hAnsi="Times New Roman" w:cs="Times New Roman"/>
          <w:color w:val="00000A"/>
          <w:kern w:val="1"/>
          <w:sz w:val="24"/>
          <w:szCs w:val="24"/>
          <w:lang w:eastAsia="ru-RU"/>
        </w:rPr>
        <w:t>ли».</w:t>
      </w:r>
      <w:proofErr w:type="gramEnd"/>
      <w:r w:rsidRPr="00765FD5">
        <w:rPr>
          <w:rFonts w:ascii="Times New Roman" w:eastAsia="Arial Unicode MS" w:hAnsi="Times New Roman" w:cs="Times New Roman"/>
          <w:color w:val="00000A"/>
          <w:kern w:val="1"/>
          <w:sz w:val="24"/>
          <w:szCs w:val="24"/>
          <w:lang w:eastAsia="ru-RU"/>
        </w:rPr>
        <w:t xml:space="preserve"> «Животные Южных стран», «Бытовые шумы» и т. д.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E713C9" w:rsidRPr="00765FD5" w:rsidRDefault="00E713C9"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xml:space="preserve">Восприятие и различение на слух музыки. Формирование первоначальных знаний о музыке; опыта хорового исполнительства (во время речитативного пения); формирование первичных знаний о композиторах.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2"/>
          <w:sz w:val="24"/>
          <w:szCs w:val="24"/>
        </w:rPr>
      </w:pPr>
      <w:r w:rsidRPr="00765FD5">
        <w:rPr>
          <w:rFonts w:ascii="Times New Roman" w:eastAsia="Arial Unicode MS" w:hAnsi="Times New Roman" w:cs="Times New Roman"/>
          <w:b/>
          <w:color w:val="00000A"/>
          <w:kern w:val="1"/>
          <w:sz w:val="24"/>
          <w:szCs w:val="24"/>
          <w:lang w:val="en-US"/>
        </w:rPr>
        <w:t>II</w:t>
      </w:r>
      <w:r w:rsidRPr="00765FD5">
        <w:rPr>
          <w:rFonts w:ascii="Times New Roman" w:eastAsia="Arial Unicode MS" w:hAnsi="Times New Roman" w:cs="Times New Roman"/>
          <w:b/>
          <w:color w:val="00000A"/>
          <w:kern w:val="1"/>
          <w:sz w:val="24"/>
          <w:szCs w:val="24"/>
        </w:rPr>
        <w:t>. Техника речи.</w:t>
      </w:r>
      <w:r w:rsidRPr="00765FD5">
        <w:rPr>
          <w:rFonts w:ascii="Times New Roman" w:eastAsia="Arial Unicode MS" w:hAnsi="Times New Roman" w:cs="Times New Roman"/>
          <w:color w:val="00000A"/>
          <w:kern w:val="1"/>
          <w:sz w:val="24"/>
          <w:szCs w:val="24"/>
        </w:rPr>
        <w:t xml:space="preserve"> В</w:t>
      </w:r>
      <w:r w:rsidRPr="00765FD5">
        <w:rPr>
          <w:rFonts w:ascii="Times New Roman" w:eastAsia="Arial Unicode MS" w:hAnsi="Times New Roman" w:cs="Times New Roman"/>
          <w:color w:val="000000"/>
          <w:kern w:val="1"/>
          <w:sz w:val="24"/>
          <w:szCs w:val="24"/>
        </w:rPr>
        <w:t xml:space="preserve">ыработка умения самостоятельно распределять дыхательные паузы, выделяя синтагмы при чтении, при пересказе текста, соблюдать подвижность ударения сообразно изменению формы слова. Формирование произносительной стороны речи. Отработка </w:t>
      </w:r>
      <w:r w:rsidRPr="00765FD5">
        <w:rPr>
          <w:rFonts w:ascii="Times New Roman" w:eastAsia="Arial Unicode MS" w:hAnsi="Times New Roman" w:cs="Times New Roman"/>
          <w:color w:val="00000A"/>
          <w:kern w:val="2"/>
          <w:sz w:val="24"/>
          <w:szCs w:val="24"/>
        </w:rPr>
        <w:t>правильного произношение в словах звуков речи и их сочетаний, дифференцированное  произношение звуков в слогах и словах, дифференцированное произношение звуков, родственных по артикуляции, в ходе их усвоения.</w:t>
      </w:r>
    </w:p>
    <w:p w:rsidR="00E713C9" w:rsidRPr="00765FD5" w:rsidRDefault="00E713C9" w:rsidP="00765FD5">
      <w:pPr>
        <w:shd w:val="clear" w:color="auto" w:fill="FFFFFF"/>
        <w:suppressAutoHyphens/>
        <w:autoSpaceDE w:val="0"/>
        <w:autoSpaceDN w:val="0"/>
        <w:adjustRightInd w:val="0"/>
        <w:spacing w:after="0" w:line="240" w:lineRule="auto"/>
        <w:ind w:firstLine="426"/>
        <w:jc w:val="both"/>
        <w:outlineLvl w:val="0"/>
        <w:rPr>
          <w:rFonts w:ascii="Times New Roman" w:eastAsia="Arial Unicode MS" w:hAnsi="Times New Roman" w:cs="Times New Roman"/>
          <w:bCs/>
          <w:color w:val="00000A"/>
          <w:kern w:val="2"/>
          <w:sz w:val="24"/>
          <w:szCs w:val="24"/>
        </w:rPr>
      </w:pPr>
      <w:r w:rsidRPr="00765FD5">
        <w:rPr>
          <w:rFonts w:ascii="Times New Roman" w:eastAsia="Times New Roman" w:hAnsi="Times New Roman" w:cs="Times New Roman"/>
          <w:bCs/>
          <w:color w:val="00000A"/>
          <w:kern w:val="1"/>
          <w:sz w:val="24"/>
          <w:szCs w:val="24"/>
          <w:lang w:eastAsia="ru-RU"/>
        </w:rPr>
        <w:t>Коррекционный курс</w:t>
      </w:r>
      <w:r w:rsidRPr="00765FD5">
        <w:rPr>
          <w:rFonts w:ascii="Times New Roman" w:eastAsia="Arial Unicode MS" w:hAnsi="Times New Roman" w:cs="Times New Roman"/>
          <w:bCs/>
          <w:color w:val="00000A"/>
          <w:kern w:val="2"/>
          <w:sz w:val="24"/>
          <w:szCs w:val="24"/>
        </w:rPr>
        <w:t xml:space="preserve"> </w:t>
      </w:r>
      <w:r w:rsidRPr="00765FD5">
        <w:rPr>
          <w:rFonts w:ascii="Times New Roman" w:eastAsia="Arial Unicode MS" w:hAnsi="Times New Roman" w:cs="Times New Roman"/>
          <w:b/>
          <w:bCs/>
          <w:iCs/>
          <w:color w:val="00000A"/>
          <w:kern w:val="2"/>
          <w:sz w:val="24"/>
          <w:szCs w:val="24"/>
        </w:rPr>
        <w:t>«Музыкально-ритмические занятия</w:t>
      </w:r>
      <w:r w:rsidRPr="00765FD5">
        <w:rPr>
          <w:rFonts w:ascii="Times New Roman" w:eastAsia="Arial Unicode MS" w:hAnsi="Times New Roman" w:cs="Times New Roman"/>
          <w:b/>
          <w:bCs/>
          <w:color w:val="00000A"/>
          <w:kern w:val="2"/>
          <w:sz w:val="24"/>
          <w:szCs w:val="24"/>
        </w:rPr>
        <w:t xml:space="preserve">» </w:t>
      </w:r>
      <w:r w:rsidRPr="00765FD5">
        <w:rPr>
          <w:rFonts w:ascii="Times New Roman" w:eastAsia="Arial Unicode MS" w:hAnsi="Times New Roman" w:cs="Times New Roman"/>
          <w:caps/>
          <w:color w:val="00000A"/>
          <w:kern w:val="1"/>
          <w:sz w:val="24"/>
          <w:szCs w:val="24"/>
        </w:rPr>
        <w:t>(</w:t>
      </w:r>
      <w:r w:rsidRPr="00765FD5">
        <w:rPr>
          <w:rFonts w:ascii="Times New Roman" w:eastAsia="Arial Unicode MS" w:hAnsi="Times New Roman" w:cs="Times New Roman"/>
          <w:color w:val="00000A"/>
          <w:kern w:val="1"/>
          <w:sz w:val="24"/>
          <w:szCs w:val="24"/>
        </w:rPr>
        <w:t>фронтальные занятия</w:t>
      </w:r>
      <w:r w:rsidRPr="00765FD5">
        <w:rPr>
          <w:rFonts w:ascii="Times New Roman" w:eastAsia="Arial Unicode MS" w:hAnsi="Times New Roman" w:cs="Times New Roman"/>
          <w:caps/>
          <w:color w:val="00000A"/>
          <w:kern w:val="1"/>
          <w:sz w:val="24"/>
          <w:szCs w:val="24"/>
        </w:rPr>
        <w:t>)</w:t>
      </w:r>
      <w:r w:rsidRPr="00765FD5">
        <w:rPr>
          <w:rFonts w:ascii="Times New Roman" w:eastAsia="Arial Unicode MS" w:hAnsi="Times New Roman" w:cs="Times New Roman"/>
          <w:bCs/>
          <w:color w:val="00000A"/>
          <w:kern w:val="2"/>
          <w:sz w:val="24"/>
          <w:szCs w:val="24"/>
        </w:rPr>
        <w:t xml:space="preserve">. </w:t>
      </w:r>
    </w:p>
    <w:p w:rsidR="00E713C9" w:rsidRPr="00765FD5" w:rsidRDefault="00E713C9" w:rsidP="00765FD5">
      <w:pPr>
        <w:shd w:val="clear" w:color="auto" w:fill="FFFFFF"/>
        <w:suppressAutoHyphens/>
        <w:autoSpaceDE w:val="0"/>
        <w:autoSpaceDN w:val="0"/>
        <w:adjustRightInd w:val="0"/>
        <w:spacing w:after="0" w:line="240" w:lineRule="auto"/>
        <w:ind w:firstLine="426"/>
        <w:jc w:val="both"/>
        <w:outlineLvl w:val="0"/>
        <w:rPr>
          <w:rFonts w:ascii="Times New Roman" w:eastAsia="Arial Unicode MS" w:hAnsi="Times New Roman" w:cs="Times New Roman"/>
          <w:bCs/>
          <w:iCs/>
          <w:color w:val="00000A"/>
          <w:kern w:val="1"/>
          <w:sz w:val="24"/>
          <w:szCs w:val="24"/>
        </w:rPr>
      </w:pPr>
      <w:r w:rsidRPr="00765FD5">
        <w:rPr>
          <w:rFonts w:ascii="Times New Roman" w:eastAsia="Arial Unicode MS" w:hAnsi="Times New Roman" w:cs="Times New Roman"/>
          <w:iCs/>
          <w:color w:val="00000A"/>
          <w:kern w:val="1"/>
          <w:sz w:val="24"/>
          <w:szCs w:val="24"/>
        </w:rPr>
        <w:t>Основные задачи реализации содержания</w:t>
      </w:r>
      <w:r w:rsidRPr="00765FD5">
        <w:rPr>
          <w:rFonts w:ascii="Times New Roman" w:eastAsia="Arial Unicode MS" w:hAnsi="Times New Roman" w:cs="Times New Roman"/>
          <w:bCs/>
          <w:iCs/>
          <w:color w:val="00000A"/>
          <w:kern w:val="1"/>
          <w:sz w:val="24"/>
          <w:szCs w:val="24"/>
        </w:rPr>
        <w:t xml:space="preserve">: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эстетическое воспитание, обогащение общего и речевого развития, расширение кругозора, развитие творческих способностей;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lastRenderedPageBreak/>
        <w:t xml:space="preserve">развитие восприятия музыки (с помощью индивидуальных слуховых аппаратов) в исполнении учителя и в аудиозаписи;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правильных, координированных, выразительных и ритмичных движений под музыку, правильной осанки, умений исполнять под музыку несложные танцевальные композиции;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w:t>
      </w:r>
      <w:proofErr w:type="spellStart"/>
      <w:r w:rsidRPr="00765FD5">
        <w:rPr>
          <w:rFonts w:ascii="Times New Roman" w:eastAsia="Arial Unicode MS" w:hAnsi="Times New Roman"/>
          <w:color w:val="00000A"/>
          <w:kern w:val="1"/>
          <w:sz w:val="24"/>
          <w:szCs w:val="24"/>
        </w:rPr>
        <w:t>темпоритмической</w:t>
      </w:r>
      <w:proofErr w:type="spellEnd"/>
      <w:r w:rsidRPr="00765FD5">
        <w:rPr>
          <w:rFonts w:ascii="Times New Roman" w:eastAsia="Arial Unicode MS" w:hAnsi="Times New Roman"/>
          <w:color w:val="00000A"/>
          <w:kern w:val="1"/>
          <w:sz w:val="24"/>
          <w:szCs w:val="24"/>
        </w:rPr>
        <w:t xml:space="preserve"> организации мелодии, характера </w:t>
      </w:r>
      <w:proofErr w:type="spellStart"/>
      <w:r w:rsidRPr="00765FD5">
        <w:rPr>
          <w:rFonts w:ascii="Times New Roman" w:eastAsia="Arial Unicode MS" w:hAnsi="Times New Roman"/>
          <w:color w:val="00000A"/>
          <w:kern w:val="1"/>
          <w:sz w:val="24"/>
          <w:szCs w:val="24"/>
        </w:rPr>
        <w:t>звуковедения</w:t>
      </w:r>
      <w:proofErr w:type="spellEnd"/>
      <w:r w:rsidRPr="00765FD5">
        <w:rPr>
          <w:rFonts w:ascii="Times New Roman" w:eastAsia="Arial Unicode MS" w:hAnsi="Times New Roman"/>
          <w:color w:val="00000A"/>
          <w:kern w:val="1"/>
          <w:sz w:val="24"/>
          <w:szCs w:val="24"/>
        </w:rPr>
        <w:t xml:space="preserve">, динамических оттенков;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Times New Roman" w:hAnsi="Times New Roman"/>
          <w:color w:val="00000A"/>
          <w:kern w:val="1"/>
          <w:sz w:val="24"/>
          <w:szCs w:val="24"/>
          <w:lang w:eastAsia="ru-RU"/>
        </w:rPr>
      </w:pPr>
      <w:r w:rsidRPr="00765FD5">
        <w:rPr>
          <w:rFonts w:ascii="Times New Roman" w:eastAsia="Times New Roman" w:hAnsi="Times New Roman"/>
          <w:color w:val="00000A"/>
          <w:kern w:val="1"/>
          <w:sz w:val="24"/>
          <w:szCs w:val="24"/>
          <w:lang w:eastAsia="ru-RU"/>
        </w:rPr>
        <w:t xml:space="preserve">закрепление произносительных умений при широком использовании фонетической ритмики и музыки; </w:t>
      </w:r>
    </w:p>
    <w:p w:rsidR="00E713C9" w:rsidRPr="00765FD5" w:rsidRDefault="00E713C9" w:rsidP="00765FD5">
      <w:pPr>
        <w:pStyle w:val="a7"/>
        <w:numPr>
          <w:ilvl w:val="0"/>
          <w:numId w:val="82"/>
        </w:numPr>
        <w:shd w:val="clear" w:color="auto" w:fill="FFFFFF"/>
        <w:suppressAutoHyphens/>
        <w:autoSpaceDE w:val="0"/>
        <w:autoSpaceDN w:val="0"/>
        <w:adjustRightInd w:val="0"/>
        <w:spacing w:after="0" w:line="240" w:lineRule="auto"/>
        <w:ind w:left="0" w:firstLine="426"/>
        <w:jc w:val="both"/>
        <w:outlineLvl w:val="0"/>
        <w:rPr>
          <w:rFonts w:ascii="Times New Roman" w:eastAsia="Times New Roman" w:hAnsi="Times New Roman"/>
          <w:color w:val="00000A"/>
          <w:kern w:val="1"/>
          <w:sz w:val="24"/>
          <w:szCs w:val="24"/>
          <w:lang w:eastAsia="ru-RU"/>
        </w:rPr>
      </w:pPr>
      <w:r w:rsidRPr="00765FD5">
        <w:rPr>
          <w:rFonts w:ascii="Times New Roman" w:eastAsia="Times New Roman" w:hAnsi="Times New Roman"/>
          <w:color w:val="00000A"/>
          <w:kern w:val="1"/>
          <w:sz w:val="24"/>
          <w:szCs w:val="24"/>
          <w:lang w:eastAsia="ru-RU"/>
        </w:rPr>
        <w:t>развитие у обучающихся стремления и умений применять приобретенный опыт в музыкально-</w:t>
      </w:r>
      <w:proofErr w:type="gramStart"/>
      <w:r w:rsidRPr="00765FD5">
        <w:rPr>
          <w:rFonts w:ascii="Times New Roman" w:eastAsia="Times New Roman" w:hAnsi="Times New Roman"/>
          <w:color w:val="00000A"/>
          <w:kern w:val="1"/>
          <w:sz w:val="24"/>
          <w:szCs w:val="24"/>
          <w:lang w:eastAsia="ru-RU"/>
        </w:rPr>
        <w:t>ритмической деятельности</w:t>
      </w:r>
      <w:proofErr w:type="gramEnd"/>
      <w:r w:rsidRPr="00765FD5">
        <w:rPr>
          <w:rFonts w:ascii="Times New Roman" w:eastAsia="Times New Roman" w:hAnsi="Times New Roman"/>
          <w:color w:val="00000A"/>
          <w:kern w:val="1"/>
          <w:sz w:val="24"/>
          <w:szCs w:val="24"/>
          <w:lang w:eastAsia="ru-RU"/>
        </w:rPr>
        <w:t xml:space="preserve"> во внеурочное время, в том числе в совместной деятельности со слышащими сверстниками.</w:t>
      </w:r>
    </w:p>
    <w:p w:rsidR="00E713C9" w:rsidRPr="00765FD5" w:rsidRDefault="00E713C9" w:rsidP="00765FD5">
      <w:pPr>
        <w:suppressAutoHyphens/>
        <w:spacing w:after="0" w:line="240" w:lineRule="auto"/>
        <w:ind w:firstLine="426"/>
        <w:jc w:val="center"/>
        <w:rPr>
          <w:rFonts w:ascii="Times New Roman" w:eastAsia="Arial Unicode MS" w:hAnsi="Times New Roman" w:cs="Calibri"/>
          <w:b/>
          <w:i/>
          <w:color w:val="00000A"/>
          <w:kern w:val="1"/>
          <w:sz w:val="24"/>
          <w:szCs w:val="24"/>
        </w:rPr>
      </w:pPr>
      <w:r w:rsidRPr="00765FD5">
        <w:rPr>
          <w:rFonts w:ascii="Times New Roman" w:eastAsia="Arial Unicode MS" w:hAnsi="Times New Roman" w:cs="Times New Roman"/>
          <w:b/>
          <w:i/>
          <w:color w:val="000000"/>
          <w:kern w:val="1"/>
          <w:sz w:val="24"/>
          <w:szCs w:val="24"/>
        </w:rPr>
        <w:t xml:space="preserve"> </w:t>
      </w:r>
      <w:r w:rsidRPr="00765FD5">
        <w:rPr>
          <w:rFonts w:ascii="Times New Roman" w:eastAsia="Arial Unicode MS" w:hAnsi="Times New Roman" w:cs="Calibri"/>
          <w:b/>
          <w:i/>
          <w:color w:val="00000A"/>
          <w:kern w:val="1"/>
          <w:sz w:val="24"/>
          <w:szCs w:val="24"/>
        </w:rPr>
        <w:t>Музыкально – ритмические занятия</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b/>
          <w:color w:val="00000A"/>
          <w:kern w:val="1"/>
          <w:sz w:val="24"/>
          <w:szCs w:val="24"/>
          <w:lang w:eastAsia="ru-RU"/>
        </w:rPr>
        <w:t>Слушание музыки.</w:t>
      </w:r>
      <w:r w:rsidRPr="00765FD5">
        <w:rPr>
          <w:rFonts w:ascii="Times New Roman" w:eastAsia="Arial Unicode MS" w:hAnsi="Times New Roman" w:cs="Times New Roman"/>
          <w:color w:val="00000A"/>
          <w:kern w:val="1"/>
          <w:sz w:val="24"/>
          <w:szCs w:val="24"/>
          <w:lang w:eastAsia="ru-RU"/>
        </w:rPr>
        <w:t xml:space="preserve"> Восприятия музыки на основе сохранных анализаторов и развивающегося слухового восприятия (т.е. на </w:t>
      </w:r>
      <w:proofErr w:type="spellStart"/>
      <w:r w:rsidRPr="00765FD5">
        <w:rPr>
          <w:rFonts w:ascii="Times New Roman" w:eastAsia="Arial Unicode MS" w:hAnsi="Times New Roman" w:cs="Times New Roman"/>
          <w:color w:val="00000A"/>
          <w:kern w:val="1"/>
          <w:sz w:val="24"/>
          <w:szCs w:val="24"/>
          <w:lang w:eastAsia="ru-RU"/>
        </w:rPr>
        <w:t>полисенсорной</w:t>
      </w:r>
      <w:proofErr w:type="spellEnd"/>
      <w:r w:rsidRPr="00765FD5">
        <w:rPr>
          <w:rFonts w:ascii="Times New Roman" w:eastAsia="Arial Unicode MS" w:hAnsi="Times New Roman" w:cs="Times New Roman"/>
          <w:color w:val="00000A"/>
          <w:kern w:val="1"/>
          <w:sz w:val="24"/>
          <w:szCs w:val="24"/>
          <w:lang w:eastAsia="ru-RU"/>
        </w:rPr>
        <w:t xml:space="preserve"> основе) с обязательным введением упражнений, пров</w:t>
      </w:r>
      <w:r w:rsidRPr="00765FD5">
        <w:rPr>
          <w:rFonts w:ascii="Times New Roman" w:eastAsia="Arial Unicode MS" w:hAnsi="Times New Roman" w:cs="Times New Roman"/>
          <w:color w:val="00000A"/>
          <w:kern w:val="1"/>
          <w:sz w:val="24"/>
          <w:szCs w:val="24"/>
          <w:lang w:eastAsia="ru-RU"/>
        </w:rPr>
        <w:t>о</w:t>
      </w:r>
      <w:r w:rsidRPr="00765FD5">
        <w:rPr>
          <w:rFonts w:ascii="Times New Roman" w:eastAsia="Arial Unicode MS" w:hAnsi="Times New Roman" w:cs="Times New Roman"/>
          <w:color w:val="00000A"/>
          <w:kern w:val="1"/>
          <w:sz w:val="24"/>
          <w:szCs w:val="24"/>
          <w:lang w:eastAsia="ru-RU"/>
        </w:rPr>
        <w:t xml:space="preserve">димых только на слух при постоянном использовании средств электроакустической коррекции. </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 xml:space="preserve">Слушание музыки в исполнении учителя и </w:t>
      </w:r>
      <w:proofErr w:type="spellStart"/>
      <w:r w:rsidRPr="00765FD5">
        <w:rPr>
          <w:rFonts w:ascii="Times New Roman" w:eastAsia="Arial Unicode MS" w:hAnsi="Times New Roman" w:cs="Times New Roman"/>
          <w:color w:val="00000A"/>
          <w:kern w:val="1"/>
          <w:sz w:val="24"/>
          <w:szCs w:val="24"/>
          <w:lang w:eastAsia="ru-RU"/>
        </w:rPr>
        <w:t>аудиозапси</w:t>
      </w:r>
      <w:proofErr w:type="spellEnd"/>
      <w:r w:rsidRPr="00765FD5">
        <w:rPr>
          <w:rFonts w:ascii="Times New Roman" w:eastAsia="Arial Unicode MS" w:hAnsi="Times New Roman" w:cs="Times New Roman"/>
          <w:color w:val="00000A"/>
          <w:kern w:val="1"/>
          <w:sz w:val="24"/>
          <w:szCs w:val="24"/>
          <w:lang w:eastAsia="ru-RU"/>
        </w:rPr>
        <w:t>, словесное определение жанра, характера музыки, использование доступных средств музыкальной выразительности.</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b/>
          <w:color w:val="00000A"/>
          <w:kern w:val="1"/>
          <w:sz w:val="24"/>
          <w:szCs w:val="24"/>
          <w:lang w:eastAsia="ru-RU"/>
        </w:rPr>
        <w:t>Музыкально – пластическое движение.</w:t>
      </w:r>
      <w:r w:rsidRPr="00765FD5">
        <w:rPr>
          <w:rFonts w:ascii="Times New Roman" w:eastAsia="Arial Unicode MS" w:hAnsi="Times New Roman" w:cs="Times New Roman"/>
          <w:color w:val="00000A"/>
          <w:kern w:val="1"/>
          <w:sz w:val="24"/>
          <w:szCs w:val="24"/>
          <w:lang w:eastAsia="ru-RU"/>
        </w:rPr>
        <w:t xml:space="preserve"> Развитие двигательных навыков, формирование хор</w:t>
      </w:r>
      <w:r w:rsidRPr="00765FD5">
        <w:rPr>
          <w:rFonts w:ascii="Times New Roman" w:eastAsia="Arial Unicode MS" w:hAnsi="Times New Roman" w:cs="Times New Roman"/>
          <w:color w:val="00000A"/>
          <w:kern w:val="1"/>
          <w:sz w:val="24"/>
          <w:szCs w:val="24"/>
          <w:lang w:eastAsia="ru-RU"/>
        </w:rPr>
        <w:t>о</w:t>
      </w:r>
      <w:r w:rsidRPr="00765FD5">
        <w:rPr>
          <w:rFonts w:ascii="Times New Roman" w:eastAsia="Arial Unicode MS" w:hAnsi="Times New Roman" w:cs="Times New Roman"/>
          <w:color w:val="00000A"/>
          <w:kern w:val="1"/>
          <w:sz w:val="24"/>
          <w:szCs w:val="24"/>
          <w:lang w:eastAsia="ru-RU"/>
        </w:rPr>
        <w:t>шей осанки. Эмоциональное, выразительное правильное и ритмичное выполнение под музыку о</w:t>
      </w:r>
      <w:r w:rsidRPr="00765FD5">
        <w:rPr>
          <w:rFonts w:ascii="Times New Roman" w:eastAsia="Arial Unicode MS" w:hAnsi="Times New Roman" w:cs="Times New Roman"/>
          <w:color w:val="00000A"/>
          <w:kern w:val="1"/>
          <w:sz w:val="24"/>
          <w:szCs w:val="24"/>
          <w:lang w:eastAsia="ru-RU"/>
        </w:rPr>
        <w:t>с</w:t>
      </w:r>
      <w:r w:rsidRPr="00765FD5">
        <w:rPr>
          <w:rFonts w:ascii="Times New Roman" w:eastAsia="Arial Unicode MS" w:hAnsi="Times New Roman" w:cs="Times New Roman"/>
          <w:color w:val="00000A"/>
          <w:kern w:val="1"/>
          <w:sz w:val="24"/>
          <w:szCs w:val="24"/>
          <w:lang w:eastAsia="ru-RU"/>
        </w:rPr>
        <w:t>новных движений (ходьба, бег, хлопки, прыжки и др.), танцевальных и гимнастических упражнений, исполнение элементов танца и пляски, несложных композиционных народных, бальных и совреме</w:t>
      </w:r>
      <w:r w:rsidRPr="00765FD5">
        <w:rPr>
          <w:rFonts w:ascii="Times New Roman" w:eastAsia="Arial Unicode MS" w:hAnsi="Times New Roman" w:cs="Times New Roman"/>
          <w:color w:val="00000A"/>
          <w:kern w:val="1"/>
          <w:sz w:val="24"/>
          <w:szCs w:val="24"/>
          <w:lang w:eastAsia="ru-RU"/>
        </w:rPr>
        <w:t>н</w:t>
      </w:r>
      <w:r w:rsidRPr="00765FD5">
        <w:rPr>
          <w:rFonts w:ascii="Times New Roman" w:eastAsia="Arial Unicode MS" w:hAnsi="Times New Roman" w:cs="Times New Roman"/>
          <w:color w:val="00000A"/>
          <w:kern w:val="1"/>
          <w:sz w:val="24"/>
          <w:szCs w:val="24"/>
          <w:lang w:eastAsia="ru-RU"/>
        </w:rPr>
        <w:t xml:space="preserve">ных танцев. Развитие музыкально – пластической импровизации. </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b/>
          <w:color w:val="00000A"/>
          <w:kern w:val="1"/>
          <w:sz w:val="24"/>
          <w:szCs w:val="24"/>
          <w:lang w:eastAsia="ru-RU"/>
        </w:rPr>
        <w:t>Декламация песен под музыку.</w:t>
      </w:r>
      <w:r w:rsidRPr="00765FD5">
        <w:rPr>
          <w:rFonts w:ascii="Times New Roman" w:eastAsia="Arial Unicode MS" w:hAnsi="Times New Roman" w:cs="Times New Roman"/>
          <w:color w:val="00000A"/>
          <w:kern w:val="1"/>
          <w:sz w:val="24"/>
          <w:szCs w:val="24"/>
          <w:lang w:eastAsia="ru-RU"/>
        </w:rPr>
        <w:t xml:space="preserve"> Обучение декламации песен под музыку, совершенствование произносительных навыков, развитие проникновения в эмоциональное содержание песни, выраз</w:t>
      </w:r>
      <w:r w:rsidRPr="00765FD5">
        <w:rPr>
          <w:rFonts w:ascii="Times New Roman" w:eastAsia="Arial Unicode MS" w:hAnsi="Times New Roman" w:cs="Times New Roman"/>
          <w:color w:val="00000A"/>
          <w:kern w:val="1"/>
          <w:sz w:val="24"/>
          <w:szCs w:val="24"/>
          <w:lang w:eastAsia="ru-RU"/>
        </w:rPr>
        <w:t>и</w:t>
      </w:r>
      <w:r w:rsidRPr="00765FD5">
        <w:rPr>
          <w:rFonts w:ascii="Times New Roman" w:eastAsia="Arial Unicode MS" w:hAnsi="Times New Roman" w:cs="Times New Roman"/>
          <w:color w:val="00000A"/>
          <w:kern w:val="1"/>
          <w:sz w:val="24"/>
          <w:szCs w:val="24"/>
          <w:lang w:eastAsia="ru-RU"/>
        </w:rPr>
        <w:t>тельное коллективное ее исполнение. Эмоциональная, выразительная и внятная декламация песен в ансамбле под музыкальное сопровождение и управление учителя. Точное воспроизведение ритмич</w:t>
      </w:r>
      <w:r w:rsidRPr="00765FD5">
        <w:rPr>
          <w:rFonts w:ascii="Times New Roman" w:eastAsia="Arial Unicode MS" w:hAnsi="Times New Roman" w:cs="Times New Roman"/>
          <w:color w:val="00000A"/>
          <w:kern w:val="1"/>
          <w:sz w:val="24"/>
          <w:szCs w:val="24"/>
          <w:lang w:eastAsia="ru-RU"/>
        </w:rPr>
        <w:t>е</w:t>
      </w:r>
      <w:r w:rsidRPr="00765FD5">
        <w:rPr>
          <w:rFonts w:ascii="Times New Roman" w:eastAsia="Arial Unicode MS" w:hAnsi="Times New Roman" w:cs="Times New Roman"/>
          <w:color w:val="00000A"/>
          <w:kern w:val="1"/>
          <w:sz w:val="24"/>
          <w:szCs w:val="24"/>
          <w:lang w:eastAsia="ru-RU"/>
        </w:rPr>
        <w:t xml:space="preserve">ского рисунка мелодии, ее темпа, динамических оттенков, характера </w:t>
      </w:r>
      <w:proofErr w:type="spellStart"/>
      <w:r w:rsidRPr="00765FD5">
        <w:rPr>
          <w:rFonts w:ascii="Times New Roman" w:eastAsia="Arial Unicode MS" w:hAnsi="Times New Roman" w:cs="Times New Roman"/>
          <w:color w:val="00000A"/>
          <w:kern w:val="1"/>
          <w:sz w:val="24"/>
          <w:szCs w:val="24"/>
          <w:lang w:eastAsia="ru-RU"/>
        </w:rPr>
        <w:t>звуковедения</w:t>
      </w:r>
      <w:proofErr w:type="spellEnd"/>
      <w:r w:rsidRPr="00765FD5">
        <w:rPr>
          <w:rFonts w:ascii="Times New Roman" w:eastAsia="Arial Unicode MS" w:hAnsi="Times New Roman" w:cs="Times New Roman"/>
          <w:color w:val="00000A"/>
          <w:kern w:val="1"/>
          <w:sz w:val="24"/>
          <w:szCs w:val="24"/>
          <w:lang w:eastAsia="ru-RU"/>
        </w:rPr>
        <w:t xml:space="preserve"> (плавно, отрыв</w:t>
      </w:r>
      <w:r w:rsidRPr="00765FD5">
        <w:rPr>
          <w:rFonts w:ascii="Times New Roman" w:eastAsia="Arial Unicode MS" w:hAnsi="Times New Roman" w:cs="Times New Roman"/>
          <w:color w:val="00000A"/>
          <w:kern w:val="1"/>
          <w:sz w:val="24"/>
          <w:szCs w:val="24"/>
          <w:lang w:eastAsia="ru-RU"/>
        </w:rPr>
        <w:t>и</w:t>
      </w:r>
      <w:r w:rsidRPr="00765FD5">
        <w:rPr>
          <w:rFonts w:ascii="Times New Roman" w:eastAsia="Arial Unicode MS" w:hAnsi="Times New Roman" w:cs="Times New Roman"/>
          <w:color w:val="00000A"/>
          <w:kern w:val="1"/>
          <w:sz w:val="24"/>
          <w:szCs w:val="24"/>
          <w:lang w:eastAsia="ru-RU"/>
        </w:rPr>
        <w:t>сто), соответствующей манере исполнения (легко, более твердо и др.). Обучение пению.</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b/>
          <w:color w:val="00000A"/>
          <w:kern w:val="1"/>
          <w:sz w:val="24"/>
          <w:szCs w:val="24"/>
          <w:lang w:eastAsia="ru-RU"/>
        </w:rPr>
        <w:t>Обучение игре на элементарных музыкальных инструментах в ансамбле.</w:t>
      </w:r>
      <w:r w:rsidRPr="00765FD5">
        <w:rPr>
          <w:rFonts w:ascii="Times New Roman" w:eastAsia="Arial Unicode MS" w:hAnsi="Times New Roman" w:cs="Times New Roman"/>
          <w:color w:val="00000A"/>
          <w:kern w:val="1"/>
          <w:sz w:val="24"/>
          <w:szCs w:val="24"/>
          <w:lang w:eastAsia="ru-RU"/>
        </w:rPr>
        <w:t xml:space="preserve"> Развитие воспри</w:t>
      </w:r>
      <w:r w:rsidRPr="00765FD5">
        <w:rPr>
          <w:rFonts w:ascii="Times New Roman" w:eastAsia="Arial Unicode MS" w:hAnsi="Times New Roman" w:cs="Times New Roman"/>
          <w:color w:val="00000A"/>
          <w:kern w:val="1"/>
          <w:sz w:val="24"/>
          <w:szCs w:val="24"/>
          <w:lang w:eastAsia="ru-RU"/>
        </w:rPr>
        <w:t>я</w:t>
      </w:r>
      <w:r w:rsidRPr="00765FD5">
        <w:rPr>
          <w:rFonts w:ascii="Times New Roman" w:eastAsia="Arial Unicode MS" w:hAnsi="Times New Roman" w:cs="Times New Roman"/>
          <w:color w:val="00000A"/>
          <w:kern w:val="1"/>
          <w:sz w:val="24"/>
          <w:szCs w:val="24"/>
          <w:lang w:eastAsia="ru-RU"/>
        </w:rPr>
        <w:t>тия музыки, умений исполнять на металлофоне, бубне, ксилофоне, барабане, румбах, маракасах, тр</w:t>
      </w:r>
      <w:r w:rsidRPr="00765FD5">
        <w:rPr>
          <w:rFonts w:ascii="Times New Roman" w:eastAsia="Arial Unicode MS" w:hAnsi="Times New Roman" w:cs="Times New Roman"/>
          <w:color w:val="00000A"/>
          <w:kern w:val="1"/>
          <w:sz w:val="24"/>
          <w:szCs w:val="24"/>
          <w:lang w:eastAsia="ru-RU"/>
        </w:rPr>
        <w:t>е</w:t>
      </w:r>
      <w:r w:rsidRPr="00765FD5">
        <w:rPr>
          <w:rFonts w:ascii="Times New Roman" w:eastAsia="Arial Unicode MS" w:hAnsi="Times New Roman" w:cs="Times New Roman"/>
          <w:color w:val="00000A"/>
          <w:kern w:val="1"/>
          <w:sz w:val="24"/>
          <w:szCs w:val="24"/>
          <w:lang w:eastAsia="ru-RU"/>
        </w:rPr>
        <w:t>угольниках, тарелках и др. в ансамбле ритмический аккомпанемент к музыкальной пьесе или песне (ведущую партию исполняет учитель на фортепьяно или ученики на металлофоне, ксилофоне, пи</w:t>
      </w:r>
      <w:r w:rsidRPr="00765FD5">
        <w:rPr>
          <w:rFonts w:ascii="Times New Roman" w:eastAsia="Arial Unicode MS" w:hAnsi="Times New Roman" w:cs="Times New Roman"/>
          <w:color w:val="00000A"/>
          <w:kern w:val="1"/>
          <w:sz w:val="24"/>
          <w:szCs w:val="24"/>
          <w:lang w:eastAsia="ru-RU"/>
        </w:rPr>
        <w:t>а</w:t>
      </w:r>
      <w:r w:rsidRPr="00765FD5">
        <w:rPr>
          <w:rFonts w:ascii="Times New Roman" w:eastAsia="Arial Unicode MS" w:hAnsi="Times New Roman" w:cs="Times New Roman"/>
          <w:color w:val="00000A"/>
          <w:kern w:val="1"/>
          <w:sz w:val="24"/>
          <w:szCs w:val="24"/>
          <w:lang w:eastAsia="ru-RU"/>
        </w:rPr>
        <w:t xml:space="preserve">ноле и </w:t>
      </w:r>
      <w:proofErr w:type="spellStart"/>
      <w:proofErr w:type="gramStart"/>
      <w:r w:rsidRPr="00765FD5">
        <w:rPr>
          <w:rFonts w:ascii="Times New Roman" w:eastAsia="Arial Unicode MS" w:hAnsi="Times New Roman" w:cs="Times New Roman"/>
          <w:color w:val="00000A"/>
          <w:kern w:val="1"/>
          <w:sz w:val="24"/>
          <w:szCs w:val="24"/>
          <w:lang w:eastAsia="ru-RU"/>
        </w:rPr>
        <w:t>др</w:t>
      </w:r>
      <w:proofErr w:type="spellEnd"/>
      <w:proofErr w:type="gramEnd"/>
      <w:r w:rsidRPr="00765FD5">
        <w:rPr>
          <w:rFonts w:ascii="Times New Roman" w:eastAsia="Arial Unicode MS" w:hAnsi="Times New Roman" w:cs="Times New Roman"/>
          <w:color w:val="00000A"/>
          <w:kern w:val="1"/>
          <w:sz w:val="24"/>
          <w:szCs w:val="24"/>
          <w:lang w:eastAsia="ru-RU"/>
        </w:rPr>
        <w:t>).</w:t>
      </w:r>
    </w:p>
    <w:p w:rsidR="00E713C9" w:rsidRPr="00765FD5" w:rsidRDefault="00E713C9" w:rsidP="00765FD5">
      <w:pPr>
        <w:spacing w:after="0" w:line="240" w:lineRule="auto"/>
        <w:ind w:firstLine="426"/>
        <w:jc w:val="both"/>
        <w:rPr>
          <w:rFonts w:ascii="Times New Roman" w:eastAsia="Arial Unicode MS" w:hAnsi="Times New Roman" w:cs="Times New Roman"/>
          <w:b/>
          <w:color w:val="00000A"/>
          <w:kern w:val="1"/>
          <w:sz w:val="24"/>
          <w:szCs w:val="24"/>
          <w:lang w:eastAsia="ru-RU"/>
        </w:rPr>
      </w:pPr>
      <w:proofErr w:type="spellStart"/>
      <w:r w:rsidRPr="00765FD5">
        <w:rPr>
          <w:rFonts w:ascii="Times New Roman" w:eastAsia="Arial Unicode MS" w:hAnsi="Times New Roman" w:cs="Times New Roman"/>
          <w:b/>
          <w:color w:val="00000A"/>
          <w:kern w:val="1"/>
          <w:sz w:val="24"/>
          <w:szCs w:val="24"/>
          <w:lang w:eastAsia="ru-RU"/>
        </w:rPr>
        <w:t>Инсценирование</w:t>
      </w:r>
      <w:proofErr w:type="spellEnd"/>
      <w:r w:rsidRPr="00765FD5">
        <w:rPr>
          <w:rFonts w:ascii="Times New Roman" w:eastAsia="Arial Unicode MS" w:hAnsi="Times New Roman" w:cs="Times New Roman"/>
          <w:b/>
          <w:color w:val="00000A"/>
          <w:kern w:val="1"/>
          <w:sz w:val="24"/>
          <w:szCs w:val="24"/>
          <w:lang w:eastAsia="ru-RU"/>
        </w:rPr>
        <w:t xml:space="preserve"> (драматизация). </w:t>
      </w:r>
      <w:r w:rsidRPr="00765FD5">
        <w:rPr>
          <w:rFonts w:ascii="Times New Roman" w:eastAsia="Arial Unicode MS" w:hAnsi="Times New Roman" w:cs="Times New Roman"/>
          <w:color w:val="00000A"/>
          <w:kern w:val="1"/>
          <w:sz w:val="24"/>
          <w:szCs w:val="24"/>
          <w:lang w:eastAsia="ru-RU"/>
        </w:rPr>
        <w:t>Участие в</w:t>
      </w:r>
      <w:r w:rsidRPr="00765FD5">
        <w:rPr>
          <w:rFonts w:ascii="Times New Roman" w:eastAsia="Arial Unicode MS" w:hAnsi="Times New Roman" w:cs="Times New Roman"/>
          <w:b/>
          <w:color w:val="00000A"/>
          <w:kern w:val="1"/>
          <w:sz w:val="24"/>
          <w:szCs w:val="24"/>
          <w:lang w:eastAsia="ru-RU"/>
        </w:rPr>
        <w:t xml:space="preserve"> </w:t>
      </w:r>
      <w:r w:rsidRPr="00765FD5">
        <w:rPr>
          <w:rFonts w:ascii="Times New Roman" w:eastAsia="Arial Unicode MS" w:hAnsi="Times New Roman" w:cs="Times New Roman"/>
          <w:color w:val="00000A"/>
          <w:kern w:val="1"/>
          <w:sz w:val="24"/>
          <w:szCs w:val="24"/>
          <w:lang w:eastAsia="ru-RU"/>
        </w:rPr>
        <w:t xml:space="preserve">театрализованных формах музыкально–творческой деятельности: музыкальные игры, </w:t>
      </w:r>
      <w:proofErr w:type="spellStart"/>
      <w:r w:rsidRPr="00765FD5">
        <w:rPr>
          <w:rFonts w:ascii="Times New Roman" w:eastAsia="Arial Unicode MS" w:hAnsi="Times New Roman" w:cs="Times New Roman"/>
          <w:color w:val="00000A"/>
          <w:kern w:val="1"/>
          <w:sz w:val="24"/>
          <w:szCs w:val="24"/>
          <w:lang w:eastAsia="ru-RU"/>
        </w:rPr>
        <w:t>инсценирвоание</w:t>
      </w:r>
      <w:proofErr w:type="spellEnd"/>
      <w:r w:rsidRPr="00765FD5">
        <w:rPr>
          <w:rFonts w:ascii="Times New Roman" w:eastAsia="Arial Unicode MS" w:hAnsi="Times New Roman" w:cs="Times New Roman"/>
          <w:color w:val="00000A"/>
          <w:kern w:val="1"/>
          <w:sz w:val="24"/>
          <w:szCs w:val="24"/>
          <w:lang w:eastAsia="ru-RU"/>
        </w:rPr>
        <w:t xml:space="preserve"> песен, игры–драматизации, </w:t>
      </w:r>
      <w:proofErr w:type="spellStart"/>
      <w:r w:rsidRPr="00765FD5">
        <w:rPr>
          <w:rFonts w:ascii="Times New Roman" w:eastAsia="Arial Unicode MS" w:hAnsi="Times New Roman" w:cs="Times New Roman"/>
          <w:color w:val="00000A"/>
          <w:kern w:val="1"/>
          <w:sz w:val="24"/>
          <w:szCs w:val="24"/>
          <w:lang w:eastAsia="ru-RU"/>
        </w:rPr>
        <w:t>инсценирование</w:t>
      </w:r>
      <w:proofErr w:type="spellEnd"/>
      <w:r w:rsidRPr="00765FD5">
        <w:rPr>
          <w:rFonts w:ascii="Times New Roman" w:eastAsia="Arial Unicode MS" w:hAnsi="Times New Roman" w:cs="Times New Roman"/>
          <w:color w:val="00000A"/>
          <w:kern w:val="1"/>
          <w:sz w:val="24"/>
          <w:szCs w:val="24"/>
          <w:lang w:eastAsia="ru-RU"/>
        </w:rPr>
        <w:t xml:space="preserve"> фрагментов музыкальных сказок. Выражение образного содержания музыкально – художественных произведений с помощью средств выразительности различных искусств, прежде всего, с помощью музыкально-пластической и речевой деятельности. </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b/>
          <w:color w:val="00000A"/>
          <w:kern w:val="1"/>
          <w:sz w:val="24"/>
          <w:szCs w:val="24"/>
          <w:lang w:eastAsia="ru-RU"/>
        </w:rPr>
        <w:t>Восприятие и воспроизведение устной речи</w:t>
      </w:r>
      <w:r w:rsidRPr="00765FD5">
        <w:rPr>
          <w:rFonts w:ascii="Times New Roman" w:eastAsia="Arial Unicode MS" w:hAnsi="Times New Roman" w:cs="Times New Roman"/>
          <w:color w:val="00000A"/>
          <w:kern w:val="1"/>
          <w:sz w:val="24"/>
          <w:szCs w:val="24"/>
          <w:lang w:eastAsia="ru-RU"/>
        </w:rPr>
        <w:t xml:space="preserve"> (автоматизация произносительных навыков с и</w:t>
      </w:r>
      <w:r w:rsidRPr="00765FD5">
        <w:rPr>
          <w:rFonts w:ascii="Times New Roman" w:eastAsia="Arial Unicode MS" w:hAnsi="Times New Roman" w:cs="Times New Roman"/>
          <w:color w:val="00000A"/>
          <w:kern w:val="1"/>
          <w:sz w:val="24"/>
          <w:szCs w:val="24"/>
          <w:lang w:eastAsia="ru-RU"/>
        </w:rPr>
        <w:t>с</w:t>
      </w:r>
      <w:r w:rsidRPr="00765FD5">
        <w:rPr>
          <w:rFonts w:ascii="Times New Roman" w:eastAsia="Arial Unicode MS" w:hAnsi="Times New Roman" w:cs="Times New Roman"/>
          <w:color w:val="00000A"/>
          <w:kern w:val="1"/>
          <w:sz w:val="24"/>
          <w:szCs w:val="24"/>
          <w:lang w:eastAsia="ru-RU"/>
        </w:rPr>
        <w:t xml:space="preserve">пользованием фонетической ритмики и музыки). Развитие </w:t>
      </w:r>
      <w:proofErr w:type="spellStart"/>
      <w:r w:rsidRPr="00765FD5">
        <w:rPr>
          <w:rFonts w:ascii="Times New Roman" w:eastAsia="Arial Unicode MS" w:hAnsi="Times New Roman" w:cs="Times New Roman"/>
          <w:color w:val="00000A"/>
          <w:kern w:val="1"/>
          <w:sz w:val="24"/>
          <w:szCs w:val="24"/>
          <w:lang w:eastAsia="ru-RU"/>
        </w:rPr>
        <w:t>слухозрительного</w:t>
      </w:r>
      <w:proofErr w:type="spellEnd"/>
      <w:r w:rsidRPr="00765FD5">
        <w:rPr>
          <w:rFonts w:ascii="Times New Roman" w:eastAsia="Arial Unicode MS" w:hAnsi="Times New Roman" w:cs="Times New Roman"/>
          <w:color w:val="00000A"/>
          <w:kern w:val="1"/>
          <w:sz w:val="24"/>
          <w:szCs w:val="24"/>
          <w:lang w:eastAsia="ru-RU"/>
        </w:rPr>
        <w:t xml:space="preserve"> и слухового восприятия речи, закрепление навыков внятного, выразительного, достаточно естественного ее воспроизведения при реализации произносительных возможностей. Развитие речевого дыхания, голоса, закрепление звукового состава речи, восприятие на слух и воспроизведение элементов ритмико-интонационной структуры речи, воспроизведение слов и фраз, коротких диалогов преимущественно разговорного характера. </w:t>
      </w:r>
    </w:p>
    <w:p w:rsidR="00E713C9" w:rsidRPr="00765FD5" w:rsidRDefault="00E713C9" w:rsidP="00765FD5">
      <w:pPr>
        <w:shd w:val="clear" w:color="auto" w:fill="FFFFFF"/>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Times New Roman" w:hAnsi="Times New Roman" w:cs="Times New Roman"/>
          <w:bCs/>
          <w:color w:val="00000A"/>
          <w:kern w:val="1"/>
          <w:sz w:val="24"/>
          <w:szCs w:val="24"/>
          <w:lang w:eastAsia="ru-RU"/>
        </w:rPr>
        <w:t>Коррекционный курс</w:t>
      </w:r>
      <w:r w:rsidRPr="00765FD5">
        <w:rPr>
          <w:rFonts w:ascii="Times New Roman" w:eastAsia="Arial Unicode MS" w:hAnsi="Times New Roman" w:cs="Times New Roman"/>
          <w:bCs/>
          <w:color w:val="00000A"/>
          <w:kern w:val="1"/>
          <w:sz w:val="24"/>
          <w:szCs w:val="24"/>
        </w:rPr>
        <w:t xml:space="preserve"> </w:t>
      </w:r>
      <w:r w:rsidRPr="00765FD5">
        <w:rPr>
          <w:rFonts w:ascii="Times New Roman" w:eastAsia="Arial Unicode MS" w:hAnsi="Times New Roman" w:cs="Times New Roman"/>
          <w:b/>
          <w:bCs/>
          <w:color w:val="00000A"/>
          <w:kern w:val="1"/>
          <w:sz w:val="24"/>
          <w:szCs w:val="24"/>
        </w:rPr>
        <w:t>«</w:t>
      </w:r>
      <w:r w:rsidRPr="00765FD5">
        <w:rPr>
          <w:rFonts w:ascii="Times New Roman" w:eastAsia="Arial Unicode MS" w:hAnsi="Times New Roman" w:cs="Times New Roman"/>
          <w:b/>
          <w:bCs/>
          <w:iCs/>
          <w:color w:val="00000A"/>
          <w:kern w:val="1"/>
          <w:sz w:val="24"/>
          <w:szCs w:val="24"/>
        </w:rPr>
        <w:t>Развитие познавательной сферы</w:t>
      </w:r>
      <w:r w:rsidRPr="00765FD5">
        <w:rPr>
          <w:rFonts w:ascii="Times New Roman" w:eastAsia="Arial Unicode MS" w:hAnsi="Times New Roman" w:cs="Times New Roman"/>
          <w:b/>
          <w:bCs/>
          <w:color w:val="00000A"/>
          <w:kern w:val="1"/>
          <w:sz w:val="24"/>
          <w:szCs w:val="24"/>
        </w:rPr>
        <w:t>»</w:t>
      </w:r>
      <w:r w:rsidRPr="00765FD5">
        <w:rPr>
          <w:rFonts w:ascii="Times New Roman" w:eastAsia="Arial Unicode MS" w:hAnsi="Times New Roman" w:cs="Times New Roman"/>
          <w:color w:val="00000A"/>
          <w:kern w:val="1"/>
          <w:sz w:val="24"/>
          <w:szCs w:val="24"/>
        </w:rPr>
        <w:t xml:space="preserve"> (</w:t>
      </w:r>
      <w:r w:rsidRPr="00765FD5">
        <w:rPr>
          <w:rFonts w:ascii="Times New Roman" w:eastAsia="Arial Unicode MS" w:hAnsi="Times New Roman" w:cs="Times New Roman"/>
          <w:iCs/>
          <w:color w:val="00000A"/>
          <w:kern w:val="1"/>
          <w:sz w:val="24"/>
          <w:szCs w:val="24"/>
        </w:rPr>
        <w:t>индивидуальные занятия</w:t>
      </w:r>
      <w:r w:rsidRPr="00765FD5">
        <w:rPr>
          <w:rFonts w:ascii="Times New Roman" w:eastAsia="Arial Unicode MS" w:hAnsi="Times New Roman" w:cs="Times New Roman"/>
          <w:color w:val="00000A"/>
          <w:kern w:val="1"/>
          <w:sz w:val="24"/>
          <w:szCs w:val="24"/>
        </w:rPr>
        <w:t xml:space="preserve">). </w:t>
      </w:r>
    </w:p>
    <w:p w:rsidR="00E713C9" w:rsidRPr="00765FD5" w:rsidRDefault="00E713C9" w:rsidP="00765FD5">
      <w:pPr>
        <w:spacing w:after="0" w:line="240" w:lineRule="auto"/>
        <w:ind w:firstLine="426"/>
        <w:jc w:val="both"/>
        <w:rPr>
          <w:rFonts w:ascii="Times New Roman" w:eastAsia="Arial Unicode MS" w:hAnsi="Times New Roman" w:cs="Times New Roman"/>
          <w:bCs/>
          <w:color w:val="00000A"/>
          <w:kern w:val="1"/>
          <w:sz w:val="24"/>
          <w:szCs w:val="24"/>
          <w:lang w:eastAsia="ru-RU"/>
        </w:rPr>
      </w:pPr>
      <w:r w:rsidRPr="00765FD5">
        <w:rPr>
          <w:rFonts w:ascii="Times New Roman" w:eastAsia="Arial Unicode MS" w:hAnsi="Times New Roman" w:cs="Times New Roman"/>
          <w:iCs/>
          <w:color w:val="00000A"/>
          <w:kern w:val="1"/>
          <w:sz w:val="24"/>
          <w:szCs w:val="24"/>
          <w:lang w:eastAsia="ru-RU"/>
        </w:rPr>
        <w:t>Основные задачи реализации содержания</w:t>
      </w:r>
      <w:r w:rsidRPr="00765FD5">
        <w:rPr>
          <w:rFonts w:ascii="Times New Roman" w:eastAsia="Arial Unicode MS" w:hAnsi="Times New Roman" w:cs="Times New Roman"/>
          <w:bCs/>
          <w:color w:val="00000A"/>
          <w:kern w:val="1"/>
          <w:sz w:val="24"/>
          <w:szCs w:val="24"/>
          <w:lang w:eastAsia="ru-RU"/>
        </w:rPr>
        <w:t xml:space="preserve">: </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2"/>
          <w:sz w:val="24"/>
          <w:szCs w:val="24"/>
          <w:lang w:eastAsia="ru-RU"/>
        </w:rPr>
      </w:pPr>
      <w:r w:rsidRPr="00765FD5">
        <w:rPr>
          <w:rFonts w:ascii="Times New Roman" w:eastAsia="Arial Unicode MS" w:hAnsi="Times New Roman" w:cs="Times New Roman"/>
          <w:color w:val="00000A"/>
          <w:kern w:val="2"/>
          <w:sz w:val="24"/>
          <w:szCs w:val="24"/>
          <w:lang w:eastAsia="ru-RU"/>
        </w:rPr>
        <w:t>коррекция и развитие высших психических функций (внимание, память, мышление и другие);</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2"/>
          <w:sz w:val="24"/>
          <w:szCs w:val="24"/>
          <w:lang w:eastAsia="ru-RU"/>
        </w:rPr>
      </w:pPr>
      <w:r w:rsidRPr="00765FD5">
        <w:rPr>
          <w:rFonts w:ascii="Times New Roman" w:eastAsia="Arial Unicode MS" w:hAnsi="Times New Roman" w:cs="Times New Roman"/>
          <w:color w:val="00000A"/>
          <w:kern w:val="2"/>
          <w:sz w:val="24"/>
          <w:szCs w:val="24"/>
          <w:lang w:eastAsia="ru-RU"/>
        </w:rPr>
        <w:t xml:space="preserve"> активизация познавательной деятельности с учетом возможностей и особенностей каждого об</w:t>
      </w:r>
      <w:r w:rsidRPr="00765FD5">
        <w:rPr>
          <w:rFonts w:ascii="Times New Roman" w:eastAsia="Arial Unicode MS" w:hAnsi="Times New Roman" w:cs="Times New Roman"/>
          <w:color w:val="00000A"/>
          <w:kern w:val="2"/>
          <w:sz w:val="24"/>
          <w:szCs w:val="24"/>
          <w:lang w:eastAsia="ru-RU"/>
        </w:rPr>
        <w:t>у</w:t>
      </w:r>
      <w:r w:rsidRPr="00765FD5">
        <w:rPr>
          <w:rFonts w:ascii="Times New Roman" w:eastAsia="Arial Unicode MS" w:hAnsi="Times New Roman" w:cs="Times New Roman"/>
          <w:color w:val="00000A"/>
          <w:kern w:val="2"/>
          <w:sz w:val="24"/>
          <w:szCs w:val="24"/>
          <w:lang w:eastAsia="ru-RU"/>
        </w:rPr>
        <w:t xml:space="preserve">чающегося; </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2"/>
          <w:sz w:val="24"/>
          <w:szCs w:val="24"/>
          <w:lang w:eastAsia="ru-RU"/>
        </w:rPr>
      </w:pPr>
      <w:r w:rsidRPr="00765FD5">
        <w:rPr>
          <w:rFonts w:ascii="Times New Roman" w:eastAsia="Arial Unicode MS" w:hAnsi="Times New Roman" w:cs="Times New Roman"/>
          <w:color w:val="00000A"/>
          <w:kern w:val="2"/>
          <w:sz w:val="24"/>
          <w:szCs w:val="24"/>
          <w:lang w:eastAsia="ru-RU"/>
        </w:rPr>
        <w:t>развитие речевой деятельности, формирование коммуникативных навыков;</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2"/>
          <w:sz w:val="24"/>
          <w:szCs w:val="24"/>
          <w:lang w:eastAsia="ru-RU"/>
        </w:rPr>
      </w:pPr>
      <w:r w:rsidRPr="00765FD5">
        <w:rPr>
          <w:rFonts w:ascii="Times New Roman" w:eastAsia="Arial Unicode MS" w:hAnsi="Times New Roman" w:cs="Times New Roman"/>
          <w:color w:val="00000A"/>
          <w:kern w:val="2"/>
          <w:sz w:val="24"/>
          <w:szCs w:val="24"/>
          <w:lang w:eastAsia="ru-RU"/>
        </w:rPr>
        <w:t>расширение представлений об окружающей действительности;</w:t>
      </w:r>
    </w:p>
    <w:p w:rsidR="00E713C9" w:rsidRPr="00765FD5" w:rsidRDefault="00E713C9" w:rsidP="00765FD5">
      <w:pPr>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2"/>
          <w:sz w:val="24"/>
          <w:szCs w:val="24"/>
          <w:lang w:eastAsia="ru-RU"/>
        </w:rPr>
        <w:t>коррекция индивидуальных пробелов в знаниях.</w:t>
      </w:r>
    </w:p>
    <w:p w:rsidR="00E713C9" w:rsidRPr="00765FD5" w:rsidRDefault="00E713C9" w:rsidP="00765FD5">
      <w:pPr>
        <w:spacing w:after="0" w:line="240" w:lineRule="auto"/>
        <w:ind w:firstLine="426"/>
        <w:jc w:val="center"/>
        <w:rPr>
          <w:rFonts w:ascii="Times New Roman" w:eastAsia="Arial Unicode MS" w:hAnsi="Times New Roman" w:cs="Calibri"/>
          <w:b/>
          <w:i/>
          <w:color w:val="00000A"/>
          <w:kern w:val="1"/>
          <w:sz w:val="24"/>
          <w:szCs w:val="24"/>
          <w:lang w:eastAsia="ru-RU"/>
        </w:rPr>
      </w:pPr>
      <w:r w:rsidRPr="00765FD5">
        <w:rPr>
          <w:rFonts w:ascii="Times New Roman" w:eastAsia="Arial Unicode MS" w:hAnsi="Times New Roman" w:cs="Calibri"/>
          <w:b/>
          <w:i/>
          <w:color w:val="00000A"/>
          <w:kern w:val="1"/>
          <w:sz w:val="24"/>
          <w:szCs w:val="24"/>
          <w:lang w:eastAsia="ru-RU"/>
        </w:rPr>
        <w:lastRenderedPageBreak/>
        <w:t xml:space="preserve"> Развитие познавательной сферы (индивидуальные занятия)</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Основные направления коррекционной работы: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Совершенствование движений сенсорной деятельности:  развитие мелкой моторики кисти и пальцев рук; артикуляционной моторики; ритма</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Коррекция отдельных сторон психической деятельности: развитие зрительной памяти и внимания; слухового внимания и памяти; фонетико-фонематических представлений.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Развитие основных мыслительных операций: формирование навыков относительного анализа; развитие навыков группировки и классификации (на базе овладения основными родовыми понятиями); формирование умения работать по словесной и письменной инструкции, алгоритму; развитие комбинаторных способностей.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Развитие различных видов мышления: развитие наглядно-образного мышления; словесно-логического мышления.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Коррекция нарушений в развитии эмоционально-личностной сферы (релаксационные упражнения для мимики лица, драматизации, чтения по ролям).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Развитие речи, владение техникой чтения.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Расширение и обогащение словаря.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Коррекция индивидуальных пробелов в знаниях.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Воспитание целенаправленного, устойчивого, сосредоточенного внимания.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Содержание коррекционной работы.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I. Коррекция памяти: вырабатывать навык прочного запоминания; постепенное увеличение объема памяти; развитие логической памяти; развитие механической памяти; развитие смысловой памяти; развитие словесно-логической памяти; развитие скорости запоминания; развитие полноты запоминания; развитие сознательного запоминания; тренировать прочность и точность запоминания.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II. Коррекция внимания: воспитывать целенаправленное внимание; воспитывать устойчивость внимания (не отвлекаться), наблюдательность; расширять объем внимания.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III. Коррекция ощущений, восприятий, представлений: работать над расширением зрительных восприятий, восприятием и осмыслением изображенного на картине; развивать зрительное восприятие образного слова и моторного акта, связанного с его записыванием; учить быстрому соотношению воспринимаемых при посредстве зрения букв соответствующими буквами через коррекционные занятия (повторение, название букв, чтение стихов); развивать представления и творческую активность; увеличивать скорость ориентации движений взора.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 IV. Коррекция мышления: классифицировать предметы (их изображение) на группы на основании родового признака; называть группы предметов (однородных) обобщенными словами; развивать умения последовательно рассуждать, делать выводы из наблюдаемых фактов, самостоятельно думать, выделять интеллектуальную задачу; развивать гибкость мышления; конкретизировать понятия.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V. Коррекция воображения: развивать быстроту воображения; оригинальность, необычность образов воображения; формировать эмоциональности образов.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VI. Коррекция эмоционально-волевой сферы: формировать навыки нравственных и культурных потребностей; воспитывать аккуратность и настойчивость в выполнении упражнений; воспитывать волю и целенаправленность при выполнении упражнений; воспитывать чувство коллективной ответственности (личной «перед» коллективом), бережное отношение к вещам (инструменту, оборудованию), честность и доброжелательность при проведении игр.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VII. Развитие моторики: развивать общую и мелкую моторику; обучать пальчиковой гимнастике; развивать артикуляционную моторику.</w:t>
      </w:r>
    </w:p>
    <w:p w:rsidR="00E713C9" w:rsidRPr="00765FD5" w:rsidRDefault="00E713C9" w:rsidP="00765FD5">
      <w:pPr>
        <w:shd w:val="clear" w:color="auto" w:fill="FFFFFF"/>
        <w:suppressAutoHyphens/>
        <w:autoSpaceDE w:val="0"/>
        <w:autoSpaceDN w:val="0"/>
        <w:adjustRightInd w:val="0"/>
        <w:spacing w:after="0" w:line="240" w:lineRule="auto"/>
        <w:ind w:firstLine="426"/>
        <w:jc w:val="both"/>
        <w:rPr>
          <w:rFonts w:ascii="Times New Roman" w:eastAsia="Times New Roman" w:hAnsi="Times New Roman" w:cs="Times New Roman"/>
          <w:iCs/>
          <w:color w:val="00000A"/>
          <w:kern w:val="1"/>
          <w:sz w:val="24"/>
          <w:szCs w:val="24"/>
          <w:lang w:eastAsia="ru-RU"/>
        </w:rPr>
      </w:pPr>
      <w:r w:rsidRPr="00765FD5">
        <w:rPr>
          <w:rFonts w:ascii="Times New Roman" w:eastAsia="Times New Roman" w:hAnsi="Times New Roman" w:cs="Times New Roman"/>
          <w:bCs/>
          <w:color w:val="00000A"/>
          <w:kern w:val="1"/>
          <w:sz w:val="24"/>
          <w:szCs w:val="24"/>
          <w:lang w:eastAsia="ru-RU"/>
        </w:rPr>
        <w:t>Коррекционный курс</w:t>
      </w:r>
      <w:r w:rsidRPr="00765FD5">
        <w:rPr>
          <w:rFonts w:ascii="Times New Roman" w:eastAsia="Arial Unicode MS" w:hAnsi="Times New Roman" w:cs="Times New Roman"/>
          <w:bCs/>
          <w:color w:val="00000A"/>
          <w:kern w:val="1"/>
          <w:sz w:val="24"/>
          <w:szCs w:val="24"/>
        </w:rPr>
        <w:t xml:space="preserve"> </w:t>
      </w:r>
      <w:r w:rsidRPr="00765FD5">
        <w:rPr>
          <w:rFonts w:ascii="Times New Roman" w:eastAsia="Times New Roman" w:hAnsi="Times New Roman" w:cs="Times New Roman"/>
          <w:b/>
          <w:bCs/>
          <w:iCs/>
          <w:color w:val="00000A"/>
          <w:kern w:val="1"/>
          <w:sz w:val="24"/>
          <w:szCs w:val="24"/>
          <w:lang w:eastAsia="ru-RU"/>
        </w:rPr>
        <w:t>«Социально – бытовая ориентировка»</w:t>
      </w:r>
      <w:r w:rsidRPr="00765FD5">
        <w:rPr>
          <w:rFonts w:ascii="Times New Roman" w:eastAsia="Times New Roman" w:hAnsi="Times New Roman" w:cs="Times New Roman"/>
          <w:iCs/>
          <w:color w:val="00000A"/>
          <w:kern w:val="1"/>
          <w:sz w:val="24"/>
          <w:szCs w:val="24"/>
          <w:lang w:eastAsia="ru-RU"/>
        </w:rPr>
        <w:t xml:space="preserve"> (</w:t>
      </w:r>
      <w:r w:rsidRPr="00765FD5">
        <w:rPr>
          <w:rFonts w:ascii="Times New Roman" w:eastAsia="Times New Roman" w:hAnsi="Times New Roman" w:cs="Times New Roman"/>
          <w:color w:val="00000A"/>
          <w:kern w:val="1"/>
          <w:sz w:val="24"/>
          <w:szCs w:val="24"/>
          <w:lang w:eastAsia="ru-RU"/>
        </w:rPr>
        <w:t>фронтальные занятия).</w:t>
      </w:r>
      <w:r w:rsidRPr="00765FD5">
        <w:rPr>
          <w:rFonts w:ascii="Times New Roman" w:eastAsia="Times New Roman" w:hAnsi="Times New Roman" w:cs="Times New Roman"/>
          <w:iCs/>
          <w:color w:val="00000A"/>
          <w:kern w:val="1"/>
          <w:sz w:val="24"/>
          <w:szCs w:val="24"/>
          <w:lang w:eastAsia="ru-RU"/>
        </w:rPr>
        <w:t xml:space="preserve"> </w:t>
      </w:r>
    </w:p>
    <w:p w:rsidR="00E713C9" w:rsidRPr="00765FD5" w:rsidRDefault="00E713C9" w:rsidP="00765FD5">
      <w:pPr>
        <w:shd w:val="clear" w:color="auto" w:fill="FFFFFF"/>
        <w:suppressAutoHyphens/>
        <w:autoSpaceDE w:val="0"/>
        <w:autoSpaceDN w:val="0"/>
        <w:adjustRightInd w:val="0"/>
        <w:spacing w:after="0" w:line="240" w:lineRule="auto"/>
        <w:ind w:firstLine="426"/>
        <w:jc w:val="both"/>
        <w:rPr>
          <w:rFonts w:ascii="Times New Roman" w:eastAsia="Times New Roman" w:hAnsi="Times New Roman" w:cs="Times New Roman"/>
          <w:color w:val="00000A"/>
          <w:kern w:val="1"/>
          <w:sz w:val="24"/>
          <w:szCs w:val="24"/>
          <w:lang w:eastAsia="ru-RU"/>
        </w:rPr>
      </w:pPr>
      <w:r w:rsidRPr="00765FD5">
        <w:rPr>
          <w:rFonts w:ascii="Times New Roman" w:eastAsia="Times New Roman" w:hAnsi="Times New Roman" w:cs="Times New Roman"/>
          <w:iCs/>
          <w:color w:val="00000A"/>
          <w:kern w:val="1"/>
          <w:sz w:val="24"/>
          <w:szCs w:val="24"/>
          <w:lang w:eastAsia="ru-RU"/>
        </w:rPr>
        <w:t>Основные задачи реализации содержания:</w:t>
      </w:r>
      <w:r w:rsidRPr="00765FD5">
        <w:rPr>
          <w:rFonts w:ascii="Times New Roman" w:eastAsia="Times New Roman" w:hAnsi="Times New Roman" w:cs="Times New Roman"/>
          <w:color w:val="00000A"/>
          <w:kern w:val="1"/>
          <w:sz w:val="24"/>
          <w:szCs w:val="24"/>
          <w:lang w:eastAsia="ru-RU"/>
        </w:rPr>
        <w:t xml:space="preserve"> </w:t>
      </w:r>
    </w:p>
    <w:p w:rsidR="00E713C9" w:rsidRPr="00765FD5" w:rsidRDefault="00E713C9" w:rsidP="00765FD5">
      <w:pPr>
        <w:shd w:val="clear" w:color="auto" w:fill="FFFFFF"/>
        <w:suppressAutoHyphens/>
        <w:autoSpaceDE w:val="0"/>
        <w:autoSpaceDN w:val="0"/>
        <w:adjustRightInd w:val="0"/>
        <w:spacing w:after="0" w:line="240" w:lineRule="auto"/>
        <w:ind w:firstLine="426"/>
        <w:jc w:val="both"/>
        <w:rPr>
          <w:rFonts w:ascii="Times New Roman" w:eastAsia="Times New Roman" w:hAnsi="Times New Roman" w:cs="Times New Roman"/>
          <w:color w:val="00000A"/>
          <w:kern w:val="1"/>
          <w:sz w:val="24"/>
          <w:szCs w:val="24"/>
          <w:lang w:eastAsia="ru-RU"/>
        </w:rPr>
      </w:pPr>
      <w:r w:rsidRPr="00765FD5">
        <w:rPr>
          <w:rFonts w:ascii="Times New Roman" w:eastAsia="Times New Roman" w:hAnsi="Times New Roman" w:cs="Times New Roman"/>
          <w:color w:val="00000A"/>
          <w:kern w:val="1"/>
          <w:sz w:val="24"/>
          <w:szCs w:val="24"/>
          <w:lang w:eastAsia="ru-RU"/>
        </w:rPr>
        <w:t>формирование представлений о предметах и явлениях окружающего мира в ходе специально организованной практической социально – бытовой деятельности, развитие жизненных компетенций, необходимых в учебной и внеурочной деятельности, способствующих социальной адаптации;</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овладение информацией о  людях с нарушениями слуха, их социокультурной жизни, достижениях, средствах коммуникации; реализация сформированных представлений в процессе общения со слабослышащими, позднооглохшими и глухими детьми и взрослыми; </w:t>
      </w:r>
    </w:p>
    <w:p w:rsidR="00E713C9" w:rsidRPr="00765FD5" w:rsidRDefault="00E713C9" w:rsidP="00765FD5">
      <w:pPr>
        <w:suppressAutoHyphens/>
        <w:spacing w:after="0" w:line="240" w:lineRule="auto"/>
        <w:ind w:firstLine="426"/>
        <w:jc w:val="both"/>
        <w:rPr>
          <w:rFonts w:ascii="Times New Roman" w:eastAsia="Times New Roman" w:hAnsi="Times New Roman" w:cs="Times New Roman"/>
          <w:color w:val="00000A"/>
          <w:kern w:val="1"/>
          <w:sz w:val="24"/>
          <w:szCs w:val="24"/>
          <w:lang w:eastAsia="ru-RU"/>
        </w:rPr>
      </w:pPr>
      <w:r w:rsidRPr="00765FD5">
        <w:rPr>
          <w:rFonts w:ascii="Times New Roman" w:eastAsia="Times New Roman" w:hAnsi="Times New Roman" w:cs="Times New Roman"/>
          <w:color w:val="00000A"/>
          <w:kern w:val="1"/>
          <w:sz w:val="24"/>
          <w:szCs w:val="24"/>
          <w:lang w:eastAsia="ru-RU"/>
        </w:rPr>
        <w:t xml:space="preserve">формирование взаимоотношений с детьми и взрослыми - слышащими людьми и имеющими нарушения слуха, на основе толерантности, взаимного уважения; </w:t>
      </w:r>
    </w:p>
    <w:p w:rsidR="00E713C9" w:rsidRPr="00765FD5" w:rsidRDefault="00E713C9" w:rsidP="00765FD5">
      <w:pPr>
        <w:suppressAutoHyphens/>
        <w:spacing w:after="0" w:line="240" w:lineRule="auto"/>
        <w:ind w:firstLine="426"/>
        <w:jc w:val="both"/>
        <w:rPr>
          <w:rFonts w:ascii="Times New Roman" w:eastAsia="Times New Roman" w:hAnsi="Times New Roman" w:cs="Times New Roman"/>
          <w:color w:val="00000A"/>
          <w:kern w:val="1"/>
          <w:sz w:val="24"/>
          <w:szCs w:val="24"/>
          <w:lang w:eastAsia="ru-RU"/>
        </w:rPr>
      </w:pPr>
      <w:r w:rsidRPr="00765FD5">
        <w:rPr>
          <w:rFonts w:ascii="Times New Roman" w:eastAsia="Times New Roman" w:hAnsi="Times New Roman" w:cs="Times New Roman"/>
          <w:color w:val="00000A"/>
          <w:kern w:val="1"/>
          <w:sz w:val="24"/>
          <w:szCs w:val="24"/>
          <w:lang w:eastAsia="ru-RU"/>
        </w:rPr>
        <w:lastRenderedPageBreak/>
        <w:t>формирование основ личной гигиены и здорового образа жизни;</w:t>
      </w:r>
    </w:p>
    <w:p w:rsidR="00E713C9" w:rsidRPr="00765FD5" w:rsidRDefault="00E713C9" w:rsidP="00765FD5">
      <w:pPr>
        <w:suppressAutoHyphens/>
        <w:spacing w:after="0" w:line="240" w:lineRule="auto"/>
        <w:ind w:firstLine="426"/>
        <w:jc w:val="both"/>
        <w:rPr>
          <w:rFonts w:ascii="Times New Roman" w:eastAsia="Times New Roman" w:hAnsi="Times New Roman" w:cs="Times New Roman"/>
          <w:color w:val="00000A"/>
          <w:kern w:val="1"/>
          <w:sz w:val="24"/>
          <w:szCs w:val="24"/>
          <w:lang w:eastAsia="ru-RU"/>
        </w:rPr>
      </w:pPr>
      <w:proofErr w:type="gramStart"/>
      <w:r w:rsidRPr="00765FD5">
        <w:rPr>
          <w:rFonts w:ascii="Times New Roman" w:eastAsia="Times New Roman" w:hAnsi="Times New Roman" w:cs="Times New Roman"/>
          <w:color w:val="00000A"/>
          <w:kern w:val="1"/>
          <w:sz w:val="24"/>
          <w:szCs w:val="24"/>
          <w:lang w:eastAsia="ru-RU"/>
        </w:rPr>
        <w:t xml:space="preserve">развитие навыков самообслуживания, помощи близким, в том числе, выполнения различных поручений, связанных с бытом семьи; </w:t>
      </w:r>
      <w:proofErr w:type="gramEnd"/>
    </w:p>
    <w:p w:rsidR="00E713C9" w:rsidRPr="00765FD5" w:rsidRDefault="00E713C9" w:rsidP="00765FD5">
      <w:pPr>
        <w:suppressAutoHyphens/>
        <w:spacing w:after="0" w:line="240" w:lineRule="auto"/>
        <w:ind w:firstLine="426"/>
        <w:jc w:val="both"/>
        <w:rPr>
          <w:rFonts w:ascii="Times New Roman" w:eastAsia="Times New Roman" w:hAnsi="Times New Roman" w:cs="Times New Roman"/>
          <w:color w:val="00000A"/>
          <w:kern w:val="1"/>
          <w:sz w:val="24"/>
          <w:szCs w:val="24"/>
          <w:lang w:eastAsia="ru-RU"/>
        </w:rPr>
      </w:pPr>
      <w:r w:rsidRPr="00765FD5">
        <w:rPr>
          <w:rFonts w:ascii="Times New Roman" w:eastAsia="Times New Roman" w:hAnsi="Times New Roman" w:cs="Times New Roman"/>
          <w:color w:val="00000A"/>
          <w:kern w:val="1"/>
          <w:sz w:val="24"/>
          <w:szCs w:val="24"/>
          <w:lang w:eastAsia="ru-RU"/>
        </w:rPr>
        <w:t xml:space="preserve">формирование  элементарных знаний о технике безопасности и их применение в повседневной жизни; </w:t>
      </w:r>
    </w:p>
    <w:p w:rsidR="00E713C9" w:rsidRPr="00765FD5" w:rsidRDefault="00E713C9"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Times New Roman" w:hAnsi="Times New Roman" w:cs="Times New Roman"/>
          <w:color w:val="00000A"/>
          <w:kern w:val="1"/>
          <w:sz w:val="24"/>
          <w:szCs w:val="24"/>
          <w:lang w:eastAsia="ru-RU"/>
        </w:rPr>
        <w:t>знакомство с трудом родителей и других взрослых.</w:t>
      </w:r>
    </w:p>
    <w:p w:rsidR="00E713C9" w:rsidRPr="00765FD5" w:rsidRDefault="00E713C9" w:rsidP="00765FD5">
      <w:pPr>
        <w:suppressAutoHyphens/>
        <w:spacing w:after="0" w:line="240" w:lineRule="auto"/>
        <w:ind w:firstLine="426"/>
        <w:jc w:val="center"/>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Социально-бытовая ориентировка</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Личная гигиена. Соблюдение правил личной гигиены для сохранения и укрепления здоровья. Уход за волосами. Охрана зрения. </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Питание. Разнообразие продуктов питания. Приготовление пищи. Сервировка стола. Кухонная посуда и приборы. Уход за ними. </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Одежда и обувь. Сезонные изменения в природе. Погодные явления:  дождь, снег, слякоть. Выбор одежды в соответствии с погодными явлениями и временем года.</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Жилище. Уход за жилыми помещениями и местами общего пользования. Чистящие и моющие средства. Уход за комнатными растениями. Уход за домашними животными. Уход за аквариумными рыбками. Уборка кухни, ванной, туалетной комнаты.  Ее периодичность и обязательность.</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Транспорт. Виды наземного и подземного транспорта. Выбор оптимального маршрута поездки. Безопасность в транспорте. Культура поведения на транспорте.</w:t>
      </w:r>
    </w:p>
    <w:p w:rsidR="00E713C9" w:rsidRPr="00765FD5" w:rsidRDefault="00E713C9"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Общественная деятельность. Взаимодействие с центром социального обслуживания инвалидов. </w:t>
      </w:r>
    </w:p>
    <w:p w:rsidR="00C169CE" w:rsidRPr="00765FD5" w:rsidRDefault="00C169CE" w:rsidP="00765FD5">
      <w:pPr>
        <w:suppressAutoHyphens/>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 xml:space="preserve">2.3. </w:t>
      </w:r>
      <w:r w:rsidRPr="00765FD5">
        <w:rPr>
          <w:rFonts w:ascii="Times New Roman" w:eastAsia="Arial Unicode MS" w:hAnsi="Times New Roman" w:cs="Times New Roman"/>
          <w:b/>
          <w:color w:val="00000A"/>
          <w:kern w:val="1"/>
          <w:sz w:val="24"/>
          <w:szCs w:val="24"/>
        </w:rPr>
        <w:t>Программа нравственного развития</w:t>
      </w:r>
      <w:r w:rsidRPr="00765FD5">
        <w:rPr>
          <w:rFonts w:ascii="Times New Roman" w:eastAsia="Arial Unicode MS" w:hAnsi="Times New Roman" w:cs="Times New Roman"/>
          <w:b/>
          <w:kern w:val="1"/>
          <w:sz w:val="24"/>
          <w:szCs w:val="24"/>
        </w:rPr>
        <w:t>, воспитания.</w:t>
      </w:r>
    </w:p>
    <w:p w:rsidR="00C169CE" w:rsidRPr="00765FD5" w:rsidRDefault="00C8611C" w:rsidP="00765FD5">
      <w:pPr>
        <w:suppressAutoHyphens/>
        <w:spacing w:after="0" w:line="240" w:lineRule="auto"/>
        <w:ind w:firstLine="426"/>
        <w:jc w:val="both"/>
        <w:rPr>
          <w:rFonts w:ascii="Times New Roman" w:eastAsia="Arial Unicode MS" w:hAnsi="Times New Roman" w:cs="Times New Roman"/>
          <w:kern w:val="1"/>
          <w:sz w:val="24"/>
          <w:szCs w:val="24"/>
        </w:rPr>
      </w:pPr>
      <w:proofErr w:type="gramStart"/>
      <w:r w:rsidRPr="00765FD5">
        <w:rPr>
          <w:rFonts w:ascii="Times New Roman" w:eastAsia="Arial Unicode MS" w:hAnsi="Times New Roman" w:cs="Times New Roman"/>
          <w:kern w:val="1"/>
          <w:sz w:val="24"/>
          <w:szCs w:val="24"/>
        </w:rPr>
        <w:t>Программа нравственного развития слабослышащих и позднооглохших обучающихся с лёгкой умственной отсталостью (интеллектуальными нарушения) на уровне начального общего образования МБОУ «</w:t>
      </w:r>
      <w:proofErr w:type="spellStart"/>
      <w:r w:rsidRPr="00765FD5">
        <w:rPr>
          <w:rFonts w:ascii="Times New Roman" w:eastAsia="Arial Unicode MS" w:hAnsi="Times New Roman" w:cs="Times New Roman"/>
          <w:kern w:val="1"/>
          <w:sz w:val="24"/>
          <w:szCs w:val="24"/>
        </w:rPr>
        <w:t>Новощедринская</w:t>
      </w:r>
      <w:proofErr w:type="spellEnd"/>
      <w:r w:rsidRPr="00765FD5">
        <w:rPr>
          <w:rFonts w:ascii="Times New Roman" w:eastAsia="Arial Unicode MS" w:hAnsi="Times New Roman" w:cs="Times New Roman"/>
          <w:kern w:val="1"/>
          <w:sz w:val="24"/>
          <w:szCs w:val="24"/>
        </w:rPr>
        <w:t xml:space="preserve"> СОШ» направлена на обеспечение их нравственного развития в единстве урочной, внеурочной в совместной педагогической работе образовательного учреждения, семьи и других институтов общества.</w:t>
      </w:r>
      <w:proofErr w:type="gramEnd"/>
    </w:p>
    <w:p w:rsidR="00C8611C" w:rsidRPr="00765FD5" w:rsidRDefault="00C8611C"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В основу этой программы положены ключевые воспитательные задачи, базовые национальные ценности российского общества.</w:t>
      </w:r>
    </w:p>
    <w:p w:rsidR="00C8611C" w:rsidRPr="00765FD5" w:rsidRDefault="00C8611C"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Программа предусматривает приобщение обучающихся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C8611C" w:rsidRPr="00765FD5" w:rsidRDefault="00C8611C" w:rsidP="00765FD5">
      <w:pPr>
        <w:suppressAutoHyphens/>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Программа обеспечивает:</w:t>
      </w:r>
    </w:p>
    <w:p w:rsidR="00C8611C" w:rsidRPr="00765FD5" w:rsidRDefault="00C8611C" w:rsidP="00765FD5">
      <w:pPr>
        <w:pStyle w:val="a7"/>
        <w:numPr>
          <w:ilvl w:val="0"/>
          <w:numId w:val="83"/>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организацию системы воспитательных мероприятий, позволяющих </w:t>
      </w:r>
      <w:proofErr w:type="gramStart"/>
      <w:r w:rsidRPr="00765FD5">
        <w:rPr>
          <w:rFonts w:ascii="Times New Roman" w:eastAsia="Arial Unicode MS" w:hAnsi="Times New Roman"/>
          <w:kern w:val="1"/>
          <w:sz w:val="24"/>
          <w:szCs w:val="24"/>
        </w:rPr>
        <w:t>обучающемуся</w:t>
      </w:r>
      <w:proofErr w:type="gramEnd"/>
      <w:r w:rsidRPr="00765FD5">
        <w:rPr>
          <w:rFonts w:ascii="Times New Roman" w:eastAsia="Arial Unicode MS" w:hAnsi="Times New Roman"/>
          <w:kern w:val="1"/>
          <w:sz w:val="24"/>
          <w:szCs w:val="24"/>
        </w:rPr>
        <w:t xml:space="preserve"> использовать на практике полученные знания и усвоенные модели и нормы поведения;</w:t>
      </w:r>
    </w:p>
    <w:p w:rsidR="00C8611C" w:rsidRPr="00765FD5" w:rsidRDefault="00C8611C" w:rsidP="00765FD5">
      <w:pPr>
        <w:pStyle w:val="a7"/>
        <w:numPr>
          <w:ilvl w:val="0"/>
          <w:numId w:val="83"/>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2533CB" w:rsidRPr="00765FD5" w:rsidRDefault="002533CB"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   </w:t>
      </w:r>
      <w:r w:rsidRPr="00765FD5">
        <w:rPr>
          <w:rFonts w:ascii="Times New Roman" w:eastAsia="Arial Unicode MS" w:hAnsi="Times New Roman"/>
          <w:kern w:val="1"/>
          <w:sz w:val="24"/>
          <w:szCs w:val="24"/>
        </w:rPr>
        <w:tab/>
        <w:t>Программа должна включает: цель, задачи, основные направления работы, перечень планируемых результатов воспитания (социальных компетенций, моделей поведения слабослышащих и позднооглохших обучающихся с лёгкой умственной отсталостью), формы организации работы.</w:t>
      </w:r>
    </w:p>
    <w:p w:rsidR="00ED5027" w:rsidRPr="00765FD5" w:rsidRDefault="00967CFB"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ab/>
        <w:t xml:space="preserve">   </w:t>
      </w:r>
      <w:r w:rsidR="00ED5027" w:rsidRPr="00765FD5">
        <w:rPr>
          <w:rFonts w:ascii="Times New Roman" w:eastAsia="Arial Unicode MS" w:hAnsi="Times New Roman"/>
          <w:b/>
          <w:i/>
          <w:kern w:val="1"/>
          <w:sz w:val="24"/>
          <w:szCs w:val="24"/>
        </w:rPr>
        <w:t>Целью нравственного развития и воспитания</w:t>
      </w:r>
      <w:r w:rsidR="00ED5027" w:rsidRPr="00765FD5">
        <w:rPr>
          <w:rFonts w:ascii="Times New Roman" w:eastAsia="Arial Unicode MS" w:hAnsi="Times New Roman"/>
          <w:kern w:val="1"/>
          <w:sz w:val="24"/>
          <w:szCs w:val="24"/>
        </w:rPr>
        <w:t xml:space="preserve"> слабослышащих и позднооглохших учащихся с интеллектуальными нарушениями на </w:t>
      </w:r>
      <w:r w:rsidR="00AD43C8" w:rsidRPr="00765FD5">
        <w:rPr>
          <w:rFonts w:ascii="Times New Roman" w:eastAsia="Arial Unicode MS" w:hAnsi="Times New Roman"/>
          <w:kern w:val="1"/>
          <w:sz w:val="24"/>
          <w:szCs w:val="24"/>
        </w:rPr>
        <w:t xml:space="preserve">уровне </w:t>
      </w:r>
      <w:r w:rsidR="00ED5027" w:rsidRPr="00765FD5">
        <w:rPr>
          <w:rFonts w:ascii="Times New Roman" w:eastAsia="Arial Unicode MS" w:hAnsi="Times New Roman"/>
          <w:kern w:val="1"/>
          <w:sz w:val="24"/>
          <w:szCs w:val="24"/>
        </w:rPr>
        <w:t>начального общего образования является социально-педагогическая поддержка и приобщение их к базовым национальным ценностям российского общества, общечеловеческим ценностям в контексте формирования у них нравственных чувств, нравственного сознания и поведения.</w:t>
      </w:r>
    </w:p>
    <w:p w:rsidR="00ED5027"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b/>
          <w:i/>
          <w:kern w:val="1"/>
          <w:sz w:val="24"/>
          <w:szCs w:val="24"/>
        </w:rPr>
        <w:t>Задачи нравственного развития и воспитания учащихся</w:t>
      </w:r>
      <w:r w:rsidRPr="00765FD5">
        <w:rPr>
          <w:rFonts w:ascii="Times New Roman" w:eastAsia="Arial Unicode MS" w:hAnsi="Times New Roman"/>
          <w:kern w:val="1"/>
          <w:sz w:val="24"/>
          <w:szCs w:val="24"/>
        </w:rPr>
        <w:t>:</w:t>
      </w:r>
    </w:p>
    <w:p w:rsidR="00ED5027" w:rsidRPr="00765FD5" w:rsidRDefault="00ED5027" w:rsidP="00765FD5">
      <w:pPr>
        <w:suppressAutoHyphens/>
        <w:spacing w:after="0" w:line="240" w:lineRule="auto"/>
        <w:ind w:firstLine="426"/>
        <w:jc w:val="center"/>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 области формирования личностной культуры:</w:t>
      </w:r>
    </w:p>
    <w:p w:rsidR="00AD43C8" w:rsidRPr="00765FD5" w:rsidRDefault="00ED5027"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мотивации нравственной компетенции — «становиться лучше»,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w:t>
      </w:r>
    </w:p>
    <w:p w:rsidR="006E6A0A" w:rsidRPr="00765FD5" w:rsidRDefault="00ED5027"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представлений о базовых национальных, этнических и духовных традициях; </w:t>
      </w:r>
    </w:p>
    <w:p w:rsidR="00AD43C8" w:rsidRPr="00765FD5" w:rsidRDefault="00ED5027"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нравственных представлений о том, что такое «хорошо» и что такое «плохо», основанных на духовных отечественных традициях, а также внутренней установки в сознании школьника поступать «хорошо»; </w:t>
      </w:r>
    </w:p>
    <w:p w:rsidR="00AD43C8" w:rsidRPr="00765FD5" w:rsidRDefault="00ED5027"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в сознании школьников нравственного смысла учения; </w:t>
      </w:r>
    </w:p>
    <w:p w:rsidR="00AD43C8" w:rsidRPr="00765FD5" w:rsidRDefault="00ED5027"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lastRenderedPageBreak/>
        <w:t xml:space="preserve">формирование эстетических потребностей, ценностей и чувств; </w:t>
      </w:r>
    </w:p>
    <w:p w:rsidR="00ED5027" w:rsidRPr="00765FD5" w:rsidRDefault="00AD43C8" w:rsidP="00765FD5">
      <w:pPr>
        <w:pStyle w:val="a7"/>
        <w:numPr>
          <w:ilvl w:val="0"/>
          <w:numId w:val="84"/>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р</w:t>
      </w:r>
      <w:r w:rsidR="00ED5027" w:rsidRPr="00765FD5">
        <w:rPr>
          <w:rFonts w:ascii="Times New Roman" w:eastAsia="Arial Unicode MS" w:hAnsi="Times New Roman"/>
          <w:kern w:val="1"/>
          <w:sz w:val="24"/>
          <w:szCs w:val="24"/>
        </w:rPr>
        <w:t>азвитие трудолюбия, способности к преодолению трудностей, целеустремлённости и настойчивости в достижении результата.</w:t>
      </w:r>
    </w:p>
    <w:p w:rsidR="00ED5027" w:rsidRPr="00765FD5" w:rsidRDefault="00ED5027" w:rsidP="00765FD5">
      <w:pPr>
        <w:suppressAutoHyphens/>
        <w:spacing w:after="0" w:line="240" w:lineRule="auto"/>
        <w:ind w:firstLine="426"/>
        <w:jc w:val="center"/>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 области формирования социальной культуры:</w:t>
      </w:r>
    </w:p>
    <w:p w:rsidR="00AD43C8" w:rsidRPr="00765FD5" w:rsidRDefault="00ED5027" w:rsidP="00765FD5">
      <w:pPr>
        <w:pStyle w:val="a7"/>
        <w:numPr>
          <w:ilvl w:val="0"/>
          <w:numId w:val="8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воспитание ценностного отношения к своему национальному языку и культуре; </w:t>
      </w:r>
    </w:p>
    <w:p w:rsidR="006E6A0A" w:rsidRPr="00765FD5" w:rsidRDefault="00ED5027" w:rsidP="00765FD5">
      <w:pPr>
        <w:pStyle w:val="a7"/>
        <w:numPr>
          <w:ilvl w:val="0"/>
          <w:numId w:val="8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патриотизма и чувства причастности к коллективным делам; развитие навыков осуществления сотрудничества с педагогами, сверстниками, родителями, старшими детьми в решении общих проблем; </w:t>
      </w:r>
    </w:p>
    <w:p w:rsidR="006E6A0A" w:rsidRPr="00765FD5" w:rsidRDefault="00ED5027" w:rsidP="00765FD5">
      <w:pPr>
        <w:pStyle w:val="a7"/>
        <w:numPr>
          <w:ilvl w:val="0"/>
          <w:numId w:val="8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укрепление доверия к другим людям; </w:t>
      </w:r>
    </w:p>
    <w:p w:rsidR="00ED5027" w:rsidRPr="00765FD5" w:rsidRDefault="00ED5027" w:rsidP="00765FD5">
      <w:pPr>
        <w:pStyle w:val="a7"/>
        <w:numPr>
          <w:ilvl w:val="0"/>
          <w:numId w:val="85"/>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развитие доброжелательности и эмоциональной отзывчивости, понимания других людей и сопереживания им.</w:t>
      </w:r>
    </w:p>
    <w:p w:rsidR="00ED5027" w:rsidRPr="00765FD5" w:rsidRDefault="00ED5027" w:rsidP="00765FD5">
      <w:pPr>
        <w:suppressAutoHyphens/>
        <w:spacing w:after="0" w:line="240" w:lineRule="auto"/>
        <w:ind w:firstLine="426"/>
        <w:jc w:val="center"/>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 области формирования семейной культуры:</w:t>
      </w:r>
    </w:p>
    <w:p w:rsidR="006E6A0A" w:rsidRPr="00765FD5" w:rsidRDefault="00ED5027" w:rsidP="00765FD5">
      <w:pPr>
        <w:pStyle w:val="a7"/>
        <w:numPr>
          <w:ilvl w:val="0"/>
          <w:numId w:val="86"/>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у слабослышащих и позднооглохших учащихся с интеллектуальными нарушениями уважительного отношения к родителям, осознанного, заботливого отношения к старшим и младшим; </w:t>
      </w:r>
    </w:p>
    <w:p w:rsidR="00ED5027" w:rsidRPr="00765FD5" w:rsidRDefault="00ED5027" w:rsidP="00765FD5">
      <w:pPr>
        <w:pStyle w:val="a7"/>
        <w:numPr>
          <w:ilvl w:val="0"/>
          <w:numId w:val="86"/>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представления о семейных ценностях, гендерных </w:t>
      </w:r>
      <w:r w:rsidR="006E6A0A" w:rsidRPr="00765FD5">
        <w:rPr>
          <w:rFonts w:ascii="Times New Roman" w:eastAsia="Arial Unicode MS" w:hAnsi="Times New Roman"/>
          <w:kern w:val="1"/>
          <w:sz w:val="24"/>
          <w:szCs w:val="24"/>
        </w:rPr>
        <w:t>семейных ролях и уважения к ним.</w:t>
      </w:r>
    </w:p>
    <w:p w:rsidR="004F33F8" w:rsidRPr="00765FD5" w:rsidRDefault="00ED5027" w:rsidP="00765FD5">
      <w:pPr>
        <w:suppressAutoHyphens/>
        <w:spacing w:after="0" w:line="240" w:lineRule="auto"/>
        <w:ind w:firstLine="426"/>
        <w:jc w:val="center"/>
        <w:rPr>
          <w:rFonts w:ascii="Times New Roman" w:eastAsia="Arial Unicode MS" w:hAnsi="Times New Roman"/>
          <w:b/>
          <w:i/>
          <w:kern w:val="1"/>
          <w:sz w:val="24"/>
          <w:szCs w:val="24"/>
        </w:rPr>
      </w:pPr>
      <w:r w:rsidRPr="00765FD5">
        <w:rPr>
          <w:rFonts w:ascii="Times New Roman" w:eastAsia="Arial Unicode MS" w:hAnsi="Times New Roman"/>
          <w:b/>
          <w:i/>
          <w:kern w:val="1"/>
          <w:sz w:val="24"/>
          <w:szCs w:val="24"/>
        </w:rPr>
        <w:t>Основные направления и ценностные основы нравственного развития и воспитания</w:t>
      </w:r>
    </w:p>
    <w:p w:rsidR="00ED5027"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Общие задачи нравственного развития и воспитания слабослышащих и позднооглохших учащихся классифицированы по направлениям, каждое из которых, будучи тесно связанным</w:t>
      </w:r>
      <w:r w:rsidR="004F33F8" w:rsidRPr="00765FD5">
        <w:rPr>
          <w:rFonts w:ascii="Times New Roman" w:eastAsia="Arial Unicode MS" w:hAnsi="Times New Roman"/>
          <w:kern w:val="1"/>
          <w:sz w:val="24"/>
          <w:szCs w:val="24"/>
        </w:rPr>
        <w:t xml:space="preserve"> </w:t>
      </w:r>
      <w:r w:rsidRPr="00765FD5">
        <w:rPr>
          <w:rFonts w:ascii="Times New Roman" w:eastAsia="Arial Unicode MS" w:hAnsi="Times New Roman"/>
          <w:kern w:val="1"/>
          <w:sz w:val="24"/>
          <w:szCs w:val="24"/>
        </w:rPr>
        <w:t>с</w:t>
      </w:r>
      <w:r w:rsidR="004F33F8" w:rsidRPr="00765FD5">
        <w:rPr>
          <w:rFonts w:ascii="Times New Roman" w:eastAsia="Arial Unicode MS" w:hAnsi="Times New Roman"/>
          <w:kern w:val="1"/>
          <w:sz w:val="24"/>
          <w:szCs w:val="24"/>
        </w:rPr>
        <w:t xml:space="preserve"> </w:t>
      </w:r>
      <w:r w:rsidRPr="00765FD5">
        <w:rPr>
          <w:rFonts w:ascii="Times New Roman" w:eastAsia="Arial Unicode MS" w:hAnsi="Times New Roman"/>
          <w:kern w:val="1"/>
          <w:sz w:val="24"/>
          <w:szCs w:val="24"/>
        </w:rPr>
        <w:tab/>
        <w:t xml:space="preserve">другими, раскрывает одну из существенных сторон нравственного развития личности гражданина России. Каждое из направлений нравственного развития и воспитания учащихся основано на определённой системе базовых национальных ценностей и должно </w:t>
      </w:r>
      <w:proofErr w:type="gramStart"/>
      <w:r w:rsidRPr="00765FD5">
        <w:rPr>
          <w:rFonts w:ascii="Times New Roman" w:eastAsia="Arial Unicode MS" w:hAnsi="Times New Roman"/>
          <w:kern w:val="1"/>
          <w:sz w:val="24"/>
          <w:szCs w:val="24"/>
        </w:rPr>
        <w:t>обеспечивать</w:t>
      </w:r>
      <w:proofErr w:type="gramEnd"/>
      <w:r w:rsidRPr="00765FD5">
        <w:rPr>
          <w:rFonts w:ascii="Times New Roman" w:eastAsia="Arial Unicode MS" w:hAnsi="Times New Roman"/>
          <w:kern w:val="1"/>
          <w:sz w:val="24"/>
          <w:szCs w:val="24"/>
        </w:rPr>
        <w:t xml:space="preserve"> усвоение их учащимися.</w:t>
      </w:r>
    </w:p>
    <w:p w:rsidR="00ED5027"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Организация нравственного развития и воспитания учащихся осуществляется по следующим направлениям:</w:t>
      </w:r>
    </w:p>
    <w:p w:rsidR="00ED5027" w:rsidRPr="00765FD5" w:rsidRDefault="00ED5027" w:rsidP="00765FD5">
      <w:pPr>
        <w:suppressAutoHyphens/>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гражданственности, патриотизма, уважения к правам, свободам и обязанностям человека.</w:t>
      </w:r>
    </w:p>
    <w:p w:rsidR="00ED5027"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Ценности: любовь к России, своему народу, своему краю; служение Отечеству.</w:t>
      </w:r>
    </w:p>
    <w:p w:rsidR="00ED5027" w:rsidRPr="00765FD5" w:rsidRDefault="00ED5027" w:rsidP="00765FD5">
      <w:pPr>
        <w:suppressAutoHyphens/>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нравственных чувств и этического сознания.</w:t>
      </w:r>
    </w:p>
    <w:p w:rsidR="00ED5027"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Ценности: справедливость; милосердие; честь; достоинство; уважение к родителям.</w:t>
      </w:r>
    </w:p>
    <w:p w:rsidR="004F33F8"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i/>
          <w:kern w:val="1"/>
          <w:sz w:val="24"/>
          <w:szCs w:val="24"/>
        </w:rPr>
        <w:t>Воспитание трудолюбия, творческого отношения к учению, труду, жизни.</w:t>
      </w:r>
      <w:r w:rsidRPr="00765FD5">
        <w:rPr>
          <w:rFonts w:ascii="Times New Roman" w:eastAsia="Arial Unicode MS" w:hAnsi="Times New Roman"/>
          <w:kern w:val="1"/>
          <w:sz w:val="24"/>
          <w:szCs w:val="24"/>
        </w:rPr>
        <w:t xml:space="preserve"> </w:t>
      </w:r>
    </w:p>
    <w:p w:rsidR="004F33F8" w:rsidRPr="00765FD5" w:rsidRDefault="00ED5027"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Ценности: уважение к труду; бережливость; трудолюбие.</w:t>
      </w:r>
    </w:p>
    <w:p w:rsidR="004F33F8" w:rsidRPr="00765FD5" w:rsidRDefault="004F33F8" w:rsidP="00765FD5">
      <w:pPr>
        <w:suppressAutoHyphens/>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ценностного отношения к природе, окружающей среде (экологическое воспитание).</w:t>
      </w:r>
    </w:p>
    <w:p w:rsidR="004F33F8" w:rsidRPr="00765FD5" w:rsidRDefault="004F33F8"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Ценности: родная земля; бережное отношение к природе.</w:t>
      </w:r>
    </w:p>
    <w:p w:rsidR="004F33F8" w:rsidRPr="00765FD5" w:rsidRDefault="004F33F8" w:rsidP="00765FD5">
      <w:pPr>
        <w:suppressAutoHyphens/>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ценностного отношения к природе.</w:t>
      </w:r>
    </w:p>
    <w:p w:rsidR="004F33F8" w:rsidRPr="00765FD5" w:rsidRDefault="004F33F8"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Ценности: красота; аккуратность; опрятность.</w:t>
      </w:r>
    </w:p>
    <w:p w:rsidR="004F33F8" w:rsidRPr="00765FD5" w:rsidRDefault="004F33F8"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Все направления нравственного развития и воспитания важны, дополняют друг друга и обеспечивают развитие личности на основе нравственных и культурных традиций. Образовательная организация может отдавать приоритет тому или иному направлению нравственного развития и воспитания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в зависимости от особых образовательных потребностей и возможностей учащихся.</w:t>
      </w:r>
    </w:p>
    <w:p w:rsidR="003F2DA0" w:rsidRPr="00765FD5" w:rsidRDefault="003F2DA0" w:rsidP="00765FD5">
      <w:pPr>
        <w:suppressAutoHyphens/>
        <w:spacing w:after="0" w:line="240" w:lineRule="auto"/>
        <w:ind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Пример имеет огромное значение в нравственном развитии и воспитании личности. Необходимо обеспечивать наполнение всего уклада жизни обучающихся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чеченского народа, литературе, сказках. В содержании каждого из основных направлений нравственного развития и воспитания должны быть широко представлены примеры духовной, нравственной, ответственной </w:t>
      </w:r>
      <w:proofErr w:type="gramStart"/>
      <w:r w:rsidRPr="00765FD5">
        <w:rPr>
          <w:rFonts w:ascii="Times New Roman" w:eastAsia="Arial Unicode MS" w:hAnsi="Times New Roman"/>
          <w:kern w:val="1"/>
          <w:sz w:val="24"/>
          <w:szCs w:val="24"/>
        </w:rPr>
        <w:t>жизни</w:t>
      </w:r>
      <w:proofErr w:type="gramEnd"/>
      <w:r w:rsidRPr="00765FD5">
        <w:rPr>
          <w:rFonts w:ascii="Times New Roman" w:eastAsia="Arial Unicode MS" w:hAnsi="Times New Roman"/>
          <w:kern w:val="1"/>
          <w:sz w:val="24"/>
          <w:szCs w:val="24"/>
        </w:rPr>
        <w:t xml:space="preserve"> как из прошлого, так и из настоящего. Наполнение уклада школьной жизни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 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w:t>
      </w:r>
      <w:r w:rsidRPr="00765FD5">
        <w:rPr>
          <w:rFonts w:ascii="Times New Roman" w:eastAsia="Arial Unicode MS" w:hAnsi="Times New Roman"/>
          <w:kern w:val="1"/>
          <w:sz w:val="24"/>
          <w:szCs w:val="24"/>
        </w:rPr>
        <w:lastRenderedPageBreak/>
        <w:t>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3F2DA0" w:rsidRPr="00765FD5" w:rsidRDefault="003F2DA0" w:rsidP="00765FD5">
      <w:pPr>
        <w:suppressAutoHyphens/>
        <w:spacing w:after="0" w:line="240" w:lineRule="auto"/>
        <w:ind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Нравственное развитие и воспитание призваны преодолевать изоляцию проблемного детства, обеспечивать полноценное социальное созревание слабослышащих и позднооглохших учащихся.</w:t>
      </w:r>
      <w:proofErr w:type="gramEnd"/>
      <w:r w:rsidRPr="00765FD5">
        <w:rPr>
          <w:rFonts w:ascii="Times New Roman" w:eastAsia="Arial Unicode MS" w:hAnsi="Times New Roman"/>
          <w:kern w:val="1"/>
          <w:sz w:val="24"/>
          <w:szCs w:val="24"/>
        </w:rPr>
        <w:t xml:space="preserve"> Необходимо формировать и стимулировать стремление ребёнка включиться в посильное решение проблем школьного</w:t>
      </w:r>
      <w:r w:rsidR="00D84F46" w:rsidRPr="00765FD5">
        <w:rPr>
          <w:rFonts w:ascii="Times New Roman" w:eastAsia="Arial Unicode MS" w:hAnsi="Times New Roman"/>
          <w:kern w:val="1"/>
          <w:sz w:val="24"/>
          <w:szCs w:val="24"/>
        </w:rPr>
        <w:t xml:space="preserve"> коллектива, своей семьи, станицы, </w:t>
      </w:r>
      <w:r w:rsidRPr="00765FD5">
        <w:rPr>
          <w:rFonts w:ascii="Times New Roman" w:eastAsia="Arial Unicode MS" w:hAnsi="Times New Roman"/>
          <w:kern w:val="1"/>
          <w:sz w:val="24"/>
          <w:szCs w:val="24"/>
        </w:rPr>
        <w:t>находить возможности для совместной общественно полезной деятельности детей и взрослых, младших и старших детей.</w:t>
      </w:r>
    </w:p>
    <w:p w:rsidR="00D84F46" w:rsidRPr="00765FD5" w:rsidRDefault="00D84F46" w:rsidP="00765FD5">
      <w:pPr>
        <w:suppressAutoHyphens/>
        <w:spacing w:after="0" w:line="240" w:lineRule="auto"/>
        <w:ind w:firstLine="426"/>
        <w:jc w:val="center"/>
        <w:rPr>
          <w:rFonts w:ascii="Times New Roman" w:eastAsia="Arial Unicode MS" w:hAnsi="Times New Roman"/>
          <w:b/>
          <w:i/>
          <w:kern w:val="1"/>
          <w:sz w:val="24"/>
          <w:szCs w:val="24"/>
        </w:rPr>
      </w:pPr>
      <w:r w:rsidRPr="00765FD5">
        <w:rPr>
          <w:rFonts w:ascii="Times New Roman" w:eastAsia="Arial Unicode MS" w:hAnsi="Times New Roman"/>
          <w:b/>
          <w:i/>
          <w:kern w:val="1"/>
          <w:sz w:val="24"/>
          <w:szCs w:val="24"/>
        </w:rPr>
        <w:t>Основное содержание нравственного развития и воспитания</w:t>
      </w:r>
    </w:p>
    <w:p w:rsidR="00D84F46" w:rsidRPr="00765FD5" w:rsidRDefault="00D84F46" w:rsidP="00765FD5">
      <w:pPr>
        <w:suppressAutoHyphens/>
        <w:spacing w:after="0" w:line="240" w:lineRule="auto"/>
        <w:ind w:firstLine="426"/>
        <w:jc w:val="both"/>
        <w:rPr>
          <w:rFonts w:ascii="Times New Roman" w:eastAsia="Arial Unicode MS" w:hAnsi="Times New Roman"/>
          <w:b/>
          <w:i/>
          <w:kern w:val="1"/>
          <w:sz w:val="24"/>
          <w:szCs w:val="24"/>
        </w:rPr>
      </w:pPr>
      <w:r w:rsidRPr="00765FD5">
        <w:rPr>
          <w:rFonts w:ascii="Times New Roman" w:eastAsia="Arial Unicode MS" w:hAnsi="Times New Roman"/>
          <w:b/>
          <w:i/>
          <w:kern w:val="1"/>
          <w:sz w:val="24"/>
          <w:szCs w:val="24"/>
        </w:rPr>
        <w:t>Воспитание гражданственности, патриотизма, уважения к правам, свободам и обязанностям человека:</w:t>
      </w:r>
    </w:p>
    <w:p w:rsidR="005A1CF0"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любовь к </w:t>
      </w:r>
      <w:proofErr w:type="gramStart"/>
      <w:r w:rsidRPr="00765FD5">
        <w:rPr>
          <w:rFonts w:ascii="Times New Roman" w:eastAsia="Arial Unicode MS" w:hAnsi="Times New Roman"/>
          <w:kern w:val="1"/>
          <w:sz w:val="24"/>
          <w:szCs w:val="24"/>
        </w:rPr>
        <w:t>близким</w:t>
      </w:r>
      <w:proofErr w:type="gramEnd"/>
      <w:r w:rsidRPr="00765FD5">
        <w:rPr>
          <w:rFonts w:ascii="Times New Roman" w:eastAsia="Arial Unicode MS" w:hAnsi="Times New Roman"/>
          <w:kern w:val="1"/>
          <w:sz w:val="24"/>
          <w:szCs w:val="24"/>
        </w:rPr>
        <w:t xml:space="preserve">, к образовательному учреждению, станице, городу, народу, России; </w:t>
      </w:r>
    </w:p>
    <w:p w:rsidR="005A1CF0"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элементарные представления о </w:t>
      </w:r>
      <w:r w:rsidR="005A1CF0" w:rsidRPr="00765FD5">
        <w:rPr>
          <w:rFonts w:ascii="Times New Roman" w:eastAsia="Arial Unicode MS" w:hAnsi="Times New Roman"/>
          <w:kern w:val="1"/>
          <w:sz w:val="24"/>
          <w:szCs w:val="24"/>
        </w:rPr>
        <w:t>Чеченской республике</w:t>
      </w:r>
      <w:r w:rsidRPr="00765FD5">
        <w:rPr>
          <w:rFonts w:ascii="Times New Roman" w:eastAsia="Arial Unicode MS" w:hAnsi="Times New Roman"/>
          <w:kern w:val="1"/>
          <w:sz w:val="24"/>
          <w:szCs w:val="24"/>
        </w:rPr>
        <w:t xml:space="preserve">, ее людях, о ближайшем окружении и о себе; </w:t>
      </w:r>
    </w:p>
    <w:p w:rsidR="005A1CF0"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стремление активно участвовать в делах класса, школы, семьи, своего села, города; </w:t>
      </w:r>
    </w:p>
    <w:p w:rsidR="005A1CF0"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уважение к защитникам Родины; </w:t>
      </w:r>
    </w:p>
    <w:p w:rsidR="005A1CF0"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ценностное отношение к своему </w:t>
      </w:r>
      <w:r w:rsidR="005A1CF0" w:rsidRPr="00765FD5">
        <w:rPr>
          <w:rFonts w:ascii="Times New Roman" w:eastAsia="Arial Unicode MS" w:hAnsi="Times New Roman"/>
          <w:kern w:val="1"/>
          <w:sz w:val="24"/>
          <w:szCs w:val="24"/>
        </w:rPr>
        <w:t>родному</w:t>
      </w:r>
      <w:r w:rsidRPr="00765FD5">
        <w:rPr>
          <w:rFonts w:ascii="Times New Roman" w:eastAsia="Arial Unicode MS" w:hAnsi="Times New Roman"/>
          <w:kern w:val="1"/>
          <w:sz w:val="24"/>
          <w:szCs w:val="24"/>
        </w:rPr>
        <w:t xml:space="preserve"> языку и культуре; </w:t>
      </w:r>
    </w:p>
    <w:p w:rsidR="00881DA8" w:rsidRPr="00765FD5" w:rsidRDefault="00D84F46"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элементарные представления о национальных героях и важнейших событиях</w:t>
      </w:r>
      <w:r w:rsidR="005A1CF0" w:rsidRPr="00765FD5">
        <w:rPr>
          <w:sz w:val="24"/>
          <w:szCs w:val="24"/>
        </w:rPr>
        <w:t xml:space="preserve"> </w:t>
      </w:r>
      <w:r w:rsidR="005A1CF0" w:rsidRPr="00765FD5">
        <w:rPr>
          <w:rFonts w:ascii="Times New Roman" w:eastAsia="Arial Unicode MS" w:hAnsi="Times New Roman"/>
          <w:kern w:val="1"/>
          <w:sz w:val="24"/>
          <w:szCs w:val="24"/>
        </w:rPr>
        <w:t xml:space="preserve">истории </w:t>
      </w:r>
      <w:r w:rsidR="00881DA8" w:rsidRPr="00765FD5">
        <w:rPr>
          <w:rFonts w:ascii="Times New Roman" w:eastAsia="Arial Unicode MS" w:hAnsi="Times New Roman"/>
          <w:kern w:val="1"/>
          <w:sz w:val="24"/>
          <w:szCs w:val="24"/>
        </w:rPr>
        <w:t xml:space="preserve">России, </w:t>
      </w:r>
      <w:r w:rsidR="005A1CF0" w:rsidRPr="00765FD5">
        <w:rPr>
          <w:rFonts w:ascii="Times New Roman" w:eastAsia="Arial Unicode MS" w:hAnsi="Times New Roman"/>
          <w:kern w:val="1"/>
          <w:sz w:val="24"/>
          <w:szCs w:val="24"/>
        </w:rPr>
        <w:t xml:space="preserve">её народов; </w:t>
      </w:r>
    </w:p>
    <w:p w:rsidR="00881DA8" w:rsidRPr="00765FD5" w:rsidRDefault="005A1CF0"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умение отвечать за свои поступки; </w:t>
      </w:r>
    </w:p>
    <w:p w:rsidR="00D84F46" w:rsidRPr="00765FD5" w:rsidRDefault="005A1CF0" w:rsidP="00765FD5">
      <w:pPr>
        <w:pStyle w:val="a7"/>
        <w:numPr>
          <w:ilvl w:val="0"/>
          <w:numId w:val="87"/>
        </w:numPr>
        <w:suppressAutoHyphens/>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негативное отношение к нарушениям порядка в классе, дома, на улице, к невыполнению человеком своих обязанностей, интерес к государственным праздникам и важн</w:t>
      </w:r>
      <w:r w:rsidR="008D1A3A">
        <w:rPr>
          <w:rFonts w:ascii="Times New Roman" w:eastAsia="Arial Unicode MS" w:hAnsi="Times New Roman"/>
          <w:kern w:val="1"/>
          <w:sz w:val="24"/>
          <w:szCs w:val="24"/>
        </w:rPr>
        <w:t>ейшим событиям в жизни России</w:t>
      </w:r>
      <w:r w:rsidR="00B37ED1" w:rsidRPr="00765FD5">
        <w:rPr>
          <w:rFonts w:ascii="Times New Roman" w:eastAsia="Arial Unicode MS" w:hAnsi="Times New Roman"/>
          <w:kern w:val="1"/>
          <w:sz w:val="24"/>
          <w:szCs w:val="24"/>
        </w:rPr>
        <w:t>.</w:t>
      </w:r>
    </w:p>
    <w:p w:rsidR="007C37B0" w:rsidRPr="00765FD5" w:rsidRDefault="00B37ED1" w:rsidP="00765FD5">
      <w:pPr>
        <w:spacing w:after="0" w:line="240" w:lineRule="auto"/>
        <w:ind w:firstLine="426"/>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нравственны</w:t>
      </w:r>
      <w:r w:rsidR="007C37B0" w:rsidRPr="00765FD5">
        <w:rPr>
          <w:rFonts w:ascii="Times New Roman" w:eastAsia="Arial Unicode MS" w:hAnsi="Times New Roman"/>
          <w:i/>
          <w:kern w:val="1"/>
          <w:sz w:val="24"/>
          <w:szCs w:val="24"/>
        </w:rPr>
        <w:t>х чувств и этического сознания:</w:t>
      </w:r>
    </w:p>
    <w:p w:rsidR="007C37B0" w:rsidRPr="00765FD5" w:rsidRDefault="00B37ED1" w:rsidP="00765FD5">
      <w:pPr>
        <w:pStyle w:val="a7"/>
        <w:numPr>
          <w:ilvl w:val="0"/>
          <w:numId w:val="88"/>
        </w:numPr>
        <w:spacing w:after="0" w:line="240" w:lineRule="auto"/>
        <w:ind w:left="0" w:firstLine="426"/>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различение хороших и плохих поступков; </w:t>
      </w:r>
    </w:p>
    <w:p w:rsidR="007C37B0" w:rsidRPr="00765FD5" w:rsidRDefault="00B37ED1" w:rsidP="00765FD5">
      <w:pPr>
        <w:pStyle w:val="a7"/>
        <w:numPr>
          <w:ilvl w:val="0"/>
          <w:numId w:val="88"/>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представления о том, что такое «хорошо» и что такое «плохо», касающиеся жизни в семье и в обществе; </w:t>
      </w:r>
    </w:p>
    <w:p w:rsidR="00356405" w:rsidRPr="00765FD5" w:rsidRDefault="00B37ED1" w:rsidP="00765FD5">
      <w:pPr>
        <w:pStyle w:val="a7"/>
        <w:numPr>
          <w:ilvl w:val="0"/>
          <w:numId w:val="88"/>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представления о правилах поведения</w:t>
      </w:r>
      <w:r w:rsidR="007C37B0" w:rsidRPr="00765FD5">
        <w:rPr>
          <w:rFonts w:ascii="Times New Roman" w:eastAsia="Arial Unicode MS" w:hAnsi="Times New Roman"/>
          <w:kern w:val="1"/>
          <w:sz w:val="24"/>
          <w:szCs w:val="24"/>
        </w:rPr>
        <w:t xml:space="preserve"> в</w:t>
      </w:r>
      <w:r w:rsidR="007C37B0" w:rsidRPr="00765FD5">
        <w:rPr>
          <w:rFonts w:ascii="Times New Roman" w:eastAsia="Arial Unicode MS" w:hAnsi="Times New Roman"/>
          <w:kern w:val="1"/>
          <w:sz w:val="24"/>
          <w:szCs w:val="24"/>
        </w:rPr>
        <w:tab/>
        <w:t xml:space="preserve">общеобразовательной </w:t>
      </w:r>
      <w:r w:rsidRPr="00765FD5">
        <w:rPr>
          <w:rFonts w:ascii="Times New Roman" w:eastAsia="Arial Unicode MS" w:hAnsi="Times New Roman"/>
          <w:kern w:val="1"/>
          <w:sz w:val="24"/>
          <w:szCs w:val="24"/>
        </w:rPr>
        <w:t xml:space="preserve">организации, дома, на улице, в населённом пункте, в общественных местах, на природе; </w:t>
      </w:r>
    </w:p>
    <w:p w:rsidR="00356405" w:rsidRPr="00765FD5" w:rsidRDefault="00B37ED1" w:rsidP="00765FD5">
      <w:pPr>
        <w:pStyle w:val="a7"/>
        <w:numPr>
          <w:ilvl w:val="0"/>
          <w:numId w:val="88"/>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уважительное отношение к родителям, старшим, доброжелательное отношение к сверстникам и младшим; </w:t>
      </w:r>
    </w:p>
    <w:p w:rsidR="00B37ED1" w:rsidRPr="00765FD5" w:rsidRDefault="00B37ED1" w:rsidP="00765FD5">
      <w:pPr>
        <w:pStyle w:val="a7"/>
        <w:numPr>
          <w:ilvl w:val="0"/>
          <w:numId w:val="88"/>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установление дружеских взаимоотношений в коллективе, основанных на взаимопомощи и взаимной поддержке.</w:t>
      </w:r>
    </w:p>
    <w:p w:rsidR="00B37ED1" w:rsidRPr="00765FD5" w:rsidRDefault="00B37ED1" w:rsidP="00765FD5">
      <w:pPr>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трудолюбия, уважительного отношения к учению, труду, жизни:</w:t>
      </w:r>
    </w:p>
    <w:p w:rsidR="00356405" w:rsidRPr="00765FD5" w:rsidRDefault="00B37ED1" w:rsidP="00765FD5">
      <w:pPr>
        <w:pStyle w:val="a7"/>
        <w:numPr>
          <w:ilvl w:val="0"/>
          <w:numId w:val="89"/>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первоначальные представления о нравственных основах учёбы, ведущей роли образования, тру</w:t>
      </w:r>
      <w:r w:rsidR="00356405" w:rsidRPr="00765FD5">
        <w:rPr>
          <w:rFonts w:ascii="Times New Roman" w:eastAsia="Arial Unicode MS" w:hAnsi="Times New Roman"/>
          <w:kern w:val="1"/>
          <w:sz w:val="24"/>
          <w:szCs w:val="24"/>
        </w:rPr>
        <w:t>да в жизни человека и общества;</w:t>
      </w:r>
    </w:p>
    <w:p w:rsidR="00356405" w:rsidRPr="00765FD5" w:rsidRDefault="00B37ED1" w:rsidP="00765FD5">
      <w:pPr>
        <w:pStyle w:val="a7"/>
        <w:numPr>
          <w:ilvl w:val="0"/>
          <w:numId w:val="89"/>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бережное отношение к результатам своего труда, труда других людей, к школьному имущ</w:t>
      </w:r>
      <w:r w:rsidRPr="00765FD5">
        <w:rPr>
          <w:rFonts w:ascii="Times New Roman" w:eastAsia="Arial Unicode MS" w:hAnsi="Times New Roman"/>
          <w:kern w:val="1"/>
          <w:sz w:val="24"/>
          <w:szCs w:val="24"/>
        </w:rPr>
        <w:t>е</w:t>
      </w:r>
      <w:r w:rsidRPr="00765FD5">
        <w:rPr>
          <w:rFonts w:ascii="Times New Roman" w:eastAsia="Arial Unicode MS" w:hAnsi="Times New Roman"/>
          <w:kern w:val="1"/>
          <w:sz w:val="24"/>
          <w:szCs w:val="24"/>
        </w:rPr>
        <w:t xml:space="preserve">ству, учебникам, личным вещам; </w:t>
      </w:r>
    </w:p>
    <w:p w:rsidR="00B37ED1" w:rsidRPr="00765FD5" w:rsidRDefault="00B37ED1" w:rsidP="00765FD5">
      <w:pPr>
        <w:pStyle w:val="a7"/>
        <w:numPr>
          <w:ilvl w:val="0"/>
          <w:numId w:val="89"/>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умение соблюдать порядок на рабочем месте;</w:t>
      </w:r>
    </w:p>
    <w:p w:rsidR="00B37ED1" w:rsidRPr="00765FD5" w:rsidRDefault="00B37ED1" w:rsidP="00765FD5">
      <w:pPr>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Воспитание ценностного отношения к природе, окружающей среде (экологическое воспитание):</w:t>
      </w:r>
    </w:p>
    <w:p w:rsidR="00356405" w:rsidRPr="00765FD5" w:rsidRDefault="00B37ED1" w:rsidP="00765FD5">
      <w:pPr>
        <w:pStyle w:val="a7"/>
        <w:numPr>
          <w:ilvl w:val="0"/>
          <w:numId w:val="90"/>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привлечение внимания к при</w:t>
      </w:r>
      <w:r w:rsidR="00356405" w:rsidRPr="00765FD5">
        <w:rPr>
          <w:rFonts w:ascii="Times New Roman" w:eastAsia="Arial Unicode MS" w:hAnsi="Times New Roman"/>
          <w:kern w:val="1"/>
          <w:sz w:val="24"/>
          <w:szCs w:val="24"/>
        </w:rPr>
        <w:t>родным явлениям и формам жизни;</w:t>
      </w:r>
    </w:p>
    <w:p w:rsidR="00356405" w:rsidRPr="00765FD5" w:rsidRDefault="00B37ED1" w:rsidP="00765FD5">
      <w:pPr>
        <w:pStyle w:val="a7"/>
        <w:numPr>
          <w:ilvl w:val="0"/>
          <w:numId w:val="90"/>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формирование представлений об активной роли человека в природе; ценностное отношение к природе и всем формам жизни; </w:t>
      </w:r>
    </w:p>
    <w:p w:rsidR="00B37ED1" w:rsidRPr="00765FD5" w:rsidRDefault="00B37ED1" w:rsidP="00765FD5">
      <w:pPr>
        <w:pStyle w:val="a7"/>
        <w:numPr>
          <w:ilvl w:val="0"/>
          <w:numId w:val="90"/>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бережное отношение к растениям и животным.</w:t>
      </w:r>
    </w:p>
    <w:p w:rsidR="00B37ED1" w:rsidRPr="00765FD5" w:rsidRDefault="00B37ED1" w:rsidP="00765FD5">
      <w:pPr>
        <w:spacing w:after="0" w:line="240" w:lineRule="auto"/>
        <w:ind w:firstLine="426"/>
        <w:jc w:val="both"/>
        <w:rPr>
          <w:rFonts w:ascii="Times New Roman" w:eastAsia="Arial Unicode MS" w:hAnsi="Times New Roman"/>
          <w:i/>
          <w:kern w:val="1"/>
          <w:sz w:val="24"/>
          <w:szCs w:val="24"/>
        </w:rPr>
      </w:pPr>
      <w:r w:rsidRPr="00765FD5">
        <w:rPr>
          <w:rFonts w:ascii="Times New Roman" w:eastAsia="Arial Unicode MS" w:hAnsi="Times New Roman"/>
          <w:i/>
          <w:kern w:val="1"/>
          <w:sz w:val="24"/>
          <w:szCs w:val="24"/>
        </w:rPr>
        <w:t xml:space="preserve">Воспитание ценностного отношения к </w:t>
      </w:r>
      <w:proofErr w:type="gramStart"/>
      <w:r w:rsidRPr="00765FD5">
        <w:rPr>
          <w:rFonts w:ascii="Times New Roman" w:eastAsia="Arial Unicode MS" w:hAnsi="Times New Roman"/>
          <w:i/>
          <w:kern w:val="1"/>
          <w:sz w:val="24"/>
          <w:szCs w:val="24"/>
        </w:rPr>
        <w:t>прекрасному</w:t>
      </w:r>
      <w:proofErr w:type="gramEnd"/>
      <w:r w:rsidRPr="00765FD5">
        <w:rPr>
          <w:rFonts w:ascii="Times New Roman" w:eastAsia="Arial Unicode MS" w:hAnsi="Times New Roman"/>
          <w:i/>
          <w:kern w:val="1"/>
          <w:sz w:val="24"/>
          <w:szCs w:val="24"/>
        </w:rPr>
        <w:t>:</w:t>
      </w:r>
    </w:p>
    <w:p w:rsidR="00356405" w:rsidRPr="00765FD5" w:rsidRDefault="00B37ED1" w:rsidP="00765FD5">
      <w:pPr>
        <w:pStyle w:val="a7"/>
        <w:numPr>
          <w:ilvl w:val="0"/>
          <w:numId w:val="91"/>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элементарные представления о красоте; </w:t>
      </w:r>
    </w:p>
    <w:p w:rsidR="00356405" w:rsidRPr="00765FD5" w:rsidRDefault="00B37ED1" w:rsidP="00765FD5">
      <w:pPr>
        <w:pStyle w:val="a7"/>
        <w:numPr>
          <w:ilvl w:val="0"/>
          <w:numId w:val="91"/>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представления и положительное отношен</w:t>
      </w:r>
      <w:r w:rsidR="00356405" w:rsidRPr="00765FD5">
        <w:rPr>
          <w:rFonts w:ascii="Times New Roman" w:eastAsia="Arial Unicode MS" w:hAnsi="Times New Roman"/>
          <w:kern w:val="1"/>
          <w:sz w:val="24"/>
          <w:szCs w:val="24"/>
        </w:rPr>
        <w:t>ие к аккуратности и опрятности;</w:t>
      </w:r>
    </w:p>
    <w:p w:rsidR="00B37ED1" w:rsidRPr="00765FD5" w:rsidRDefault="00B37ED1" w:rsidP="00765FD5">
      <w:pPr>
        <w:pStyle w:val="a7"/>
        <w:numPr>
          <w:ilvl w:val="0"/>
          <w:numId w:val="91"/>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представления и отрицательное отношение к некрасивым поступкам и неряшливости.</w:t>
      </w:r>
    </w:p>
    <w:p w:rsidR="00905F73" w:rsidRDefault="00B37ED1" w:rsidP="00765FD5">
      <w:pPr>
        <w:spacing w:after="0" w:line="240" w:lineRule="auto"/>
        <w:ind w:firstLine="426"/>
        <w:jc w:val="both"/>
        <w:rPr>
          <w:sz w:val="24"/>
          <w:szCs w:val="24"/>
        </w:rPr>
      </w:pPr>
      <w:r w:rsidRPr="00765FD5">
        <w:rPr>
          <w:rFonts w:ascii="Times New Roman" w:eastAsia="Arial Unicode MS" w:hAnsi="Times New Roman"/>
          <w:kern w:val="1"/>
          <w:sz w:val="24"/>
          <w:szCs w:val="24"/>
        </w:rPr>
        <w:t>Программа реализуется в рамках урочной, внеурочной, внешкольной деятельности, социальных и культурных практик с помощью следующих инструментов.</w:t>
      </w:r>
      <w:r w:rsidR="00905F73" w:rsidRPr="00765FD5">
        <w:rPr>
          <w:sz w:val="24"/>
          <w:szCs w:val="24"/>
        </w:rPr>
        <w:t xml:space="preserve"> </w:t>
      </w:r>
    </w:p>
    <w:p w:rsidR="008D1A3A" w:rsidRDefault="008D1A3A" w:rsidP="00765FD5">
      <w:pPr>
        <w:spacing w:after="0" w:line="240" w:lineRule="auto"/>
        <w:ind w:firstLine="426"/>
        <w:jc w:val="both"/>
        <w:rPr>
          <w:sz w:val="24"/>
          <w:szCs w:val="24"/>
        </w:rPr>
      </w:pPr>
    </w:p>
    <w:p w:rsidR="008D1A3A" w:rsidRDefault="008D1A3A" w:rsidP="00765FD5">
      <w:pPr>
        <w:spacing w:after="0" w:line="240" w:lineRule="auto"/>
        <w:ind w:firstLine="426"/>
        <w:jc w:val="both"/>
        <w:rPr>
          <w:sz w:val="24"/>
          <w:szCs w:val="24"/>
        </w:rPr>
      </w:pPr>
    </w:p>
    <w:p w:rsidR="008D1A3A" w:rsidRPr="00765FD5" w:rsidRDefault="008D1A3A" w:rsidP="00765FD5">
      <w:pPr>
        <w:spacing w:after="0" w:line="240" w:lineRule="auto"/>
        <w:ind w:firstLine="426"/>
        <w:jc w:val="both"/>
        <w:rPr>
          <w:sz w:val="24"/>
          <w:szCs w:val="24"/>
        </w:rPr>
      </w:pPr>
    </w:p>
    <w:p w:rsidR="00EE7F51" w:rsidRPr="00765FD5" w:rsidRDefault="00EE7F51" w:rsidP="00765FD5">
      <w:pPr>
        <w:spacing w:after="0" w:line="240" w:lineRule="auto"/>
        <w:ind w:firstLine="426"/>
        <w:jc w:val="center"/>
        <w:rPr>
          <w:rFonts w:ascii="Times New Roman" w:hAnsi="Times New Roman" w:cs="Times New Roman"/>
          <w:b/>
          <w:i/>
          <w:sz w:val="24"/>
          <w:szCs w:val="24"/>
        </w:rPr>
      </w:pPr>
      <w:r w:rsidRPr="00765FD5">
        <w:rPr>
          <w:rFonts w:ascii="Times New Roman" w:hAnsi="Times New Roman" w:cs="Times New Roman"/>
          <w:b/>
          <w:i/>
          <w:sz w:val="24"/>
          <w:szCs w:val="24"/>
        </w:rPr>
        <w:lastRenderedPageBreak/>
        <w:t xml:space="preserve">Основные направления, виды деятельности, формы занятий и условия их реализации </w:t>
      </w:r>
    </w:p>
    <w:p w:rsidR="00905F73" w:rsidRPr="00765FD5" w:rsidRDefault="00EE7F51" w:rsidP="00765FD5">
      <w:pPr>
        <w:spacing w:after="0" w:line="240" w:lineRule="auto"/>
        <w:ind w:firstLine="426"/>
        <w:jc w:val="both"/>
        <w:rPr>
          <w:rFonts w:ascii="Times New Roman" w:hAnsi="Times New Roman" w:cs="Times New Roman"/>
          <w:b/>
          <w:i/>
          <w:sz w:val="24"/>
          <w:szCs w:val="24"/>
        </w:rPr>
      </w:pPr>
      <w:r w:rsidRPr="00765FD5">
        <w:rPr>
          <w:rFonts w:ascii="Times New Roman" w:hAnsi="Times New Roman" w:cs="Times New Roman"/>
          <w:b/>
          <w:i/>
          <w:sz w:val="24"/>
          <w:szCs w:val="24"/>
        </w:rPr>
        <w:t>Совместная деятельность общеобразовательной организации, семьи и общественности по нравственному развитию и воспитанию учащихся.</w:t>
      </w:r>
    </w:p>
    <w:p w:rsidR="00EE7F51" w:rsidRPr="00765FD5" w:rsidRDefault="00EE7F51" w:rsidP="00765FD5">
      <w:pPr>
        <w:spacing w:after="0" w:line="240" w:lineRule="auto"/>
        <w:ind w:firstLine="426"/>
        <w:jc w:val="both"/>
        <w:rPr>
          <w:rFonts w:ascii="Times New Roman" w:hAnsi="Times New Roman" w:cs="Times New Roman"/>
          <w:sz w:val="24"/>
          <w:szCs w:val="24"/>
        </w:rPr>
      </w:pPr>
      <w:r w:rsidRPr="00765FD5">
        <w:rPr>
          <w:rFonts w:ascii="Times New Roman" w:hAnsi="Times New Roman" w:cs="Times New Roman"/>
          <w:sz w:val="24"/>
          <w:szCs w:val="24"/>
        </w:rPr>
        <w:t>Совместная деятельность образовательной организации, семьи и общественности по нравстве</w:t>
      </w:r>
      <w:r w:rsidRPr="00765FD5">
        <w:rPr>
          <w:rFonts w:ascii="Times New Roman" w:hAnsi="Times New Roman" w:cs="Times New Roman"/>
          <w:sz w:val="24"/>
          <w:szCs w:val="24"/>
        </w:rPr>
        <w:t>н</w:t>
      </w:r>
      <w:r w:rsidRPr="00765FD5">
        <w:rPr>
          <w:rFonts w:ascii="Times New Roman" w:hAnsi="Times New Roman" w:cs="Times New Roman"/>
          <w:sz w:val="24"/>
          <w:szCs w:val="24"/>
        </w:rPr>
        <w:t>ному воспитанию слабослышащего и позднооглохшего школьника занимаются все участники пед</w:t>
      </w:r>
      <w:r w:rsidRPr="00765FD5">
        <w:rPr>
          <w:rFonts w:ascii="Times New Roman" w:hAnsi="Times New Roman" w:cs="Times New Roman"/>
          <w:sz w:val="24"/>
          <w:szCs w:val="24"/>
        </w:rPr>
        <w:t>а</w:t>
      </w:r>
      <w:r w:rsidRPr="00765FD5">
        <w:rPr>
          <w:rFonts w:ascii="Times New Roman" w:hAnsi="Times New Roman" w:cs="Times New Roman"/>
          <w:sz w:val="24"/>
          <w:szCs w:val="24"/>
        </w:rPr>
        <w:t>гогического процесса (педагоги, родители, общественные институты). Единство их действий являе</w:t>
      </w:r>
      <w:r w:rsidRPr="00765FD5">
        <w:rPr>
          <w:rFonts w:ascii="Times New Roman" w:hAnsi="Times New Roman" w:cs="Times New Roman"/>
          <w:sz w:val="24"/>
          <w:szCs w:val="24"/>
        </w:rPr>
        <w:t>т</w:t>
      </w:r>
      <w:r w:rsidRPr="00765FD5">
        <w:rPr>
          <w:rFonts w:ascii="Times New Roman" w:hAnsi="Times New Roman" w:cs="Times New Roman"/>
          <w:sz w:val="24"/>
          <w:szCs w:val="24"/>
        </w:rPr>
        <w:t>ся залогом успешной социализации таких детей. Противоречия в требованиях способствуют разв</w:t>
      </w:r>
      <w:r w:rsidRPr="00765FD5">
        <w:rPr>
          <w:rFonts w:ascii="Times New Roman" w:hAnsi="Times New Roman" w:cs="Times New Roman"/>
          <w:sz w:val="24"/>
          <w:szCs w:val="24"/>
        </w:rPr>
        <w:t>и</w:t>
      </w:r>
      <w:r w:rsidRPr="00765FD5">
        <w:rPr>
          <w:rFonts w:ascii="Times New Roman" w:hAnsi="Times New Roman" w:cs="Times New Roman"/>
          <w:sz w:val="24"/>
          <w:szCs w:val="24"/>
        </w:rPr>
        <w:t xml:space="preserve">тию отрицательных черт характера, главное из которых </w:t>
      </w:r>
      <w:proofErr w:type="gramStart"/>
      <w:r w:rsidRPr="00765FD5">
        <w:rPr>
          <w:rFonts w:ascii="Times New Roman" w:hAnsi="Times New Roman" w:cs="Times New Roman"/>
          <w:sz w:val="24"/>
          <w:szCs w:val="24"/>
        </w:rPr>
        <w:t>приспособленчество</w:t>
      </w:r>
      <w:proofErr w:type="gramEnd"/>
      <w:r w:rsidRPr="00765FD5">
        <w:rPr>
          <w:rFonts w:ascii="Times New Roman" w:hAnsi="Times New Roman" w:cs="Times New Roman"/>
          <w:sz w:val="24"/>
          <w:szCs w:val="24"/>
        </w:rPr>
        <w:t>, которое в свою очередь приводит к отклонениям и в моральном облике воспитанников. Особая роль отводится тактичному педагогическому руководству всеми участниками процесса социализации, как детьми, так и взро</w:t>
      </w:r>
      <w:r w:rsidRPr="00765FD5">
        <w:rPr>
          <w:rFonts w:ascii="Times New Roman" w:hAnsi="Times New Roman" w:cs="Times New Roman"/>
          <w:sz w:val="24"/>
          <w:szCs w:val="24"/>
        </w:rPr>
        <w:t>с</w:t>
      </w:r>
      <w:r w:rsidRPr="00765FD5">
        <w:rPr>
          <w:rFonts w:ascii="Times New Roman" w:hAnsi="Times New Roman" w:cs="Times New Roman"/>
          <w:sz w:val="24"/>
          <w:szCs w:val="24"/>
        </w:rPr>
        <w:t>лыми. Возникает необходимость создания единого воспитывающего пространства «семья – школа – общественность – общество» с учетом этических, конфессиональных, географических и иных реги</w:t>
      </w:r>
      <w:r w:rsidRPr="00765FD5">
        <w:rPr>
          <w:rFonts w:ascii="Times New Roman" w:hAnsi="Times New Roman" w:cs="Times New Roman"/>
          <w:sz w:val="24"/>
          <w:szCs w:val="24"/>
        </w:rPr>
        <w:t>о</w:t>
      </w:r>
      <w:r w:rsidRPr="00765FD5">
        <w:rPr>
          <w:rFonts w:ascii="Times New Roman" w:hAnsi="Times New Roman" w:cs="Times New Roman"/>
          <w:sz w:val="24"/>
          <w:szCs w:val="24"/>
        </w:rPr>
        <w:t>нальных особенностей</w:t>
      </w:r>
      <w:r w:rsidR="00E502D2" w:rsidRPr="00765FD5">
        <w:rPr>
          <w:rFonts w:ascii="Times New Roman" w:hAnsi="Times New Roman" w:cs="Times New Roman"/>
          <w:sz w:val="24"/>
          <w:szCs w:val="24"/>
        </w:rPr>
        <w:t>.</w:t>
      </w:r>
    </w:p>
    <w:p w:rsidR="00EE7F51" w:rsidRPr="00765FD5" w:rsidRDefault="00EE7F51" w:rsidP="00765FD5">
      <w:pPr>
        <w:spacing w:after="0" w:line="240" w:lineRule="auto"/>
        <w:ind w:firstLine="426"/>
        <w:jc w:val="both"/>
        <w:rPr>
          <w:rFonts w:ascii="Times New Roman" w:hAnsi="Times New Roman" w:cs="Times New Roman"/>
          <w:sz w:val="24"/>
          <w:szCs w:val="24"/>
        </w:rPr>
      </w:pPr>
      <w:proofErr w:type="gramStart"/>
      <w:r w:rsidRPr="00765FD5">
        <w:rPr>
          <w:rFonts w:ascii="Times New Roman" w:hAnsi="Times New Roman" w:cs="Times New Roman"/>
          <w:sz w:val="24"/>
          <w:szCs w:val="24"/>
        </w:rPr>
        <w:t>Система работы образовательного учреждения по повышению педагогической культуры родит</w:t>
      </w:r>
      <w:r w:rsidRPr="00765FD5">
        <w:rPr>
          <w:rFonts w:ascii="Times New Roman" w:hAnsi="Times New Roman" w:cs="Times New Roman"/>
          <w:sz w:val="24"/>
          <w:szCs w:val="24"/>
        </w:rPr>
        <w:t>е</w:t>
      </w:r>
      <w:r w:rsidRPr="00765FD5">
        <w:rPr>
          <w:rFonts w:ascii="Times New Roman" w:hAnsi="Times New Roman" w:cs="Times New Roman"/>
          <w:sz w:val="24"/>
          <w:szCs w:val="24"/>
        </w:rPr>
        <w:t>лей (законных представителей) в обеспечении нравственного воспитания учащихся основана на со</w:t>
      </w:r>
      <w:r w:rsidRPr="00765FD5">
        <w:rPr>
          <w:rFonts w:ascii="Times New Roman" w:hAnsi="Times New Roman" w:cs="Times New Roman"/>
          <w:sz w:val="24"/>
          <w:szCs w:val="24"/>
        </w:rPr>
        <w:t>в</w:t>
      </w:r>
      <w:r w:rsidRPr="00765FD5">
        <w:rPr>
          <w:rFonts w:ascii="Times New Roman" w:hAnsi="Times New Roman" w:cs="Times New Roman"/>
          <w:sz w:val="24"/>
          <w:szCs w:val="24"/>
        </w:rPr>
        <w:t>местной деятельности семьи и образовательного учреждения, и других общественных институтов (Всеро</w:t>
      </w:r>
      <w:r w:rsidR="00721203" w:rsidRPr="00765FD5">
        <w:rPr>
          <w:rFonts w:ascii="Times New Roman" w:hAnsi="Times New Roman" w:cs="Times New Roman"/>
          <w:sz w:val="24"/>
          <w:szCs w:val="24"/>
        </w:rPr>
        <w:t>ссийское общество глухих (ВОГ).</w:t>
      </w:r>
      <w:proofErr w:type="gramEnd"/>
    </w:p>
    <w:p w:rsidR="00721203" w:rsidRPr="00765FD5" w:rsidRDefault="00721203" w:rsidP="00765FD5">
      <w:pPr>
        <w:spacing w:after="0" w:line="240" w:lineRule="auto"/>
        <w:ind w:firstLine="426"/>
        <w:jc w:val="both"/>
        <w:rPr>
          <w:rFonts w:ascii="Times New Roman" w:hAnsi="Times New Roman" w:cs="Times New Roman"/>
          <w:b/>
          <w:i/>
          <w:sz w:val="24"/>
          <w:szCs w:val="24"/>
        </w:rPr>
      </w:pPr>
      <w:r w:rsidRPr="00765FD5">
        <w:rPr>
          <w:rFonts w:ascii="Times New Roman" w:hAnsi="Times New Roman" w:cs="Times New Roman"/>
          <w:b/>
          <w:i/>
          <w:sz w:val="24"/>
          <w:szCs w:val="24"/>
        </w:rPr>
        <w:t>Повышение педагогической культуры родителей (законных представителей) учащихся.</w:t>
      </w:r>
    </w:p>
    <w:p w:rsidR="00721203" w:rsidRPr="00765FD5" w:rsidRDefault="00721203" w:rsidP="00765FD5">
      <w:pPr>
        <w:spacing w:after="0" w:line="240" w:lineRule="auto"/>
        <w:ind w:firstLine="426"/>
        <w:jc w:val="both"/>
        <w:rPr>
          <w:rFonts w:ascii="Times New Roman" w:hAnsi="Times New Roman" w:cs="Times New Roman"/>
          <w:sz w:val="24"/>
          <w:szCs w:val="24"/>
        </w:rPr>
      </w:pPr>
      <w:r w:rsidRPr="00765FD5">
        <w:rPr>
          <w:rFonts w:ascii="Times New Roman" w:hAnsi="Times New Roman" w:cs="Times New Roman"/>
          <w:sz w:val="24"/>
          <w:szCs w:val="24"/>
        </w:rPr>
        <w:t>Педагогическая культура родителей (законных представителей) учащихся — один из самых де</w:t>
      </w:r>
      <w:r w:rsidRPr="00765FD5">
        <w:rPr>
          <w:rFonts w:ascii="Times New Roman" w:hAnsi="Times New Roman" w:cs="Times New Roman"/>
          <w:sz w:val="24"/>
          <w:szCs w:val="24"/>
        </w:rPr>
        <w:t>й</w:t>
      </w:r>
      <w:r w:rsidRPr="00765FD5">
        <w:rPr>
          <w:rFonts w:ascii="Times New Roman" w:hAnsi="Times New Roman" w:cs="Times New Roman"/>
          <w:sz w:val="24"/>
          <w:szCs w:val="24"/>
        </w:rPr>
        <w:t>ственных факторов их нравственного развития и воспитания, поскольку уклад семейной жизни пре</w:t>
      </w:r>
      <w:r w:rsidRPr="00765FD5">
        <w:rPr>
          <w:rFonts w:ascii="Times New Roman" w:hAnsi="Times New Roman" w:cs="Times New Roman"/>
          <w:sz w:val="24"/>
          <w:szCs w:val="24"/>
        </w:rPr>
        <w:t>д</w:t>
      </w:r>
      <w:r w:rsidRPr="00765FD5">
        <w:rPr>
          <w:rFonts w:ascii="Times New Roman" w:hAnsi="Times New Roman" w:cs="Times New Roman"/>
          <w:sz w:val="24"/>
          <w:szCs w:val="24"/>
        </w:rPr>
        <w:t>ставляет собой один из важнейших компонентов, формирующих нравственный уклад жизни учащ</w:t>
      </w:r>
      <w:r w:rsidRPr="00765FD5">
        <w:rPr>
          <w:rFonts w:ascii="Times New Roman" w:hAnsi="Times New Roman" w:cs="Times New Roman"/>
          <w:sz w:val="24"/>
          <w:szCs w:val="24"/>
        </w:rPr>
        <w:t>е</w:t>
      </w:r>
      <w:r w:rsidRPr="00765FD5">
        <w:rPr>
          <w:rFonts w:ascii="Times New Roman" w:hAnsi="Times New Roman" w:cs="Times New Roman"/>
          <w:sz w:val="24"/>
          <w:szCs w:val="24"/>
        </w:rPr>
        <w:t xml:space="preserve">гося. Повышение педагогической культуры родителей (законных представителей) рассматривается как одно из ключевых направлений реализации программы нравственного развития и воспитания учащихся на </w:t>
      </w:r>
      <w:r w:rsidR="002F328C" w:rsidRPr="00765FD5">
        <w:rPr>
          <w:rFonts w:ascii="Times New Roman" w:hAnsi="Times New Roman" w:cs="Times New Roman"/>
          <w:sz w:val="24"/>
          <w:szCs w:val="24"/>
        </w:rPr>
        <w:t>уровне</w:t>
      </w:r>
      <w:r w:rsidRPr="00765FD5">
        <w:rPr>
          <w:rFonts w:ascii="Times New Roman" w:hAnsi="Times New Roman" w:cs="Times New Roman"/>
          <w:sz w:val="24"/>
          <w:szCs w:val="24"/>
        </w:rPr>
        <w:t xml:space="preserve"> начального общего образования. Необходимо восстановление с учётом совр</w:t>
      </w:r>
      <w:r w:rsidRPr="00765FD5">
        <w:rPr>
          <w:rFonts w:ascii="Times New Roman" w:hAnsi="Times New Roman" w:cs="Times New Roman"/>
          <w:sz w:val="24"/>
          <w:szCs w:val="24"/>
        </w:rPr>
        <w:t>е</w:t>
      </w:r>
      <w:r w:rsidRPr="00765FD5">
        <w:rPr>
          <w:rFonts w:ascii="Times New Roman" w:hAnsi="Times New Roman" w:cs="Times New Roman"/>
          <w:sz w:val="24"/>
          <w:szCs w:val="24"/>
        </w:rPr>
        <w:t xml:space="preserve">менных реалий накопленных в нашей </w:t>
      </w:r>
      <w:r w:rsidR="002F328C" w:rsidRPr="00765FD5">
        <w:rPr>
          <w:rFonts w:ascii="Times New Roman" w:hAnsi="Times New Roman" w:cs="Times New Roman"/>
          <w:sz w:val="24"/>
          <w:szCs w:val="24"/>
        </w:rPr>
        <w:t>республике</w:t>
      </w:r>
      <w:r w:rsidRPr="00765FD5">
        <w:rPr>
          <w:rFonts w:ascii="Times New Roman" w:hAnsi="Times New Roman" w:cs="Times New Roman"/>
          <w:sz w:val="24"/>
          <w:szCs w:val="24"/>
        </w:rPr>
        <w:t xml:space="preserve"> позитивных традиций содержательного педагог</w:t>
      </w:r>
      <w:r w:rsidRPr="00765FD5">
        <w:rPr>
          <w:rFonts w:ascii="Times New Roman" w:hAnsi="Times New Roman" w:cs="Times New Roman"/>
          <w:sz w:val="24"/>
          <w:szCs w:val="24"/>
        </w:rPr>
        <w:t>и</w:t>
      </w:r>
      <w:r w:rsidRPr="00765FD5">
        <w:rPr>
          <w:rFonts w:ascii="Times New Roman" w:hAnsi="Times New Roman" w:cs="Times New Roman"/>
          <w:sz w:val="24"/>
          <w:szCs w:val="24"/>
        </w:rPr>
        <w:t>ческого взаимодействия семьи и общеобразовательной организации, систематического повышения педагогической культуры родит</w:t>
      </w:r>
      <w:r w:rsidR="002F328C" w:rsidRPr="00765FD5">
        <w:rPr>
          <w:rFonts w:ascii="Times New Roman" w:hAnsi="Times New Roman" w:cs="Times New Roman"/>
          <w:sz w:val="24"/>
          <w:szCs w:val="24"/>
        </w:rPr>
        <w:t>елей (законных представителей).</w:t>
      </w:r>
    </w:p>
    <w:p w:rsidR="00721203" w:rsidRPr="00765FD5" w:rsidRDefault="00721203" w:rsidP="00765FD5">
      <w:pPr>
        <w:spacing w:after="0" w:line="240" w:lineRule="auto"/>
        <w:ind w:firstLine="426"/>
        <w:jc w:val="both"/>
        <w:rPr>
          <w:rFonts w:ascii="Times New Roman" w:hAnsi="Times New Roman" w:cs="Times New Roman"/>
          <w:sz w:val="24"/>
          <w:szCs w:val="24"/>
        </w:rPr>
      </w:pPr>
      <w:r w:rsidRPr="00765FD5">
        <w:rPr>
          <w:rFonts w:ascii="Times New Roman" w:hAnsi="Times New Roman" w:cs="Times New Roman"/>
          <w:sz w:val="24"/>
          <w:szCs w:val="24"/>
        </w:rPr>
        <w:t>Система работы общеобразовательной организации по повышению педагогической культуры родителей (законных представителей) в обеспечении нравственного развития и воспитания учащихся основана на следующих принципах:</w:t>
      </w:r>
    </w:p>
    <w:p w:rsidR="00721203"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совместная педагогическая деятельность семьи и ОУ, в том числе в определении основных направлений, ценностей и приоритетов деятельности общеобразовательной организации по нра</w:t>
      </w:r>
      <w:r w:rsidRPr="00765FD5">
        <w:rPr>
          <w:rFonts w:ascii="Times New Roman" w:hAnsi="Times New Roman"/>
          <w:sz w:val="24"/>
          <w:szCs w:val="24"/>
        </w:rPr>
        <w:t>в</w:t>
      </w:r>
      <w:r w:rsidRPr="00765FD5">
        <w:rPr>
          <w:rFonts w:ascii="Times New Roman" w:hAnsi="Times New Roman"/>
          <w:sz w:val="24"/>
          <w:szCs w:val="24"/>
        </w:rPr>
        <w:t>ственному развитию и воспитанию учащихся, в разработке содержания и реализации программ нра</w:t>
      </w:r>
      <w:r w:rsidRPr="00765FD5">
        <w:rPr>
          <w:rFonts w:ascii="Times New Roman" w:hAnsi="Times New Roman"/>
          <w:sz w:val="24"/>
          <w:szCs w:val="24"/>
        </w:rPr>
        <w:t>в</w:t>
      </w:r>
      <w:r w:rsidRPr="00765FD5">
        <w:rPr>
          <w:rFonts w:ascii="Times New Roman" w:hAnsi="Times New Roman"/>
          <w:sz w:val="24"/>
          <w:szCs w:val="24"/>
        </w:rPr>
        <w:t>ственного развития и воспитания учащихся, оценке эффективности этих программ;</w:t>
      </w:r>
    </w:p>
    <w:p w:rsidR="00721203"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сочетание педагогического просвещения с педагогическим самообразованием родителей (з</w:t>
      </w:r>
      <w:r w:rsidRPr="00765FD5">
        <w:rPr>
          <w:rFonts w:ascii="Times New Roman" w:hAnsi="Times New Roman"/>
          <w:sz w:val="24"/>
          <w:szCs w:val="24"/>
        </w:rPr>
        <w:t>а</w:t>
      </w:r>
      <w:r w:rsidRPr="00765FD5">
        <w:rPr>
          <w:rFonts w:ascii="Times New Roman" w:hAnsi="Times New Roman"/>
          <w:sz w:val="24"/>
          <w:szCs w:val="24"/>
        </w:rPr>
        <w:t>конных представителей);</w:t>
      </w:r>
    </w:p>
    <w:p w:rsidR="003F75F1"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педагогическое внимание, уважение и требовательность к родителям (законным представит</w:t>
      </w:r>
      <w:r w:rsidRPr="00765FD5">
        <w:rPr>
          <w:rFonts w:ascii="Times New Roman" w:hAnsi="Times New Roman"/>
          <w:sz w:val="24"/>
          <w:szCs w:val="24"/>
        </w:rPr>
        <w:t>е</w:t>
      </w:r>
      <w:r w:rsidRPr="00765FD5">
        <w:rPr>
          <w:rFonts w:ascii="Times New Roman" w:hAnsi="Times New Roman"/>
          <w:sz w:val="24"/>
          <w:szCs w:val="24"/>
        </w:rPr>
        <w:t>лям);</w:t>
      </w:r>
    </w:p>
    <w:p w:rsidR="003F75F1"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поддержка и индивидуальное сопровождение становления и развития педагогической культ</w:t>
      </w:r>
      <w:r w:rsidRPr="00765FD5">
        <w:rPr>
          <w:rFonts w:ascii="Times New Roman" w:hAnsi="Times New Roman"/>
          <w:sz w:val="24"/>
          <w:szCs w:val="24"/>
        </w:rPr>
        <w:t>у</w:t>
      </w:r>
      <w:r w:rsidRPr="00765FD5">
        <w:rPr>
          <w:rFonts w:ascii="Times New Roman" w:hAnsi="Times New Roman"/>
          <w:sz w:val="24"/>
          <w:szCs w:val="24"/>
        </w:rPr>
        <w:t>ры каждого из родителей (законных представителей);</w:t>
      </w:r>
    </w:p>
    <w:p w:rsidR="003F75F1"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содействие родителям (законным представителям) в решении индивидуальных проблем во</w:t>
      </w:r>
      <w:r w:rsidRPr="00765FD5">
        <w:rPr>
          <w:rFonts w:ascii="Times New Roman" w:hAnsi="Times New Roman"/>
          <w:sz w:val="24"/>
          <w:szCs w:val="24"/>
        </w:rPr>
        <w:t>с</w:t>
      </w:r>
      <w:r w:rsidRPr="00765FD5">
        <w:rPr>
          <w:rFonts w:ascii="Times New Roman" w:hAnsi="Times New Roman"/>
          <w:sz w:val="24"/>
          <w:szCs w:val="24"/>
        </w:rPr>
        <w:t>питания детей;</w:t>
      </w:r>
    </w:p>
    <w:p w:rsidR="003F75F1" w:rsidRPr="00765FD5" w:rsidRDefault="00721203"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опора на положительный опыт семейного воспитания. Знания, получаемые родителями (з</w:t>
      </w:r>
      <w:r w:rsidRPr="00765FD5">
        <w:rPr>
          <w:rFonts w:ascii="Times New Roman" w:hAnsi="Times New Roman"/>
          <w:sz w:val="24"/>
          <w:szCs w:val="24"/>
        </w:rPr>
        <w:t>а</w:t>
      </w:r>
      <w:r w:rsidRPr="00765FD5">
        <w:rPr>
          <w:rFonts w:ascii="Times New Roman" w:hAnsi="Times New Roman"/>
          <w:sz w:val="24"/>
          <w:szCs w:val="24"/>
        </w:rPr>
        <w:t>конными представителями), должны быть востребованы в реальных педагогических</w:t>
      </w:r>
      <w:r w:rsidR="003F75F1" w:rsidRPr="00765FD5">
        <w:rPr>
          <w:sz w:val="24"/>
          <w:szCs w:val="24"/>
        </w:rPr>
        <w:t xml:space="preserve"> </w:t>
      </w:r>
      <w:r w:rsidR="003F75F1" w:rsidRPr="00765FD5">
        <w:rPr>
          <w:rFonts w:ascii="Times New Roman" w:hAnsi="Times New Roman"/>
          <w:sz w:val="24"/>
          <w:szCs w:val="24"/>
        </w:rPr>
        <w:t>ситуациях и о</w:t>
      </w:r>
      <w:r w:rsidR="003F75F1" w:rsidRPr="00765FD5">
        <w:rPr>
          <w:rFonts w:ascii="Times New Roman" w:hAnsi="Times New Roman"/>
          <w:sz w:val="24"/>
          <w:szCs w:val="24"/>
        </w:rPr>
        <w:t>т</w:t>
      </w:r>
      <w:r w:rsidR="003F75F1" w:rsidRPr="00765FD5">
        <w:rPr>
          <w:rFonts w:ascii="Times New Roman" w:hAnsi="Times New Roman"/>
          <w:sz w:val="24"/>
          <w:szCs w:val="24"/>
        </w:rPr>
        <w:t>крывать им возможности активного, квалифицированного, ответственного, свободного участия в воспитательных программах и мероприятиях.</w:t>
      </w:r>
    </w:p>
    <w:p w:rsidR="00DF6CBA" w:rsidRPr="00765FD5" w:rsidRDefault="003F75F1"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Содержание программ повышения педагогической культуры родителей (законных представит</w:t>
      </w:r>
      <w:r w:rsidRPr="00765FD5">
        <w:rPr>
          <w:rFonts w:ascii="Times New Roman" w:hAnsi="Times New Roman"/>
          <w:sz w:val="24"/>
          <w:szCs w:val="24"/>
        </w:rPr>
        <w:t>е</w:t>
      </w:r>
      <w:r w:rsidRPr="00765FD5">
        <w:rPr>
          <w:rFonts w:ascii="Times New Roman" w:hAnsi="Times New Roman"/>
          <w:sz w:val="24"/>
          <w:szCs w:val="24"/>
        </w:rPr>
        <w:t>лей) отражает содержание основных направлений нравственного развития и воспитания учащихся. 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общеобразовательной организации. Работа с родителями (законными представителями), предшествует работе с учащимися и подгота</w:t>
      </w:r>
      <w:r w:rsidRPr="00765FD5">
        <w:rPr>
          <w:rFonts w:ascii="Times New Roman" w:hAnsi="Times New Roman"/>
          <w:sz w:val="24"/>
          <w:szCs w:val="24"/>
        </w:rPr>
        <w:t>в</w:t>
      </w:r>
      <w:r w:rsidRPr="00765FD5">
        <w:rPr>
          <w:rFonts w:ascii="Times New Roman" w:hAnsi="Times New Roman"/>
          <w:sz w:val="24"/>
          <w:szCs w:val="24"/>
        </w:rPr>
        <w:t>ливает к ней.</w:t>
      </w:r>
    </w:p>
    <w:p w:rsidR="003F75F1" w:rsidRPr="00765FD5" w:rsidRDefault="00DF6CBA" w:rsidP="00765FD5">
      <w:pPr>
        <w:spacing w:after="0" w:line="240" w:lineRule="auto"/>
        <w:ind w:firstLine="426"/>
        <w:jc w:val="both"/>
        <w:rPr>
          <w:rFonts w:ascii="Times New Roman" w:hAnsi="Times New Roman"/>
          <w:sz w:val="24"/>
          <w:szCs w:val="24"/>
        </w:rPr>
      </w:pPr>
      <w:proofErr w:type="gramStart"/>
      <w:r w:rsidRPr="00765FD5">
        <w:rPr>
          <w:rFonts w:ascii="Times New Roman" w:hAnsi="Times New Roman"/>
          <w:sz w:val="24"/>
          <w:szCs w:val="24"/>
        </w:rPr>
        <w:t xml:space="preserve">В </w:t>
      </w:r>
      <w:r w:rsidR="003F75F1" w:rsidRPr="00765FD5">
        <w:rPr>
          <w:rFonts w:ascii="Times New Roman" w:hAnsi="Times New Roman"/>
          <w:sz w:val="24"/>
          <w:szCs w:val="24"/>
        </w:rPr>
        <w:t>системе повышения педагогической культуры родителей (законных представителей) испол</w:t>
      </w:r>
      <w:r w:rsidR="003F75F1" w:rsidRPr="00765FD5">
        <w:rPr>
          <w:rFonts w:ascii="Times New Roman" w:hAnsi="Times New Roman"/>
          <w:sz w:val="24"/>
          <w:szCs w:val="24"/>
        </w:rPr>
        <w:t>ь</w:t>
      </w:r>
      <w:r w:rsidR="003F75F1" w:rsidRPr="00765FD5">
        <w:rPr>
          <w:rFonts w:ascii="Times New Roman" w:hAnsi="Times New Roman"/>
          <w:sz w:val="24"/>
          <w:szCs w:val="24"/>
        </w:rPr>
        <w:t>зуются различные формы работы (родительское собрание, родительск</w:t>
      </w:r>
      <w:r w:rsidR="00F42A22" w:rsidRPr="00765FD5">
        <w:rPr>
          <w:rFonts w:ascii="Times New Roman" w:hAnsi="Times New Roman"/>
          <w:sz w:val="24"/>
          <w:szCs w:val="24"/>
        </w:rPr>
        <w:t>ая конференция, организац</w:t>
      </w:r>
      <w:r w:rsidR="00F42A22" w:rsidRPr="00765FD5">
        <w:rPr>
          <w:rFonts w:ascii="Times New Roman" w:hAnsi="Times New Roman"/>
          <w:sz w:val="24"/>
          <w:szCs w:val="24"/>
        </w:rPr>
        <w:t>и</w:t>
      </w:r>
      <w:r w:rsidR="00F42A22" w:rsidRPr="00765FD5">
        <w:rPr>
          <w:rFonts w:ascii="Times New Roman" w:hAnsi="Times New Roman"/>
          <w:sz w:val="24"/>
          <w:szCs w:val="24"/>
        </w:rPr>
        <w:t>онно-</w:t>
      </w:r>
      <w:proofErr w:type="spellStart"/>
      <w:r w:rsidR="003F75F1" w:rsidRPr="00765FD5">
        <w:rPr>
          <w:rFonts w:ascii="Times New Roman" w:hAnsi="Times New Roman"/>
          <w:sz w:val="24"/>
          <w:szCs w:val="24"/>
        </w:rPr>
        <w:t>деятельностная</w:t>
      </w:r>
      <w:proofErr w:type="spellEnd"/>
      <w:r w:rsidR="003F75F1" w:rsidRPr="00765FD5">
        <w:rPr>
          <w:rFonts w:ascii="Times New Roman" w:hAnsi="Times New Roman"/>
          <w:sz w:val="24"/>
          <w:szCs w:val="24"/>
        </w:rPr>
        <w:t xml:space="preserve"> и психологическая игра, собрание, диспут, родительский лекторий, семейная </w:t>
      </w:r>
      <w:r w:rsidR="003F75F1" w:rsidRPr="00765FD5">
        <w:rPr>
          <w:rFonts w:ascii="Times New Roman" w:hAnsi="Times New Roman"/>
          <w:sz w:val="24"/>
          <w:szCs w:val="24"/>
        </w:rPr>
        <w:lastRenderedPageBreak/>
        <w:t>гостиная, встреча за круглым столом, вечер вопросов и ответов, семинар, педагогический практикум, тренинг для родителей и др.).</w:t>
      </w:r>
      <w:proofErr w:type="gramEnd"/>
    </w:p>
    <w:p w:rsidR="003F75F1" w:rsidRPr="00765FD5" w:rsidRDefault="003F75F1" w:rsidP="00765FD5">
      <w:pPr>
        <w:spacing w:after="0" w:line="240" w:lineRule="auto"/>
        <w:ind w:firstLine="426"/>
        <w:jc w:val="center"/>
        <w:rPr>
          <w:rFonts w:ascii="Times New Roman" w:hAnsi="Times New Roman"/>
          <w:b/>
          <w:i/>
          <w:sz w:val="24"/>
          <w:szCs w:val="24"/>
        </w:rPr>
      </w:pPr>
      <w:r w:rsidRPr="00765FD5">
        <w:rPr>
          <w:rFonts w:ascii="Times New Roman" w:hAnsi="Times New Roman"/>
          <w:b/>
          <w:i/>
          <w:sz w:val="24"/>
          <w:szCs w:val="24"/>
        </w:rPr>
        <w:t>Планируемые результаты нравственного развития и воспитания</w:t>
      </w:r>
    </w:p>
    <w:p w:rsidR="00F42A22" w:rsidRPr="00765FD5" w:rsidRDefault="003F75F1"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Каждое </w:t>
      </w:r>
      <w:r w:rsidR="00F42A22" w:rsidRPr="00765FD5">
        <w:rPr>
          <w:rFonts w:ascii="Times New Roman" w:hAnsi="Times New Roman"/>
          <w:sz w:val="24"/>
          <w:szCs w:val="24"/>
        </w:rPr>
        <w:t xml:space="preserve">из основных направлений </w:t>
      </w:r>
      <w:r w:rsidRPr="00765FD5">
        <w:rPr>
          <w:rFonts w:ascii="Times New Roman" w:hAnsi="Times New Roman"/>
          <w:sz w:val="24"/>
          <w:szCs w:val="24"/>
        </w:rPr>
        <w:t xml:space="preserve">нравственного </w:t>
      </w:r>
      <w:r w:rsidR="00F42A22" w:rsidRPr="00765FD5">
        <w:rPr>
          <w:rFonts w:ascii="Times New Roman" w:hAnsi="Times New Roman"/>
          <w:sz w:val="24"/>
          <w:szCs w:val="24"/>
        </w:rPr>
        <w:t xml:space="preserve">развития и </w:t>
      </w:r>
      <w:r w:rsidRPr="00765FD5">
        <w:rPr>
          <w:rFonts w:ascii="Times New Roman" w:hAnsi="Times New Roman"/>
          <w:sz w:val="24"/>
          <w:szCs w:val="24"/>
        </w:rPr>
        <w:t>воспитания слабослышащих и поз</w:t>
      </w:r>
      <w:r w:rsidRPr="00765FD5">
        <w:rPr>
          <w:rFonts w:ascii="Times New Roman" w:hAnsi="Times New Roman"/>
          <w:sz w:val="24"/>
          <w:szCs w:val="24"/>
        </w:rPr>
        <w:t>д</w:t>
      </w:r>
      <w:r w:rsidRPr="00765FD5">
        <w:rPr>
          <w:rFonts w:ascii="Times New Roman" w:hAnsi="Times New Roman"/>
          <w:sz w:val="24"/>
          <w:szCs w:val="24"/>
        </w:rPr>
        <w:t xml:space="preserve">нооглохших учащихся с интеллектуальными нарушениями обеспечивает практическое освоение ими соответствующих ценностей программы нравственного развития и воспитания. </w:t>
      </w:r>
    </w:p>
    <w:p w:rsidR="003F75F1" w:rsidRPr="00765FD5" w:rsidRDefault="003F75F1" w:rsidP="00765FD5">
      <w:pPr>
        <w:spacing w:after="0" w:line="240" w:lineRule="auto"/>
        <w:ind w:firstLine="426"/>
        <w:jc w:val="both"/>
        <w:rPr>
          <w:rFonts w:ascii="Times New Roman" w:hAnsi="Times New Roman"/>
          <w:sz w:val="24"/>
          <w:szCs w:val="24"/>
        </w:rPr>
      </w:pPr>
      <w:proofErr w:type="gramStart"/>
      <w:r w:rsidRPr="00765FD5">
        <w:rPr>
          <w:rFonts w:ascii="Times New Roman" w:hAnsi="Times New Roman"/>
          <w:i/>
          <w:sz w:val="24"/>
          <w:szCs w:val="24"/>
        </w:rPr>
        <w:t>Воспитательные результаты</w:t>
      </w:r>
      <w:r w:rsidRPr="00765FD5">
        <w:rPr>
          <w:rFonts w:ascii="Times New Roman" w:hAnsi="Times New Roman"/>
          <w:sz w:val="24"/>
          <w:szCs w:val="24"/>
        </w:rPr>
        <w:t xml:space="preserve"> – знание о себе и окружающих, опыт самостоятельного действия, любви к близким и уважения к окружающим.</w:t>
      </w:r>
      <w:proofErr w:type="gramEnd"/>
      <w:r w:rsidRPr="00765FD5">
        <w:rPr>
          <w:rFonts w:ascii="Times New Roman" w:hAnsi="Times New Roman"/>
          <w:sz w:val="24"/>
          <w:szCs w:val="24"/>
        </w:rPr>
        <w:t xml:space="preserve"> Индивидуальный подход в воспитании слабослышащ</w:t>
      </w:r>
      <w:r w:rsidRPr="00765FD5">
        <w:rPr>
          <w:rFonts w:ascii="Times New Roman" w:hAnsi="Times New Roman"/>
          <w:sz w:val="24"/>
          <w:szCs w:val="24"/>
        </w:rPr>
        <w:t>е</w:t>
      </w:r>
      <w:r w:rsidRPr="00765FD5">
        <w:rPr>
          <w:rFonts w:ascii="Times New Roman" w:hAnsi="Times New Roman"/>
          <w:sz w:val="24"/>
          <w:szCs w:val="24"/>
        </w:rPr>
        <w:t xml:space="preserve">го и позднооглохшего ребенка предполагает организацию педагогического воздействия с учетом психофизических особенностей и уровня воспитанности ребенка, а также педагогических условий школы-интерната, включая условия его жизнедеятельности и устройства </w:t>
      </w:r>
      <w:proofErr w:type="spellStart"/>
      <w:r w:rsidRPr="00765FD5">
        <w:rPr>
          <w:rFonts w:ascii="Times New Roman" w:hAnsi="Times New Roman"/>
          <w:sz w:val="24"/>
          <w:szCs w:val="24"/>
        </w:rPr>
        <w:t>безбарьерных</w:t>
      </w:r>
      <w:proofErr w:type="spellEnd"/>
      <w:r w:rsidRPr="00765FD5">
        <w:rPr>
          <w:rFonts w:ascii="Times New Roman" w:hAnsi="Times New Roman"/>
          <w:sz w:val="24"/>
          <w:szCs w:val="24"/>
        </w:rPr>
        <w:t xml:space="preserve"> сред. </w:t>
      </w:r>
      <w:proofErr w:type="gramStart"/>
      <w:r w:rsidRPr="00765FD5">
        <w:rPr>
          <w:rFonts w:ascii="Times New Roman" w:hAnsi="Times New Roman"/>
          <w:sz w:val="24"/>
          <w:szCs w:val="24"/>
        </w:rPr>
        <w:t>Ос</w:t>
      </w:r>
      <w:r w:rsidRPr="00765FD5">
        <w:rPr>
          <w:rFonts w:ascii="Times New Roman" w:hAnsi="Times New Roman"/>
          <w:sz w:val="24"/>
          <w:szCs w:val="24"/>
        </w:rPr>
        <w:t>у</w:t>
      </w:r>
      <w:r w:rsidRPr="00765FD5">
        <w:rPr>
          <w:rFonts w:ascii="Times New Roman" w:hAnsi="Times New Roman"/>
          <w:sz w:val="24"/>
          <w:szCs w:val="24"/>
        </w:rPr>
        <w:t>ществление индивидуального психолого-педагогическое сопровождения важно, чтобы весь процесс нравственного воспитания и развития планировался с учетом «психологического портрета» ребенка и строился от зоны его «актуального развития», (его сегодняшних компетенциях (реального уровня воспитанности) к зоне его «ближайшего развития» (возрастным критериям воспитанности).</w:t>
      </w:r>
      <w:proofErr w:type="gramEnd"/>
      <w:r w:rsidRPr="00765FD5">
        <w:rPr>
          <w:rFonts w:ascii="Times New Roman" w:hAnsi="Times New Roman"/>
          <w:sz w:val="24"/>
          <w:szCs w:val="24"/>
        </w:rPr>
        <w:t xml:space="preserve"> В пр</w:t>
      </w:r>
      <w:r w:rsidRPr="00765FD5">
        <w:rPr>
          <w:rFonts w:ascii="Times New Roman" w:hAnsi="Times New Roman"/>
          <w:sz w:val="24"/>
          <w:szCs w:val="24"/>
        </w:rPr>
        <w:t>о</w:t>
      </w:r>
      <w:r w:rsidRPr="00765FD5">
        <w:rPr>
          <w:rFonts w:ascii="Times New Roman" w:hAnsi="Times New Roman"/>
          <w:sz w:val="24"/>
          <w:szCs w:val="24"/>
        </w:rPr>
        <w:t>цессе индивидуального воспитания, начиная с актуализации социальных компетенций ребенка в сфере самообслуживания, реально приблизить его новому уровню саморазвития. Небольшие шаги ребенка выстраиваются последовательно и целенаправленно, с позиции «не навреди», с учетом его актуальных индивидуальных умственных, физических и психических особенностей.</w:t>
      </w:r>
    </w:p>
    <w:p w:rsidR="003F75F1" w:rsidRPr="00765FD5" w:rsidRDefault="003F75F1" w:rsidP="00765FD5">
      <w:pPr>
        <w:spacing w:after="0" w:line="240" w:lineRule="auto"/>
        <w:ind w:firstLine="426"/>
        <w:jc w:val="center"/>
        <w:rPr>
          <w:rFonts w:ascii="Times New Roman" w:hAnsi="Times New Roman"/>
          <w:i/>
          <w:sz w:val="24"/>
          <w:szCs w:val="24"/>
        </w:rPr>
      </w:pPr>
      <w:r w:rsidRPr="00765FD5">
        <w:rPr>
          <w:rFonts w:ascii="Times New Roman" w:hAnsi="Times New Roman"/>
          <w:i/>
          <w:sz w:val="24"/>
          <w:szCs w:val="24"/>
        </w:rPr>
        <w:t>Педагогические условия эффективности воспитательной работы:</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педагогическая компетентность педагога;</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педагогический оптимизм и вера педагога в положительный результат педагогического во</w:t>
      </w:r>
      <w:r w:rsidRPr="00765FD5">
        <w:rPr>
          <w:rFonts w:ascii="Times New Roman" w:hAnsi="Times New Roman"/>
          <w:sz w:val="24"/>
          <w:szCs w:val="24"/>
        </w:rPr>
        <w:t>з</w:t>
      </w:r>
      <w:r w:rsidRPr="00765FD5">
        <w:rPr>
          <w:rFonts w:ascii="Times New Roman" w:hAnsi="Times New Roman"/>
          <w:sz w:val="24"/>
          <w:szCs w:val="24"/>
        </w:rPr>
        <w:t>действия и умения видеть и поддерживать каждое минимальное продвижение ребенка;</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педагогическое мастерство педагога, его умение изучать личности в динамике, и на основе динамического наблюдения уметь корректировать намеченную индивидуальную траекторию восп</w:t>
      </w:r>
      <w:r w:rsidRPr="00765FD5">
        <w:rPr>
          <w:rFonts w:ascii="Times New Roman" w:hAnsi="Times New Roman"/>
          <w:sz w:val="24"/>
          <w:szCs w:val="24"/>
        </w:rPr>
        <w:t>и</w:t>
      </w:r>
      <w:r w:rsidRPr="00765FD5">
        <w:rPr>
          <w:rFonts w:ascii="Times New Roman" w:hAnsi="Times New Roman"/>
          <w:sz w:val="24"/>
          <w:szCs w:val="24"/>
        </w:rPr>
        <w:t>тания, помня об индивидуальности и неповторимости каждой человеческой личности, о потенциал</w:t>
      </w:r>
      <w:r w:rsidRPr="00765FD5">
        <w:rPr>
          <w:rFonts w:ascii="Times New Roman" w:hAnsi="Times New Roman"/>
          <w:sz w:val="24"/>
          <w:szCs w:val="24"/>
        </w:rPr>
        <w:t>ь</w:t>
      </w:r>
      <w:r w:rsidRPr="00765FD5">
        <w:rPr>
          <w:rFonts w:ascii="Times New Roman" w:hAnsi="Times New Roman"/>
          <w:sz w:val="24"/>
          <w:szCs w:val="24"/>
        </w:rPr>
        <w:t>ных возможностях духовного, душевного и физического саморазвития;</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создание школьных «</w:t>
      </w:r>
      <w:proofErr w:type="spellStart"/>
      <w:r w:rsidRPr="00765FD5">
        <w:rPr>
          <w:rFonts w:ascii="Times New Roman" w:hAnsi="Times New Roman"/>
          <w:sz w:val="24"/>
          <w:szCs w:val="24"/>
        </w:rPr>
        <w:t>безбарьерных</w:t>
      </w:r>
      <w:proofErr w:type="spellEnd"/>
      <w:r w:rsidRPr="00765FD5">
        <w:rPr>
          <w:rFonts w:ascii="Times New Roman" w:hAnsi="Times New Roman"/>
          <w:sz w:val="24"/>
          <w:szCs w:val="24"/>
        </w:rPr>
        <w:t>» сред, адаптированных к жизнедеятельности ребенка в условиях интерната и за его пределами: на улице, в семье, у бабушки, у родственников, в обществе</w:t>
      </w:r>
      <w:r w:rsidRPr="00765FD5">
        <w:rPr>
          <w:rFonts w:ascii="Times New Roman" w:hAnsi="Times New Roman"/>
          <w:sz w:val="24"/>
          <w:szCs w:val="24"/>
        </w:rPr>
        <w:t>н</w:t>
      </w:r>
      <w:r w:rsidRPr="00765FD5">
        <w:rPr>
          <w:rFonts w:ascii="Times New Roman" w:hAnsi="Times New Roman"/>
          <w:sz w:val="24"/>
          <w:szCs w:val="24"/>
        </w:rPr>
        <w:t>ных местах;</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создания социокультурной среды средствами включения слабослышащего и позднооглохшего воспитанника в следующие виды режимов: двигательный, речевой, санитарно-гигиенический и т.д.;</w:t>
      </w:r>
    </w:p>
    <w:p w:rsidR="003F75F1" w:rsidRPr="00765FD5" w:rsidRDefault="003F75F1" w:rsidP="00765FD5">
      <w:pPr>
        <w:pStyle w:val="a7"/>
        <w:numPr>
          <w:ilvl w:val="0"/>
          <w:numId w:val="92"/>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создание условий для включения ребенка в совместно разделенную педагогическую деятел</w:t>
      </w:r>
      <w:r w:rsidRPr="00765FD5">
        <w:rPr>
          <w:rFonts w:ascii="Times New Roman" w:hAnsi="Times New Roman"/>
          <w:sz w:val="24"/>
          <w:szCs w:val="24"/>
        </w:rPr>
        <w:t>ь</w:t>
      </w:r>
      <w:r w:rsidRPr="00765FD5">
        <w:rPr>
          <w:rFonts w:ascii="Times New Roman" w:hAnsi="Times New Roman"/>
          <w:sz w:val="24"/>
          <w:szCs w:val="24"/>
        </w:rPr>
        <w:t>ность.</w:t>
      </w:r>
    </w:p>
    <w:p w:rsidR="003F75F1" w:rsidRPr="00765FD5" w:rsidRDefault="003F75F1" w:rsidP="00765FD5">
      <w:pPr>
        <w:spacing w:after="0" w:line="240" w:lineRule="auto"/>
        <w:ind w:firstLine="426"/>
        <w:jc w:val="center"/>
        <w:rPr>
          <w:rFonts w:ascii="Times New Roman" w:hAnsi="Times New Roman"/>
          <w:b/>
          <w:i/>
          <w:sz w:val="24"/>
          <w:szCs w:val="24"/>
        </w:rPr>
      </w:pPr>
      <w:r w:rsidRPr="00765FD5">
        <w:rPr>
          <w:rFonts w:ascii="Times New Roman" w:hAnsi="Times New Roman"/>
          <w:b/>
          <w:i/>
          <w:sz w:val="24"/>
          <w:szCs w:val="24"/>
        </w:rPr>
        <w:t>Содержание программы нравственного воспитания и развития.</w:t>
      </w:r>
    </w:p>
    <w:p w:rsidR="00733447" w:rsidRPr="00765FD5" w:rsidRDefault="005F4F91"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Организация совместной </w:t>
      </w:r>
      <w:r w:rsidR="00733447" w:rsidRPr="00765FD5">
        <w:rPr>
          <w:rFonts w:ascii="Times New Roman" w:hAnsi="Times New Roman"/>
          <w:sz w:val="24"/>
          <w:szCs w:val="24"/>
        </w:rPr>
        <w:t>деятельности: установление контакта между педагогом и школьн</w:t>
      </w:r>
      <w:r w:rsidR="00733447" w:rsidRPr="00765FD5">
        <w:rPr>
          <w:rFonts w:ascii="Times New Roman" w:hAnsi="Times New Roman"/>
          <w:sz w:val="24"/>
          <w:szCs w:val="24"/>
        </w:rPr>
        <w:t>и</w:t>
      </w:r>
      <w:r w:rsidR="00733447" w:rsidRPr="00765FD5">
        <w:rPr>
          <w:rFonts w:ascii="Times New Roman" w:hAnsi="Times New Roman"/>
          <w:sz w:val="24"/>
          <w:szCs w:val="24"/>
        </w:rPr>
        <w:t>ком, его ближайшим окружением с учетом личностно-ориентированного подхода.</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proofErr w:type="gramStart"/>
      <w:r w:rsidRPr="00765FD5">
        <w:rPr>
          <w:rFonts w:ascii="Times New Roman" w:hAnsi="Times New Roman"/>
          <w:sz w:val="24"/>
          <w:szCs w:val="24"/>
        </w:rPr>
        <w:t>Анализ данных анкетирования родителей, продуктов учебной и творческой деятельности р</w:t>
      </w:r>
      <w:r w:rsidRPr="00765FD5">
        <w:rPr>
          <w:rFonts w:ascii="Times New Roman" w:hAnsi="Times New Roman"/>
          <w:sz w:val="24"/>
          <w:szCs w:val="24"/>
        </w:rPr>
        <w:t>е</w:t>
      </w:r>
      <w:r w:rsidRPr="00765FD5">
        <w:rPr>
          <w:rFonts w:ascii="Times New Roman" w:hAnsi="Times New Roman"/>
          <w:sz w:val="24"/>
          <w:szCs w:val="24"/>
        </w:rPr>
        <w:t>бенка на предыдущем этапе, катамнестический анализ</w:t>
      </w:r>
      <w:r w:rsidR="00AA2E6E" w:rsidRPr="00765FD5">
        <w:rPr>
          <w:rFonts w:ascii="Times New Roman" w:hAnsi="Times New Roman"/>
          <w:sz w:val="24"/>
          <w:szCs w:val="24"/>
        </w:rPr>
        <w:t xml:space="preserve"> личного дела воспитанника, его </w:t>
      </w:r>
      <w:r w:rsidRPr="00765FD5">
        <w:rPr>
          <w:rFonts w:ascii="Times New Roman" w:hAnsi="Times New Roman"/>
          <w:sz w:val="24"/>
          <w:szCs w:val="24"/>
        </w:rPr>
        <w:t>медицинского сопровождения (анамнез, динамика), неврологический статус, психологический статус (динамич</w:t>
      </w:r>
      <w:r w:rsidRPr="00765FD5">
        <w:rPr>
          <w:rFonts w:ascii="Times New Roman" w:hAnsi="Times New Roman"/>
          <w:sz w:val="24"/>
          <w:szCs w:val="24"/>
        </w:rPr>
        <w:t>е</w:t>
      </w:r>
      <w:r w:rsidRPr="00765FD5">
        <w:rPr>
          <w:rFonts w:ascii="Times New Roman" w:hAnsi="Times New Roman"/>
          <w:sz w:val="24"/>
          <w:szCs w:val="24"/>
        </w:rPr>
        <w:t>ские психолого-педагогические наблюдения над особенностями личностного развития), дневник наблюдений всех педагогов класса (группы), позволяющий отражать и изучать личностное развитие ребенка в ходе разнообразной совместно разделенной с педагогом и его самостоятельной деятельн</w:t>
      </w:r>
      <w:r w:rsidRPr="00765FD5">
        <w:rPr>
          <w:rFonts w:ascii="Times New Roman" w:hAnsi="Times New Roman"/>
          <w:sz w:val="24"/>
          <w:szCs w:val="24"/>
        </w:rPr>
        <w:t>о</w:t>
      </w:r>
      <w:r w:rsidRPr="00765FD5">
        <w:rPr>
          <w:rFonts w:ascii="Times New Roman" w:hAnsi="Times New Roman"/>
          <w:sz w:val="24"/>
          <w:szCs w:val="24"/>
        </w:rPr>
        <w:t>сти: игра, режимные</w:t>
      </w:r>
      <w:proofErr w:type="gramEnd"/>
      <w:r w:rsidRPr="00765FD5">
        <w:rPr>
          <w:rFonts w:ascii="Times New Roman" w:hAnsi="Times New Roman"/>
          <w:sz w:val="24"/>
          <w:szCs w:val="24"/>
        </w:rPr>
        <w:t xml:space="preserve"> моменты – самообслуживание в процессе утренних, вечерних гигиенических процедур, приема пищи, прогулки, свободного от занятий времени.</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Проектирование развития ценностных (аксиологических) ориентиров, личностных свойств и качеств ребенка, включая правило четырех «Т»: тактичности, терпеливость, толерантность, терп</w:t>
      </w:r>
      <w:r w:rsidRPr="00765FD5">
        <w:rPr>
          <w:rFonts w:ascii="Times New Roman" w:hAnsi="Times New Roman"/>
          <w:sz w:val="24"/>
          <w:szCs w:val="24"/>
        </w:rPr>
        <w:t>и</w:t>
      </w:r>
      <w:r w:rsidRPr="00765FD5">
        <w:rPr>
          <w:rFonts w:ascii="Times New Roman" w:hAnsi="Times New Roman"/>
          <w:sz w:val="24"/>
          <w:szCs w:val="24"/>
        </w:rPr>
        <w:t>мость с учетом актуального уровня воспитанности.</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Дальнейшее изучение воспитанника, проектирование его поведения и отношений в естестве</w:t>
      </w:r>
      <w:r w:rsidRPr="00765FD5">
        <w:rPr>
          <w:rFonts w:ascii="Times New Roman" w:hAnsi="Times New Roman"/>
          <w:sz w:val="24"/>
          <w:szCs w:val="24"/>
        </w:rPr>
        <w:t>н</w:t>
      </w:r>
      <w:r w:rsidRPr="00765FD5">
        <w:rPr>
          <w:rFonts w:ascii="Times New Roman" w:hAnsi="Times New Roman"/>
          <w:sz w:val="24"/>
          <w:szCs w:val="24"/>
        </w:rPr>
        <w:t>ных и моделируемых педагогом дидактических ситуациях различных воспитательных «мишенях»: мой поступок по отношению к однокласснику (учителю, маме, папе, дедушке, брату, сестре, учит</w:t>
      </w:r>
      <w:r w:rsidRPr="00765FD5">
        <w:rPr>
          <w:rFonts w:ascii="Times New Roman" w:hAnsi="Times New Roman"/>
          <w:sz w:val="24"/>
          <w:szCs w:val="24"/>
        </w:rPr>
        <w:t>е</w:t>
      </w:r>
      <w:r w:rsidRPr="00765FD5">
        <w:rPr>
          <w:rFonts w:ascii="Times New Roman" w:hAnsi="Times New Roman"/>
          <w:sz w:val="24"/>
          <w:szCs w:val="24"/>
        </w:rPr>
        <w:t>лю, гостю).</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Коррекция намеченного воспитательного маршрута с учетом личностных достижений школ</w:t>
      </w:r>
      <w:r w:rsidRPr="00765FD5">
        <w:rPr>
          <w:rFonts w:ascii="Times New Roman" w:hAnsi="Times New Roman"/>
          <w:sz w:val="24"/>
          <w:szCs w:val="24"/>
        </w:rPr>
        <w:t>ь</w:t>
      </w:r>
      <w:r w:rsidRPr="00765FD5">
        <w:rPr>
          <w:rFonts w:ascii="Times New Roman" w:hAnsi="Times New Roman"/>
          <w:sz w:val="24"/>
          <w:szCs w:val="24"/>
        </w:rPr>
        <w:t>ника и его взаимодействия во внутренней и внешней социокультурной среде жизнедеятельности.</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Анализ результатов коррекции.</w:t>
      </w:r>
    </w:p>
    <w:p w:rsidR="00733447" w:rsidRPr="00765FD5" w:rsidRDefault="00733447"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lastRenderedPageBreak/>
        <w:t>Планирование нового воспитательного маршрута.</w:t>
      </w:r>
    </w:p>
    <w:p w:rsidR="00733447" w:rsidRDefault="00D966D6" w:rsidP="00765FD5">
      <w:pPr>
        <w:pStyle w:val="a7"/>
        <w:numPr>
          <w:ilvl w:val="0"/>
          <w:numId w:val="93"/>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Д</w:t>
      </w:r>
      <w:r w:rsidR="00733447" w:rsidRPr="00765FD5">
        <w:rPr>
          <w:rFonts w:ascii="Times New Roman" w:hAnsi="Times New Roman"/>
          <w:sz w:val="24"/>
          <w:szCs w:val="24"/>
        </w:rPr>
        <w:t>невник динамического наблюдения.</w:t>
      </w:r>
    </w:p>
    <w:p w:rsidR="008D1A3A" w:rsidRPr="00765FD5" w:rsidRDefault="008D1A3A" w:rsidP="008D1A3A">
      <w:pPr>
        <w:pStyle w:val="a7"/>
        <w:spacing w:after="0" w:line="240" w:lineRule="auto"/>
        <w:ind w:left="426"/>
        <w:jc w:val="both"/>
        <w:rPr>
          <w:rFonts w:ascii="Times New Roman" w:hAnsi="Times New Roman"/>
          <w:sz w:val="24"/>
          <w:szCs w:val="24"/>
        </w:rPr>
      </w:pPr>
    </w:p>
    <w:p w:rsidR="00733447" w:rsidRPr="00765FD5" w:rsidRDefault="00733447" w:rsidP="00765FD5">
      <w:pPr>
        <w:spacing w:after="0" w:line="240" w:lineRule="auto"/>
        <w:ind w:firstLine="426"/>
        <w:jc w:val="center"/>
        <w:rPr>
          <w:rFonts w:ascii="Times New Roman" w:hAnsi="Times New Roman"/>
          <w:b/>
          <w:i/>
          <w:sz w:val="24"/>
          <w:szCs w:val="24"/>
        </w:rPr>
      </w:pPr>
      <w:r w:rsidRPr="00765FD5">
        <w:rPr>
          <w:rFonts w:ascii="Times New Roman" w:hAnsi="Times New Roman"/>
          <w:b/>
          <w:i/>
          <w:sz w:val="24"/>
          <w:szCs w:val="24"/>
        </w:rPr>
        <w:t xml:space="preserve">Уровень </w:t>
      </w:r>
      <w:proofErr w:type="spellStart"/>
      <w:r w:rsidRPr="00765FD5">
        <w:rPr>
          <w:rFonts w:ascii="Times New Roman" w:hAnsi="Times New Roman"/>
          <w:b/>
          <w:i/>
          <w:sz w:val="24"/>
          <w:szCs w:val="24"/>
        </w:rPr>
        <w:t>сформированности</w:t>
      </w:r>
      <w:proofErr w:type="spellEnd"/>
      <w:r w:rsidRPr="00765FD5">
        <w:rPr>
          <w:rFonts w:ascii="Times New Roman" w:hAnsi="Times New Roman"/>
          <w:b/>
          <w:i/>
          <w:sz w:val="24"/>
          <w:szCs w:val="24"/>
        </w:rPr>
        <w:t xml:space="preserve"> социальных и коммуникативных компетенций </w:t>
      </w:r>
      <w:proofErr w:type="spellStart"/>
      <w:r w:rsidRPr="00765FD5">
        <w:rPr>
          <w:rFonts w:ascii="Times New Roman" w:hAnsi="Times New Roman"/>
          <w:b/>
          <w:i/>
          <w:sz w:val="24"/>
          <w:szCs w:val="24"/>
        </w:rPr>
        <w:t>неслышащего</w:t>
      </w:r>
      <w:proofErr w:type="spellEnd"/>
      <w:r w:rsidRPr="00765FD5">
        <w:rPr>
          <w:rFonts w:ascii="Times New Roman" w:hAnsi="Times New Roman"/>
          <w:b/>
          <w:i/>
          <w:sz w:val="24"/>
          <w:szCs w:val="24"/>
        </w:rPr>
        <w:t xml:space="preserve"> школьника:</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санитарно-гигиенические навыки;</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навыки самообслуживания;</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навыки, проявляемые в режимных моментах: прием пищи, прогулка, занятия, отдых;</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самоподготовка: умение попросить и принять помощь педагога, мамы (папы, бабушки);</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умение организовать собственную рекреацию: увлечения или их отсутствие, досуг или его о</w:t>
      </w:r>
      <w:r w:rsidRPr="00765FD5">
        <w:rPr>
          <w:rFonts w:ascii="Times New Roman" w:hAnsi="Times New Roman"/>
          <w:sz w:val="24"/>
          <w:szCs w:val="24"/>
        </w:rPr>
        <w:t>т</w:t>
      </w:r>
      <w:r w:rsidRPr="00765FD5">
        <w:rPr>
          <w:rFonts w:ascii="Times New Roman" w:hAnsi="Times New Roman"/>
          <w:sz w:val="24"/>
          <w:szCs w:val="24"/>
        </w:rPr>
        <w:t>сутствие: умение себя занять, использование рекреации для саморазвития;</w:t>
      </w:r>
    </w:p>
    <w:p w:rsidR="00875D12"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коммуникативная культура ребенка; начитанность, коммуникативные навыки или их отсу</w:t>
      </w:r>
      <w:r w:rsidRPr="00765FD5">
        <w:rPr>
          <w:rFonts w:ascii="Times New Roman" w:hAnsi="Times New Roman"/>
          <w:sz w:val="24"/>
          <w:szCs w:val="24"/>
        </w:rPr>
        <w:t>т</w:t>
      </w:r>
      <w:r w:rsidRPr="00765FD5">
        <w:rPr>
          <w:rFonts w:ascii="Times New Roman" w:hAnsi="Times New Roman"/>
          <w:sz w:val="24"/>
          <w:szCs w:val="24"/>
        </w:rPr>
        <w:t xml:space="preserve">ствие; </w:t>
      </w:r>
    </w:p>
    <w:p w:rsidR="00733447" w:rsidRPr="00765FD5" w:rsidRDefault="00733447" w:rsidP="00765FD5">
      <w:pPr>
        <w:pStyle w:val="a7"/>
        <w:numPr>
          <w:ilvl w:val="0"/>
          <w:numId w:val="9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соблюдение правил этикета.</w:t>
      </w:r>
    </w:p>
    <w:p w:rsidR="00721203" w:rsidRPr="00765FD5" w:rsidRDefault="00733447"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Оценка компетенций ребенка фиксируется по </w:t>
      </w:r>
      <w:proofErr w:type="spellStart"/>
      <w:r w:rsidRPr="00765FD5">
        <w:rPr>
          <w:rFonts w:ascii="Times New Roman" w:hAnsi="Times New Roman"/>
          <w:sz w:val="24"/>
          <w:szCs w:val="24"/>
        </w:rPr>
        <w:t>бально</w:t>
      </w:r>
      <w:proofErr w:type="spellEnd"/>
      <w:r w:rsidRPr="00765FD5">
        <w:rPr>
          <w:rFonts w:ascii="Times New Roman" w:hAnsi="Times New Roman"/>
          <w:sz w:val="24"/>
          <w:szCs w:val="24"/>
        </w:rPr>
        <w:t>-рейтинговой системе и служит опорой для составления «психологического» портрета ребенка на «режимных моментах», а также на уроках, внеклассных и индивидуальных (коррекцио</w:t>
      </w:r>
      <w:r w:rsidR="00875D12" w:rsidRPr="00765FD5">
        <w:rPr>
          <w:rFonts w:ascii="Times New Roman" w:hAnsi="Times New Roman"/>
          <w:sz w:val="24"/>
          <w:szCs w:val="24"/>
        </w:rPr>
        <w:t>нных) занятиях в школе</w:t>
      </w:r>
      <w:r w:rsidRPr="00765FD5">
        <w:rPr>
          <w:rFonts w:ascii="Times New Roman" w:hAnsi="Times New Roman"/>
          <w:sz w:val="24"/>
          <w:szCs w:val="24"/>
        </w:rPr>
        <w:t>, обсуждается с каждым учащи</w:t>
      </w:r>
      <w:r w:rsidRPr="00765FD5">
        <w:rPr>
          <w:rFonts w:ascii="Times New Roman" w:hAnsi="Times New Roman"/>
          <w:sz w:val="24"/>
          <w:szCs w:val="24"/>
        </w:rPr>
        <w:t>м</w:t>
      </w:r>
      <w:r w:rsidRPr="00765FD5">
        <w:rPr>
          <w:rFonts w:ascii="Times New Roman" w:hAnsi="Times New Roman"/>
          <w:sz w:val="24"/>
          <w:szCs w:val="24"/>
        </w:rPr>
        <w:t>ся. Подобный личностно-</w:t>
      </w:r>
      <w:proofErr w:type="spellStart"/>
      <w:r w:rsidRPr="00765FD5">
        <w:rPr>
          <w:rFonts w:ascii="Times New Roman" w:hAnsi="Times New Roman"/>
          <w:sz w:val="24"/>
          <w:szCs w:val="24"/>
        </w:rPr>
        <w:t>деятельностный</w:t>
      </w:r>
      <w:proofErr w:type="spellEnd"/>
      <w:r w:rsidRPr="00765FD5">
        <w:rPr>
          <w:rFonts w:ascii="Times New Roman" w:hAnsi="Times New Roman"/>
          <w:sz w:val="24"/>
          <w:szCs w:val="24"/>
        </w:rPr>
        <w:t xml:space="preserve"> компонент воспитывающей деятельности создает успе</w:t>
      </w:r>
      <w:r w:rsidRPr="00765FD5">
        <w:rPr>
          <w:rFonts w:ascii="Times New Roman" w:hAnsi="Times New Roman"/>
          <w:sz w:val="24"/>
          <w:szCs w:val="24"/>
        </w:rPr>
        <w:t>ш</w:t>
      </w:r>
      <w:r w:rsidRPr="00765FD5">
        <w:rPr>
          <w:rFonts w:ascii="Times New Roman" w:hAnsi="Times New Roman"/>
          <w:sz w:val="24"/>
          <w:szCs w:val="24"/>
        </w:rPr>
        <w:t xml:space="preserve">ный алгоритм самовоспитания, который способен существенно изменить отношение учащегося к учебе, помощи дома по хозяйству, к выстраиванию новых отношений </w:t>
      </w:r>
      <w:proofErr w:type="gramStart"/>
      <w:r w:rsidRPr="00765FD5">
        <w:rPr>
          <w:rFonts w:ascii="Times New Roman" w:hAnsi="Times New Roman"/>
          <w:sz w:val="24"/>
          <w:szCs w:val="24"/>
        </w:rPr>
        <w:t>со</w:t>
      </w:r>
      <w:proofErr w:type="gramEnd"/>
      <w:r w:rsidRPr="00765FD5">
        <w:rPr>
          <w:rFonts w:ascii="Times New Roman" w:hAnsi="Times New Roman"/>
          <w:sz w:val="24"/>
          <w:szCs w:val="24"/>
        </w:rPr>
        <w:t xml:space="preserve"> взрослыми в диаде «восп</w:t>
      </w:r>
      <w:r w:rsidRPr="00765FD5">
        <w:rPr>
          <w:rFonts w:ascii="Times New Roman" w:hAnsi="Times New Roman"/>
          <w:sz w:val="24"/>
          <w:szCs w:val="24"/>
        </w:rPr>
        <w:t>и</w:t>
      </w:r>
      <w:r w:rsidRPr="00765FD5">
        <w:rPr>
          <w:rFonts w:ascii="Times New Roman" w:hAnsi="Times New Roman"/>
          <w:sz w:val="24"/>
          <w:szCs w:val="24"/>
        </w:rPr>
        <w:t xml:space="preserve">танник -- воспитатель», что в конечном результате положительно </w:t>
      </w:r>
      <w:r w:rsidR="00402FC1" w:rsidRPr="00765FD5">
        <w:rPr>
          <w:rFonts w:ascii="Times New Roman" w:hAnsi="Times New Roman"/>
          <w:sz w:val="24"/>
          <w:szCs w:val="24"/>
        </w:rPr>
        <w:t>влияет</w:t>
      </w:r>
      <w:r w:rsidRPr="00765FD5">
        <w:rPr>
          <w:rFonts w:ascii="Times New Roman" w:hAnsi="Times New Roman"/>
          <w:sz w:val="24"/>
          <w:szCs w:val="24"/>
        </w:rPr>
        <w:t xml:space="preserve"> на общую картину успева</w:t>
      </w:r>
      <w:r w:rsidRPr="00765FD5">
        <w:rPr>
          <w:rFonts w:ascii="Times New Roman" w:hAnsi="Times New Roman"/>
          <w:sz w:val="24"/>
          <w:szCs w:val="24"/>
        </w:rPr>
        <w:t>е</w:t>
      </w:r>
      <w:r w:rsidRPr="00765FD5">
        <w:rPr>
          <w:rFonts w:ascii="Times New Roman" w:hAnsi="Times New Roman"/>
          <w:sz w:val="24"/>
          <w:szCs w:val="24"/>
        </w:rPr>
        <w:t>мости.</w:t>
      </w:r>
    </w:p>
    <w:p w:rsidR="006419E7" w:rsidRPr="00765FD5" w:rsidRDefault="006419E7" w:rsidP="00765FD5">
      <w:pPr>
        <w:suppressAutoHyphens/>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2.4. Программа формирования экологической культуры, здорового и безопасного образа жизни</w:t>
      </w:r>
    </w:p>
    <w:p w:rsidR="006419E7" w:rsidRPr="00765FD5" w:rsidRDefault="006419E7"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Программа формирования экологической культуры, здорового и безопасного образа обеспечив</w:t>
      </w:r>
      <w:r w:rsidRPr="00765FD5">
        <w:rPr>
          <w:rFonts w:ascii="Times New Roman" w:eastAsia="Times New Roman" w:hAnsi="Times New Roman" w:cs="Times New Roman"/>
          <w:color w:val="000000"/>
          <w:sz w:val="24"/>
          <w:szCs w:val="24"/>
          <w:lang w:eastAsia="ru-RU"/>
        </w:rPr>
        <w:t>а</w:t>
      </w:r>
      <w:r w:rsidR="00056475"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 xml:space="preserve">т: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765FD5">
        <w:rPr>
          <w:rFonts w:ascii="Times New Roman" w:eastAsia="Times New Roman" w:hAnsi="Times New Roman" w:cs="Times New Roman"/>
          <w:spacing w:val="-1"/>
          <w:kern w:val="1"/>
          <w:sz w:val="24"/>
          <w:szCs w:val="24"/>
          <w:lang w:eastAsia="ar-SA"/>
        </w:rPr>
        <w:t>здоровьесберегающего</w:t>
      </w:r>
      <w:proofErr w:type="spellEnd"/>
      <w:r w:rsidRPr="00765FD5">
        <w:rPr>
          <w:rFonts w:ascii="Times New Roman" w:eastAsia="Times New Roman" w:hAnsi="Times New Roman" w:cs="Times New Roman"/>
          <w:spacing w:val="-1"/>
          <w:kern w:val="1"/>
          <w:sz w:val="24"/>
          <w:szCs w:val="24"/>
          <w:lang w:eastAsia="ar-SA"/>
        </w:rPr>
        <w:t xml:space="preserve"> характера учебной деятельности и общения;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формирование познавательного интереса и бережного отношения к природе;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формирование установок на здоровый образ жизни, включая правильное питание, развитие потребности в занятиях физической культурой и спортом, формирование негативного отношения к факторам риска здоровью обучающихся (сниженная двигательная активность, курение, алкоголь, наркотики и другие </w:t>
      </w:r>
      <w:proofErr w:type="spellStart"/>
      <w:r w:rsidRPr="00765FD5">
        <w:rPr>
          <w:rFonts w:ascii="Times New Roman" w:eastAsia="Times New Roman" w:hAnsi="Times New Roman" w:cs="Times New Roman"/>
          <w:spacing w:val="-1"/>
          <w:kern w:val="1"/>
          <w:sz w:val="24"/>
          <w:szCs w:val="24"/>
          <w:lang w:eastAsia="ar-SA"/>
        </w:rPr>
        <w:t>психоактивные</w:t>
      </w:r>
      <w:proofErr w:type="spellEnd"/>
      <w:r w:rsidRPr="00765FD5">
        <w:rPr>
          <w:rFonts w:ascii="Times New Roman" w:eastAsia="Times New Roman" w:hAnsi="Times New Roman" w:cs="Times New Roman"/>
          <w:spacing w:val="-1"/>
          <w:kern w:val="1"/>
          <w:sz w:val="24"/>
          <w:szCs w:val="24"/>
          <w:lang w:eastAsia="ar-SA"/>
        </w:rPr>
        <w:t xml:space="preserve"> вещества, инфекционные заболевания);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использование оптимальных двигательных режимов для обучающихся с учетом их возрастных, психофизических особенностей</w:t>
      </w:r>
      <w:r w:rsidR="00056475" w:rsidRPr="00765FD5">
        <w:rPr>
          <w:rFonts w:ascii="Times New Roman" w:eastAsia="Times New Roman" w:hAnsi="Times New Roman" w:cs="Times New Roman"/>
          <w:spacing w:val="-1"/>
          <w:kern w:val="1"/>
          <w:sz w:val="24"/>
          <w:szCs w:val="24"/>
          <w:lang w:eastAsia="ar-SA"/>
        </w:rPr>
        <w:t>;</w:t>
      </w:r>
      <w:r w:rsidRPr="00765FD5">
        <w:rPr>
          <w:rFonts w:ascii="Times New Roman" w:eastAsia="Times New Roman" w:hAnsi="Times New Roman" w:cs="Times New Roman"/>
          <w:spacing w:val="-1"/>
          <w:kern w:val="1"/>
          <w:sz w:val="24"/>
          <w:szCs w:val="24"/>
          <w:lang w:eastAsia="ar-SA"/>
        </w:rPr>
        <w:t xml:space="preserve">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становление умений противостояния вовлечению в </w:t>
      </w:r>
      <w:proofErr w:type="spellStart"/>
      <w:r w:rsidRPr="00765FD5">
        <w:rPr>
          <w:rFonts w:ascii="Times New Roman" w:eastAsia="Times New Roman" w:hAnsi="Times New Roman" w:cs="Times New Roman"/>
          <w:spacing w:val="-1"/>
          <w:kern w:val="1"/>
          <w:sz w:val="24"/>
          <w:szCs w:val="24"/>
          <w:lang w:eastAsia="ar-SA"/>
        </w:rPr>
        <w:t>табакокурение</w:t>
      </w:r>
      <w:proofErr w:type="spellEnd"/>
      <w:r w:rsidRPr="00765FD5">
        <w:rPr>
          <w:rFonts w:ascii="Times New Roman" w:eastAsia="Times New Roman" w:hAnsi="Times New Roman" w:cs="Times New Roman"/>
          <w:spacing w:val="-1"/>
          <w:kern w:val="1"/>
          <w:sz w:val="24"/>
          <w:szCs w:val="24"/>
          <w:lang w:eastAsia="ar-SA"/>
        </w:rPr>
        <w:t>, употребление алкоголя, наркотических и сильнодействующих веществ;</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
    <w:p w:rsidR="006419E7" w:rsidRPr="00765FD5" w:rsidRDefault="006419E7" w:rsidP="00765FD5">
      <w:pPr>
        <w:widowControl w:val="0"/>
        <w:numPr>
          <w:ilvl w:val="0"/>
          <w:numId w:val="103"/>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формирование умений безопасного поведения в окружающей среде и простейших умений поведения в экстремальных (чрезвычайных) ситуациях;</w:t>
      </w:r>
    </w:p>
    <w:p w:rsidR="006419E7" w:rsidRPr="00765FD5" w:rsidRDefault="006419E7" w:rsidP="00765FD5">
      <w:pPr>
        <w:numPr>
          <w:ilvl w:val="0"/>
          <w:numId w:val="103"/>
        </w:numPr>
        <w:suppressAutoHyphens/>
        <w:spacing w:after="0" w:line="240" w:lineRule="auto"/>
        <w:ind w:left="0" w:firstLine="426"/>
        <w:jc w:val="both"/>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color w:val="000000"/>
          <w:kern w:val="1"/>
          <w:sz w:val="24"/>
          <w:szCs w:val="24"/>
        </w:rPr>
        <w:t xml:space="preserve">развитие умений использовать сформированные навыки устной и письменной коммуникации, слухового восприятия (с помощью индивидуальных слуховых аппаратов и /или </w:t>
      </w:r>
      <w:proofErr w:type="spellStart"/>
      <w:r w:rsidRPr="00765FD5">
        <w:rPr>
          <w:rFonts w:ascii="Times New Roman" w:eastAsia="Arial Unicode MS" w:hAnsi="Times New Roman" w:cs="Times New Roman"/>
          <w:color w:val="000000"/>
          <w:kern w:val="1"/>
          <w:sz w:val="24"/>
          <w:szCs w:val="24"/>
        </w:rPr>
        <w:t>кохлеарных</w:t>
      </w:r>
      <w:proofErr w:type="spellEnd"/>
      <w:r w:rsidRPr="00765FD5">
        <w:rPr>
          <w:rFonts w:ascii="Times New Roman" w:eastAsia="Arial Unicode MS" w:hAnsi="Times New Roman" w:cs="Times New Roman"/>
          <w:color w:val="000000"/>
          <w:kern w:val="1"/>
          <w:sz w:val="24"/>
          <w:szCs w:val="24"/>
        </w:rPr>
        <w:t xml:space="preserve"> </w:t>
      </w:r>
      <w:proofErr w:type="spellStart"/>
      <w:r w:rsidRPr="00765FD5">
        <w:rPr>
          <w:rFonts w:ascii="Times New Roman" w:eastAsia="Arial Unicode MS" w:hAnsi="Times New Roman" w:cs="Times New Roman"/>
          <w:color w:val="000000"/>
          <w:kern w:val="1"/>
          <w:sz w:val="24"/>
          <w:szCs w:val="24"/>
        </w:rPr>
        <w:t>имплантов</w:t>
      </w:r>
      <w:proofErr w:type="spellEnd"/>
      <w:r w:rsidRPr="00765FD5">
        <w:rPr>
          <w:rFonts w:ascii="Times New Roman" w:eastAsia="Arial Unicode MS" w:hAnsi="Times New Roman" w:cs="Times New Roman"/>
          <w:color w:val="000000"/>
          <w:kern w:val="1"/>
          <w:sz w:val="24"/>
          <w:szCs w:val="24"/>
        </w:rPr>
        <w:t xml:space="preserve">), различные </w:t>
      </w:r>
      <w:proofErr w:type="spellStart"/>
      <w:r w:rsidRPr="00765FD5">
        <w:rPr>
          <w:rFonts w:ascii="Times New Roman" w:eastAsia="Arial Unicode MS" w:hAnsi="Times New Roman" w:cs="Times New Roman"/>
          <w:color w:val="000000"/>
          <w:kern w:val="1"/>
          <w:sz w:val="24"/>
          <w:szCs w:val="24"/>
        </w:rPr>
        <w:t>ассистивные</w:t>
      </w:r>
      <w:proofErr w:type="spellEnd"/>
      <w:r w:rsidRPr="00765FD5">
        <w:rPr>
          <w:rFonts w:ascii="Times New Roman" w:eastAsia="Arial Unicode MS" w:hAnsi="Times New Roman" w:cs="Times New Roman"/>
          <w:color w:val="000000"/>
          <w:kern w:val="1"/>
          <w:sz w:val="24"/>
          <w:szCs w:val="24"/>
        </w:rPr>
        <w:t xml:space="preserve"> средства  для здорового и  безопасного образа жизни.</w:t>
      </w:r>
    </w:p>
    <w:p w:rsidR="006046C8" w:rsidRPr="00765FD5" w:rsidRDefault="006046C8"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Основная идея программы заключается в мотивации </w:t>
      </w:r>
      <w:proofErr w:type="gramStart"/>
      <w:r w:rsidRPr="00765FD5">
        <w:rPr>
          <w:rFonts w:ascii="Times New Roman" w:hAnsi="Times New Roman"/>
          <w:sz w:val="24"/>
          <w:szCs w:val="24"/>
        </w:rPr>
        <w:t>обучающихся</w:t>
      </w:r>
      <w:proofErr w:type="gramEnd"/>
      <w:r w:rsidRPr="00765FD5">
        <w:rPr>
          <w:rFonts w:ascii="Times New Roman" w:hAnsi="Times New Roman"/>
          <w:sz w:val="24"/>
          <w:szCs w:val="24"/>
        </w:rPr>
        <w:t xml:space="preserve"> на ведение здорового образа жизни, в формировании потребности сохранения физического и психического здоровья как необх</w:t>
      </w:r>
      <w:r w:rsidRPr="00765FD5">
        <w:rPr>
          <w:rFonts w:ascii="Times New Roman" w:hAnsi="Times New Roman"/>
          <w:sz w:val="24"/>
          <w:szCs w:val="24"/>
        </w:rPr>
        <w:t>о</w:t>
      </w:r>
      <w:r w:rsidRPr="00765FD5">
        <w:rPr>
          <w:rFonts w:ascii="Times New Roman" w:hAnsi="Times New Roman"/>
          <w:sz w:val="24"/>
          <w:szCs w:val="24"/>
        </w:rPr>
        <w:t>димого условия социального благополучия и успешности человека.</w:t>
      </w:r>
    </w:p>
    <w:p w:rsidR="006046C8" w:rsidRPr="00765FD5" w:rsidRDefault="006046C8"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Данная программа направлена на формирование, сохранение и укрепление здоровья </w:t>
      </w:r>
      <w:proofErr w:type="gramStart"/>
      <w:r w:rsidRPr="00765FD5">
        <w:rPr>
          <w:rFonts w:ascii="Times New Roman" w:hAnsi="Times New Roman"/>
          <w:sz w:val="24"/>
          <w:szCs w:val="24"/>
        </w:rPr>
        <w:t>обуча</w:t>
      </w:r>
      <w:r w:rsidRPr="00765FD5">
        <w:rPr>
          <w:rFonts w:ascii="Times New Roman" w:hAnsi="Times New Roman"/>
          <w:sz w:val="24"/>
          <w:szCs w:val="24"/>
        </w:rPr>
        <w:t>ю</w:t>
      </w:r>
      <w:r w:rsidRPr="00765FD5">
        <w:rPr>
          <w:rFonts w:ascii="Times New Roman" w:hAnsi="Times New Roman"/>
          <w:sz w:val="24"/>
          <w:szCs w:val="24"/>
        </w:rPr>
        <w:t>щихся</w:t>
      </w:r>
      <w:proofErr w:type="gramEnd"/>
      <w:r w:rsidRPr="00765FD5">
        <w:rPr>
          <w:rFonts w:ascii="Times New Roman" w:hAnsi="Times New Roman"/>
          <w:sz w:val="24"/>
          <w:szCs w:val="24"/>
        </w:rPr>
        <w:t xml:space="preserve"> в основу, которой положены культурологический и личностно ориентированный подходы. Содержание программы раскрывает механизмы формирования у обучающихся ценности здоровья на </w:t>
      </w:r>
      <w:r w:rsidR="007313D5" w:rsidRPr="00765FD5">
        <w:rPr>
          <w:rFonts w:ascii="Times New Roman" w:hAnsi="Times New Roman"/>
          <w:sz w:val="24"/>
          <w:szCs w:val="24"/>
        </w:rPr>
        <w:lastRenderedPageBreak/>
        <w:t xml:space="preserve">уровне </w:t>
      </w:r>
      <w:r w:rsidRPr="00765FD5">
        <w:rPr>
          <w:rFonts w:ascii="Times New Roman" w:hAnsi="Times New Roman"/>
          <w:sz w:val="24"/>
          <w:szCs w:val="24"/>
        </w:rPr>
        <w:t>начального общего образования и спроектирована с учётом школьных факторов риска, ок</w:t>
      </w:r>
      <w:r w:rsidRPr="00765FD5">
        <w:rPr>
          <w:rFonts w:ascii="Times New Roman" w:hAnsi="Times New Roman"/>
          <w:sz w:val="24"/>
          <w:szCs w:val="24"/>
        </w:rPr>
        <w:t>а</w:t>
      </w:r>
      <w:r w:rsidRPr="00765FD5">
        <w:rPr>
          <w:rFonts w:ascii="Times New Roman" w:hAnsi="Times New Roman"/>
          <w:sz w:val="24"/>
          <w:szCs w:val="24"/>
        </w:rPr>
        <w:t>зывающих существенное влияние на состояние здоровья младших школьников.</w:t>
      </w:r>
    </w:p>
    <w:p w:rsidR="00AB609B" w:rsidRPr="00765FD5" w:rsidRDefault="007313D5" w:rsidP="00765FD5">
      <w:pPr>
        <w:spacing w:after="0" w:line="240" w:lineRule="auto"/>
        <w:ind w:firstLine="426"/>
        <w:jc w:val="both"/>
        <w:rPr>
          <w:rFonts w:ascii="Times New Roman" w:hAnsi="Times New Roman"/>
          <w:sz w:val="24"/>
          <w:szCs w:val="24"/>
        </w:rPr>
      </w:pPr>
      <w:r w:rsidRPr="00765FD5">
        <w:rPr>
          <w:rFonts w:ascii="Times New Roman" w:hAnsi="Times New Roman"/>
          <w:b/>
          <w:i/>
          <w:sz w:val="24"/>
          <w:szCs w:val="24"/>
        </w:rPr>
        <w:t>Цель программы:</w:t>
      </w:r>
      <w:r w:rsidRPr="00765FD5">
        <w:rPr>
          <w:rFonts w:ascii="Times New Roman" w:hAnsi="Times New Roman"/>
          <w:sz w:val="24"/>
          <w:szCs w:val="24"/>
        </w:rPr>
        <w:t xml:space="preserve"> формирование установки на</w:t>
      </w:r>
      <w:r w:rsidR="00AB609B" w:rsidRPr="00765FD5">
        <w:rPr>
          <w:rFonts w:ascii="Times New Roman" w:hAnsi="Times New Roman"/>
          <w:sz w:val="24"/>
          <w:szCs w:val="24"/>
        </w:rPr>
        <w:t xml:space="preserve"> ведение здорового образа жизни</w:t>
      </w:r>
      <w:r w:rsidRPr="00765FD5">
        <w:rPr>
          <w:rFonts w:ascii="Times New Roman" w:hAnsi="Times New Roman"/>
          <w:sz w:val="24"/>
          <w:szCs w:val="24"/>
        </w:rPr>
        <w:t>, сохранение и укрепление собственного здоровья, безопасности и экологической культуры.</w:t>
      </w:r>
      <w:r w:rsidR="00AB609B" w:rsidRPr="00765FD5">
        <w:rPr>
          <w:rFonts w:ascii="Times New Roman" w:hAnsi="Times New Roman"/>
          <w:sz w:val="24"/>
          <w:szCs w:val="24"/>
        </w:rPr>
        <w:t xml:space="preserve"> </w:t>
      </w:r>
    </w:p>
    <w:p w:rsidR="00AB609B" w:rsidRPr="00765FD5" w:rsidRDefault="00AB609B" w:rsidP="00765FD5">
      <w:pPr>
        <w:spacing w:after="0" w:line="240" w:lineRule="auto"/>
        <w:ind w:firstLine="426"/>
        <w:jc w:val="both"/>
        <w:rPr>
          <w:rFonts w:ascii="Times New Roman" w:hAnsi="Times New Roman"/>
          <w:b/>
          <w:i/>
          <w:sz w:val="24"/>
          <w:szCs w:val="24"/>
        </w:rPr>
      </w:pPr>
      <w:r w:rsidRPr="00765FD5">
        <w:rPr>
          <w:rFonts w:ascii="Times New Roman" w:hAnsi="Times New Roman"/>
          <w:b/>
          <w:i/>
          <w:sz w:val="24"/>
          <w:szCs w:val="24"/>
        </w:rPr>
        <w:t>Задачи программы:</w:t>
      </w:r>
    </w:p>
    <w:p w:rsidR="00AB609B" w:rsidRPr="00765FD5" w:rsidRDefault="00AB609B" w:rsidP="00765FD5">
      <w:pPr>
        <w:pStyle w:val="a7"/>
        <w:numPr>
          <w:ilvl w:val="0"/>
          <w:numId w:val="10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обеспечить безопасную и здоровую среду обучения, позволяющую сохранить здоровье и пс</w:t>
      </w:r>
      <w:r w:rsidRPr="00765FD5">
        <w:rPr>
          <w:rFonts w:ascii="Times New Roman" w:hAnsi="Times New Roman"/>
          <w:sz w:val="24"/>
          <w:szCs w:val="24"/>
        </w:rPr>
        <w:t>и</w:t>
      </w:r>
      <w:r w:rsidRPr="00765FD5">
        <w:rPr>
          <w:rFonts w:ascii="Times New Roman" w:hAnsi="Times New Roman"/>
          <w:sz w:val="24"/>
          <w:szCs w:val="24"/>
        </w:rPr>
        <w:t>хику ребёнка;</w:t>
      </w:r>
    </w:p>
    <w:p w:rsidR="00AB609B" w:rsidRPr="00765FD5" w:rsidRDefault="00AB609B" w:rsidP="00765FD5">
      <w:pPr>
        <w:pStyle w:val="a7"/>
        <w:numPr>
          <w:ilvl w:val="0"/>
          <w:numId w:val="10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обучать навыкам здорового образа жизни и экологической культуры; поддержания хороших межличностных отношений</w:t>
      </w:r>
      <w:r w:rsidR="00C1693F" w:rsidRPr="00765FD5">
        <w:rPr>
          <w:rFonts w:ascii="Times New Roman" w:hAnsi="Times New Roman"/>
          <w:sz w:val="24"/>
          <w:szCs w:val="24"/>
        </w:rPr>
        <w:t>;</w:t>
      </w:r>
      <w:r w:rsidRPr="00765FD5">
        <w:rPr>
          <w:rFonts w:ascii="Times New Roman" w:hAnsi="Times New Roman"/>
          <w:sz w:val="24"/>
          <w:szCs w:val="24"/>
        </w:rPr>
        <w:t xml:space="preserve"> </w:t>
      </w:r>
    </w:p>
    <w:p w:rsidR="00AB609B" w:rsidRPr="00765FD5" w:rsidRDefault="00C1693F" w:rsidP="00765FD5">
      <w:pPr>
        <w:pStyle w:val="a7"/>
        <w:numPr>
          <w:ilvl w:val="0"/>
          <w:numId w:val="104"/>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w:t>
      </w:r>
      <w:r w:rsidR="00AB609B" w:rsidRPr="00765FD5">
        <w:rPr>
          <w:rFonts w:ascii="Times New Roman" w:hAnsi="Times New Roman"/>
          <w:sz w:val="24"/>
          <w:szCs w:val="24"/>
        </w:rPr>
        <w:t>ледить за эффективностью обучения, развитием умственных способностей, здоровьем об</w:t>
      </w:r>
      <w:r w:rsidR="00AB609B" w:rsidRPr="00765FD5">
        <w:rPr>
          <w:rFonts w:ascii="Times New Roman" w:hAnsi="Times New Roman"/>
          <w:sz w:val="24"/>
          <w:szCs w:val="24"/>
        </w:rPr>
        <w:t>у</w:t>
      </w:r>
      <w:r w:rsidR="00AB609B" w:rsidRPr="00765FD5">
        <w:rPr>
          <w:rFonts w:ascii="Times New Roman" w:hAnsi="Times New Roman"/>
          <w:sz w:val="24"/>
          <w:szCs w:val="24"/>
        </w:rPr>
        <w:t>чающихся.</w:t>
      </w:r>
    </w:p>
    <w:p w:rsidR="00C1693F" w:rsidRPr="00765FD5" w:rsidRDefault="00C1693F" w:rsidP="00765FD5">
      <w:pPr>
        <w:pStyle w:val="a7"/>
        <w:spacing w:after="0" w:line="240" w:lineRule="auto"/>
        <w:ind w:left="0" w:firstLine="426"/>
        <w:jc w:val="both"/>
        <w:rPr>
          <w:rFonts w:ascii="Times New Roman" w:hAnsi="Times New Roman"/>
          <w:b/>
          <w:i/>
          <w:sz w:val="24"/>
          <w:szCs w:val="24"/>
        </w:rPr>
      </w:pPr>
      <w:r w:rsidRPr="00765FD5">
        <w:rPr>
          <w:rFonts w:ascii="Times New Roman" w:hAnsi="Times New Roman"/>
          <w:b/>
          <w:i/>
          <w:sz w:val="24"/>
          <w:szCs w:val="24"/>
        </w:rPr>
        <w:t>Основные направления работы:</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1.</w:t>
      </w:r>
      <w:r w:rsidRPr="00765FD5">
        <w:rPr>
          <w:rFonts w:ascii="Times New Roman" w:hAnsi="Times New Roman"/>
          <w:sz w:val="24"/>
          <w:szCs w:val="24"/>
        </w:rPr>
        <w:tab/>
        <w:t xml:space="preserve">Здоровье и здоровый образ.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2.</w:t>
      </w:r>
      <w:r w:rsidRPr="00765FD5">
        <w:rPr>
          <w:rFonts w:ascii="Times New Roman" w:hAnsi="Times New Roman"/>
          <w:sz w:val="24"/>
          <w:szCs w:val="24"/>
        </w:rPr>
        <w:tab/>
        <w:t xml:space="preserve">Режим дня, учёбы и отдыха.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3.</w:t>
      </w:r>
      <w:r w:rsidRPr="00765FD5">
        <w:rPr>
          <w:rFonts w:ascii="Times New Roman" w:hAnsi="Times New Roman"/>
          <w:sz w:val="24"/>
          <w:szCs w:val="24"/>
        </w:rPr>
        <w:tab/>
        <w:t xml:space="preserve">Основы рационального питания.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4.</w:t>
      </w:r>
      <w:r w:rsidRPr="00765FD5">
        <w:rPr>
          <w:rFonts w:ascii="Times New Roman" w:hAnsi="Times New Roman"/>
          <w:sz w:val="24"/>
          <w:szCs w:val="24"/>
        </w:rPr>
        <w:tab/>
        <w:t xml:space="preserve">Личная гигиена.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5.</w:t>
      </w:r>
      <w:r w:rsidRPr="00765FD5">
        <w:rPr>
          <w:rFonts w:ascii="Times New Roman" w:hAnsi="Times New Roman"/>
          <w:sz w:val="24"/>
          <w:szCs w:val="24"/>
        </w:rPr>
        <w:tab/>
        <w:t xml:space="preserve">Значение физкультуры и закаливания для сохранения здоровья.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6.</w:t>
      </w:r>
      <w:r w:rsidRPr="00765FD5">
        <w:rPr>
          <w:rFonts w:ascii="Times New Roman" w:hAnsi="Times New Roman"/>
          <w:sz w:val="24"/>
          <w:szCs w:val="24"/>
        </w:rPr>
        <w:tab/>
        <w:t xml:space="preserve">Нравственное здоровье.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7.</w:t>
      </w:r>
      <w:r w:rsidRPr="00765FD5">
        <w:rPr>
          <w:rFonts w:ascii="Times New Roman" w:hAnsi="Times New Roman"/>
          <w:sz w:val="24"/>
          <w:szCs w:val="24"/>
        </w:rPr>
        <w:tab/>
        <w:t xml:space="preserve">Антитабачное воспитание. </w:t>
      </w:r>
    </w:p>
    <w:p w:rsidR="00C1693F" w:rsidRPr="00765FD5" w:rsidRDefault="00C1693F"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8.</w:t>
      </w:r>
      <w:r w:rsidRPr="00765FD5">
        <w:rPr>
          <w:rFonts w:ascii="Times New Roman" w:hAnsi="Times New Roman"/>
          <w:sz w:val="24"/>
          <w:szCs w:val="24"/>
        </w:rPr>
        <w:tab/>
        <w:t>Профилактика вредных привычек</w:t>
      </w:r>
    </w:p>
    <w:p w:rsidR="00FF6965" w:rsidRPr="00765FD5" w:rsidRDefault="00FF6965" w:rsidP="00765FD5">
      <w:pPr>
        <w:spacing w:after="0" w:line="240" w:lineRule="auto"/>
        <w:ind w:firstLine="426"/>
        <w:jc w:val="center"/>
        <w:rPr>
          <w:rFonts w:ascii="Times New Roman" w:hAnsi="Times New Roman"/>
          <w:b/>
          <w:i/>
          <w:sz w:val="24"/>
          <w:szCs w:val="24"/>
        </w:rPr>
      </w:pPr>
      <w:r w:rsidRPr="00765FD5">
        <w:rPr>
          <w:rFonts w:ascii="Times New Roman" w:hAnsi="Times New Roman"/>
          <w:b/>
          <w:i/>
          <w:sz w:val="24"/>
          <w:szCs w:val="24"/>
        </w:rPr>
        <w:t xml:space="preserve">Планируемые результаты освоения </w:t>
      </w:r>
      <w:proofErr w:type="gramStart"/>
      <w:r w:rsidRPr="00765FD5">
        <w:rPr>
          <w:rFonts w:ascii="Times New Roman" w:hAnsi="Times New Roman"/>
          <w:b/>
          <w:i/>
          <w:sz w:val="24"/>
          <w:szCs w:val="24"/>
        </w:rPr>
        <w:t>обучающимися</w:t>
      </w:r>
      <w:proofErr w:type="gramEnd"/>
      <w:r w:rsidRPr="00765FD5">
        <w:rPr>
          <w:rFonts w:ascii="Times New Roman" w:hAnsi="Times New Roman"/>
          <w:b/>
          <w:i/>
          <w:sz w:val="24"/>
          <w:szCs w:val="24"/>
        </w:rPr>
        <w:t xml:space="preserve"> программы </w:t>
      </w:r>
    </w:p>
    <w:p w:rsidR="00FF6965" w:rsidRPr="00765FD5" w:rsidRDefault="00FF6965" w:rsidP="00765FD5">
      <w:pPr>
        <w:spacing w:after="0" w:line="240" w:lineRule="auto"/>
        <w:ind w:firstLine="426"/>
        <w:jc w:val="both"/>
        <w:rPr>
          <w:rFonts w:ascii="Times New Roman" w:hAnsi="Times New Roman"/>
          <w:sz w:val="24"/>
          <w:szCs w:val="24"/>
        </w:rPr>
      </w:pPr>
      <w:proofErr w:type="gramStart"/>
      <w:r w:rsidRPr="00765FD5">
        <w:rPr>
          <w:rFonts w:ascii="Times New Roman" w:hAnsi="Times New Roman"/>
          <w:sz w:val="24"/>
          <w:szCs w:val="24"/>
        </w:rPr>
        <w:t>В процессе обучения и воспитания собственных установок, потребностей в значимой мотивации на соблюдение норм и правил здорового образа жизни, культуры здоровья и экологической культуры у обучающихся формируются познавательные и личностные учебные действия.</w:t>
      </w:r>
      <w:proofErr w:type="gramEnd"/>
    </w:p>
    <w:p w:rsidR="00FF6965" w:rsidRPr="00765FD5" w:rsidRDefault="00FF6965"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Личностными результатами программы  является формирование следующих умений:</w:t>
      </w:r>
    </w:p>
    <w:p w:rsidR="00FF6965" w:rsidRPr="00765FD5" w:rsidRDefault="00FF6965" w:rsidP="00765FD5">
      <w:pPr>
        <w:pStyle w:val="a7"/>
        <w:numPr>
          <w:ilvl w:val="0"/>
          <w:numId w:val="105"/>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определять и высказывать под руководством учителя самые простые и общие для всех людей правила поведения при сотрудничестве (этические нормы); </w:t>
      </w:r>
    </w:p>
    <w:p w:rsidR="00FF6965" w:rsidRPr="00765FD5" w:rsidRDefault="00FF6965" w:rsidP="00765FD5">
      <w:pPr>
        <w:pStyle w:val="a7"/>
        <w:numPr>
          <w:ilvl w:val="0"/>
          <w:numId w:val="105"/>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в предложенных педагогом ситуациях общения и сотрудничества, опираясь на общие для всех простые правила поведения, делать выбор, при поддержке других участников группы и педагога, как поступить. </w:t>
      </w:r>
    </w:p>
    <w:p w:rsidR="00FF6965" w:rsidRPr="00765FD5" w:rsidRDefault="00FF6965" w:rsidP="00765FD5">
      <w:pPr>
        <w:pStyle w:val="a7"/>
        <w:numPr>
          <w:ilvl w:val="0"/>
          <w:numId w:val="105"/>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осознание </w:t>
      </w:r>
      <w:proofErr w:type="gramStart"/>
      <w:r w:rsidRPr="00765FD5">
        <w:rPr>
          <w:rFonts w:ascii="Times New Roman" w:hAnsi="Times New Roman"/>
          <w:sz w:val="24"/>
          <w:szCs w:val="24"/>
        </w:rPr>
        <w:t>обучающимися</w:t>
      </w:r>
      <w:proofErr w:type="gramEnd"/>
      <w:r w:rsidRPr="00765FD5">
        <w:rPr>
          <w:rFonts w:ascii="Times New Roman" w:hAnsi="Times New Roman"/>
          <w:sz w:val="24"/>
          <w:szCs w:val="24"/>
        </w:rPr>
        <w:t xml:space="preserve"> необходимости заботы о своём здоровье и выработки форм повед</w:t>
      </w:r>
      <w:r w:rsidRPr="00765FD5">
        <w:rPr>
          <w:rFonts w:ascii="Times New Roman" w:hAnsi="Times New Roman"/>
          <w:sz w:val="24"/>
          <w:szCs w:val="24"/>
        </w:rPr>
        <w:t>е</w:t>
      </w:r>
      <w:r w:rsidRPr="00765FD5">
        <w:rPr>
          <w:rFonts w:ascii="Times New Roman" w:hAnsi="Times New Roman"/>
          <w:sz w:val="24"/>
          <w:szCs w:val="24"/>
        </w:rPr>
        <w:t xml:space="preserve">ния, которые помогут избежать опасности для жизни и здоровья, а значит, произойдет уменьшение пропусков по причине болезни и произойдет увеличение численности обучающихся, посещающих спортивные секции и спортивно-оздоровительные мероприятия; </w:t>
      </w:r>
    </w:p>
    <w:p w:rsidR="00FF6965" w:rsidRPr="00765FD5" w:rsidRDefault="00FF6965" w:rsidP="00765FD5">
      <w:pPr>
        <w:pStyle w:val="a7"/>
        <w:numPr>
          <w:ilvl w:val="0"/>
          <w:numId w:val="105"/>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социальная адаптация детей, расширение сферы общения, приобретение опыта взаимоде</w:t>
      </w:r>
      <w:r w:rsidRPr="00765FD5">
        <w:rPr>
          <w:rFonts w:ascii="Times New Roman" w:hAnsi="Times New Roman"/>
          <w:sz w:val="24"/>
          <w:szCs w:val="24"/>
        </w:rPr>
        <w:t>й</w:t>
      </w:r>
      <w:r w:rsidRPr="00765FD5">
        <w:rPr>
          <w:rFonts w:ascii="Times New Roman" w:hAnsi="Times New Roman"/>
          <w:sz w:val="24"/>
          <w:szCs w:val="24"/>
        </w:rPr>
        <w:t>ствия с окружающим миром. Первостепенными познавательными результатами реализации пр</w:t>
      </w:r>
      <w:r w:rsidRPr="00765FD5">
        <w:rPr>
          <w:rFonts w:ascii="Times New Roman" w:hAnsi="Times New Roman"/>
          <w:sz w:val="24"/>
          <w:szCs w:val="24"/>
        </w:rPr>
        <w:t>о</w:t>
      </w:r>
      <w:r w:rsidRPr="00765FD5">
        <w:rPr>
          <w:rFonts w:ascii="Times New Roman" w:hAnsi="Times New Roman"/>
          <w:sz w:val="24"/>
          <w:szCs w:val="24"/>
        </w:rPr>
        <w:t>граммы будет сознат</w:t>
      </w:r>
      <w:r w:rsidR="00040799" w:rsidRPr="00765FD5">
        <w:rPr>
          <w:rFonts w:ascii="Times New Roman" w:hAnsi="Times New Roman"/>
          <w:sz w:val="24"/>
          <w:szCs w:val="24"/>
        </w:rPr>
        <w:t xml:space="preserve">ельное отношение обучающихся к </w:t>
      </w:r>
      <w:r w:rsidRPr="00765FD5">
        <w:rPr>
          <w:rFonts w:ascii="Times New Roman" w:hAnsi="Times New Roman"/>
          <w:sz w:val="24"/>
          <w:szCs w:val="24"/>
        </w:rPr>
        <w:t>собственному здоровью во всех его проявл</w:t>
      </w:r>
      <w:r w:rsidRPr="00765FD5">
        <w:rPr>
          <w:rFonts w:ascii="Times New Roman" w:hAnsi="Times New Roman"/>
          <w:sz w:val="24"/>
          <w:szCs w:val="24"/>
        </w:rPr>
        <w:t>е</w:t>
      </w:r>
      <w:r w:rsidRPr="00765FD5">
        <w:rPr>
          <w:rFonts w:ascii="Times New Roman" w:hAnsi="Times New Roman"/>
          <w:sz w:val="24"/>
          <w:szCs w:val="24"/>
        </w:rPr>
        <w:t>ниях при изучении следующих вопросов:</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способы сохранения и укрепление здоровья; </w:t>
      </w:r>
    </w:p>
    <w:p w:rsidR="00040799"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спосо</w:t>
      </w:r>
      <w:r w:rsidR="00040799" w:rsidRPr="00765FD5">
        <w:rPr>
          <w:rFonts w:ascii="Times New Roman" w:hAnsi="Times New Roman"/>
          <w:sz w:val="24"/>
          <w:szCs w:val="24"/>
        </w:rPr>
        <w:t xml:space="preserve">бы заботы о своем здоровье;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влияние здоровья на успешную учебную деятельность;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основные вопросы гигиены, касающиеся профилактики вирусных заболеваний, передающи</w:t>
      </w:r>
      <w:r w:rsidRPr="00765FD5">
        <w:rPr>
          <w:rFonts w:ascii="Times New Roman" w:hAnsi="Times New Roman"/>
          <w:sz w:val="24"/>
          <w:szCs w:val="24"/>
        </w:rPr>
        <w:t>х</w:t>
      </w:r>
      <w:r w:rsidRPr="00765FD5">
        <w:rPr>
          <w:rFonts w:ascii="Times New Roman" w:hAnsi="Times New Roman"/>
          <w:sz w:val="24"/>
          <w:szCs w:val="24"/>
        </w:rPr>
        <w:t xml:space="preserve">ся воздушно-капельным путем;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использование сре</w:t>
      </w:r>
      <w:proofErr w:type="gramStart"/>
      <w:r w:rsidRPr="00765FD5">
        <w:rPr>
          <w:rFonts w:ascii="Times New Roman" w:hAnsi="Times New Roman"/>
          <w:sz w:val="24"/>
          <w:szCs w:val="24"/>
        </w:rPr>
        <w:t>дств пр</w:t>
      </w:r>
      <w:proofErr w:type="gramEnd"/>
      <w:r w:rsidRPr="00765FD5">
        <w:rPr>
          <w:rFonts w:ascii="Times New Roman" w:hAnsi="Times New Roman"/>
          <w:sz w:val="24"/>
          <w:szCs w:val="24"/>
        </w:rPr>
        <w:t xml:space="preserve">офилактики ОРЗ, ОРВИ, клещевой энцефалит;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особенности влияния вредных привычек на здоровье младшего школьника;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особенности воздействия двигательной активности на организм человека;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отстаивание своей нравственной позиции </w:t>
      </w:r>
      <w:r w:rsidR="00040799" w:rsidRPr="00765FD5">
        <w:rPr>
          <w:rFonts w:ascii="Times New Roman" w:hAnsi="Times New Roman"/>
          <w:sz w:val="24"/>
          <w:szCs w:val="24"/>
        </w:rPr>
        <w:t>в ситуации выбора;</w:t>
      </w:r>
      <w:r w:rsidRPr="00765FD5">
        <w:rPr>
          <w:rFonts w:ascii="Times New Roman" w:hAnsi="Times New Roman"/>
          <w:sz w:val="24"/>
          <w:szCs w:val="24"/>
        </w:rPr>
        <w:t xml:space="preserve">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адекватное оценивание своего поведения в жизненных ситуациях;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соблюдение общепринятых правил в семье, в школе, в гостях, транспорте, общественных учреждениях;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умение отвечать за свои поступки;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умение оказывать первую медицинскую помощь при кровотечении, удушении, утоплении, обморожении, ожоге, травмах, тепловом и солнечном ударах; </w:t>
      </w:r>
    </w:p>
    <w:p w:rsidR="00FF6965" w:rsidRPr="00765FD5" w:rsidRDefault="00FF6965" w:rsidP="00765FD5">
      <w:pPr>
        <w:pStyle w:val="a7"/>
        <w:numPr>
          <w:ilvl w:val="0"/>
          <w:numId w:val="106"/>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lastRenderedPageBreak/>
        <w:t>использование знаний о “полезных” и “вредных” проду</w:t>
      </w:r>
      <w:r w:rsidR="00040799" w:rsidRPr="00765FD5">
        <w:rPr>
          <w:rFonts w:ascii="Times New Roman" w:hAnsi="Times New Roman"/>
          <w:sz w:val="24"/>
          <w:szCs w:val="24"/>
        </w:rPr>
        <w:t>ктах, значении режима питания</w:t>
      </w:r>
      <w:proofErr w:type="gramStart"/>
      <w:r w:rsidR="00040799" w:rsidRPr="00765FD5">
        <w:rPr>
          <w:rFonts w:ascii="Times New Roman" w:hAnsi="Times New Roman"/>
          <w:sz w:val="24"/>
          <w:szCs w:val="24"/>
        </w:rPr>
        <w:t>.</w:t>
      </w:r>
      <w:proofErr w:type="gramEnd"/>
      <w:r w:rsidR="00040799" w:rsidRPr="00765FD5">
        <w:rPr>
          <w:rFonts w:ascii="Times New Roman" w:hAnsi="Times New Roman"/>
          <w:sz w:val="24"/>
          <w:szCs w:val="24"/>
        </w:rPr>
        <w:t xml:space="preserve"> </w:t>
      </w:r>
      <w:proofErr w:type="gramStart"/>
      <w:r w:rsidRPr="00765FD5">
        <w:rPr>
          <w:rFonts w:ascii="Times New Roman" w:hAnsi="Times New Roman"/>
          <w:sz w:val="24"/>
          <w:szCs w:val="24"/>
        </w:rPr>
        <w:t>у</w:t>
      </w:r>
      <w:proofErr w:type="gramEnd"/>
      <w:r w:rsidRPr="00765FD5">
        <w:rPr>
          <w:rFonts w:ascii="Times New Roman" w:hAnsi="Times New Roman"/>
          <w:sz w:val="24"/>
          <w:szCs w:val="24"/>
        </w:rPr>
        <w:t>м</w:t>
      </w:r>
      <w:r w:rsidRPr="00765FD5">
        <w:rPr>
          <w:rFonts w:ascii="Times New Roman" w:hAnsi="Times New Roman"/>
          <w:sz w:val="24"/>
          <w:szCs w:val="24"/>
        </w:rPr>
        <w:t>е</w:t>
      </w:r>
      <w:r w:rsidRPr="00765FD5">
        <w:rPr>
          <w:rFonts w:ascii="Times New Roman" w:hAnsi="Times New Roman"/>
          <w:sz w:val="24"/>
          <w:szCs w:val="24"/>
        </w:rPr>
        <w:t>ние находить выход из ситуаций, связанных с употреблением</w:t>
      </w:r>
      <w:r w:rsidR="002F23E2" w:rsidRPr="00765FD5">
        <w:rPr>
          <w:rFonts w:ascii="Times New Roman" w:hAnsi="Times New Roman"/>
          <w:sz w:val="24"/>
          <w:szCs w:val="24"/>
        </w:rPr>
        <w:t xml:space="preserve"> алкоголя, наркотиков, сигарет.</w:t>
      </w:r>
    </w:p>
    <w:p w:rsidR="002F23E2" w:rsidRPr="00765FD5" w:rsidRDefault="002F23E2" w:rsidP="00765FD5">
      <w:pPr>
        <w:spacing w:after="0" w:line="240" w:lineRule="auto"/>
        <w:ind w:firstLine="426"/>
        <w:jc w:val="both"/>
        <w:rPr>
          <w:rFonts w:ascii="Times New Roman" w:hAnsi="Times New Roman"/>
          <w:b/>
          <w:i/>
          <w:sz w:val="24"/>
          <w:szCs w:val="24"/>
        </w:rPr>
      </w:pPr>
      <w:r w:rsidRPr="00765FD5">
        <w:rPr>
          <w:rFonts w:ascii="Times New Roman" w:hAnsi="Times New Roman"/>
          <w:b/>
          <w:i/>
          <w:sz w:val="24"/>
          <w:szCs w:val="24"/>
        </w:rPr>
        <w:t>Формы проведения занятия и виды деятельности</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игры;</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беседы;</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тесты и анкетирование; </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круглые столы;</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школьные конференции; </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экскурсии;</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дни здоровья, спортивные мероприятия; </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 xml:space="preserve">конкурсы рисунков, плакатов, мини-сочинений, выпуск газет, листовок; </w:t>
      </w:r>
    </w:p>
    <w:p w:rsidR="002F23E2" w:rsidRPr="00765FD5" w:rsidRDefault="002F23E2" w:rsidP="00765FD5">
      <w:pPr>
        <w:pStyle w:val="a7"/>
        <w:numPr>
          <w:ilvl w:val="0"/>
          <w:numId w:val="107"/>
        </w:numPr>
        <w:spacing w:after="0" w:line="240" w:lineRule="auto"/>
        <w:ind w:left="0" w:firstLine="426"/>
        <w:jc w:val="both"/>
        <w:rPr>
          <w:rFonts w:ascii="Times New Roman" w:hAnsi="Times New Roman"/>
          <w:sz w:val="24"/>
          <w:szCs w:val="24"/>
        </w:rPr>
      </w:pPr>
      <w:r w:rsidRPr="00765FD5">
        <w:rPr>
          <w:rFonts w:ascii="Times New Roman" w:hAnsi="Times New Roman"/>
          <w:sz w:val="24"/>
          <w:szCs w:val="24"/>
        </w:rPr>
        <w:t>решение ситуационных задач.</w:t>
      </w:r>
    </w:p>
    <w:p w:rsidR="002F23E2" w:rsidRPr="00765FD5" w:rsidRDefault="002F23E2"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Занятия проводятся в учебном кабинете, закрепленном за классом либо проведение занятий в специально оборудованном учебном кабинете, спортивном зале, спортивной или игровой площадках.</w:t>
      </w:r>
    </w:p>
    <w:p w:rsidR="00914EC0" w:rsidRPr="00765FD5" w:rsidRDefault="002F23E2" w:rsidP="00765FD5">
      <w:pPr>
        <w:spacing w:after="0" w:line="240" w:lineRule="auto"/>
        <w:ind w:firstLine="426"/>
        <w:jc w:val="both"/>
        <w:rPr>
          <w:rFonts w:ascii="Times New Roman" w:hAnsi="Times New Roman"/>
          <w:sz w:val="24"/>
          <w:szCs w:val="24"/>
        </w:rPr>
      </w:pPr>
      <w:proofErr w:type="spellStart"/>
      <w:r w:rsidRPr="00765FD5">
        <w:rPr>
          <w:rFonts w:ascii="Times New Roman" w:hAnsi="Times New Roman"/>
          <w:sz w:val="24"/>
          <w:szCs w:val="24"/>
        </w:rPr>
        <w:t>Здоровьесберегающая</w:t>
      </w:r>
      <w:proofErr w:type="spellEnd"/>
      <w:r w:rsidRPr="00765FD5">
        <w:rPr>
          <w:rFonts w:ascii="Times New Roman" w:hAnsi="Times New Roman"/>
          <w:sz w:val="24"/>
          <w:szCs w:val="24"/>
        </w:rPr>
        <w:t xml:space="preserve"> организация образовательного процесса предполагает использование форм и методов обучения, адекватных возрастным </w:t>
      </w:r>
      <w:r w:rsidR="00914EC0" w:rsidRPr="00765FD5">
        <w:rPr>
          <w:rFonts w:ascii="Times New Roman" w:hAnsi="Times New Roman"/>
          <w:sz w:val="24"/>
          <w:szCs w:val="24"/>
        </w:rPr>
        <w:t>возможностям младшего школьника</w:t>
      </w:r>
    </w:p>
    <w:p w:rsidR="00C74156" w:rsidRPr="00765FD5" w:rsidRDefault="00C74156" w:rsidP="00765FD5">
      <w:pPr>
        <w:spacing w:after="0" w:line="240" w:lineRule="auto"/>
        <w:ind w:firstLine="426"/>
        <w:jc w:val="center"/>
        <w:rPr>
          <w:rFonts w:ascii="Times New Roman" w:eastAsia="Arial Unicode MS" w:hAnsi="Times New Roman" w:cs="Times New Roman"/>
          <w:b/>
          <w:kern w:val="1"/>
          <w:sz w:val="24"/>
          <w:szCs w:val="24"/>
        </w:rPr>
      </w:pPr>
    </w:p>
    <w:p w:rsidR="00914EC0" w:rsidRPr="00765FD5" w:rsidRDefault="00914EC0" w:rsidP="00765FD5">
      <w:pPr>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2.5. Программа коррекционной работы.</w:t>
      </w:r>
    </w:p>
    <w:p w:rsidR="00914EC0" w:rsidRPr="00765FD5" w:rsidRDefault="00914EC0" w:rsidP="00765FD5">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Arial"/>
          <w:sz w:val="24"/>
          <w:szCs w:val="24"/>
          <w:lang w:eastAsia="ru-RU"/>
        </w:rPr>
        <w:t xml:space="preserve">  </w:t>
      </w:r>
      <w:proofErr w:type="gramStart"/>
      <w:r w:rsidRPr="00765FD5">
        <w:rPr>
          <w:rFonts w:ascii="Times New Roman" w:eastAsia="Times New Roman" w:hAnsi="Times New Roman" w:cs="Times New Roman"/>
          <w:sz w:val="24"/>
          <w:szCs w:val="24"/>
          <w:lang w:eastAsia="ru-RU"/>
        </w:rPr>
        <w:t>Программа коррекционной работы направлена на выявление особых образовательных потре</w:t>
      </w:r>
      <w:r w:rsidRPr="00765FD5">
        <w:rPr>
          <w:rFonts w:ascii="Times New Roman" w:eastAsia="Times New Roman" w:hAnsi="Times New Roman" w:cs="Times New Roman"/>
          <w:sz w:val="24"/>
          <w:szCs w:val="24"/>
          <w:lang w:eastAsia="ru-RU"/>
        </w:rPr>
        <w:t>б</w:t>
      </w:r>
      <w:r w:rsidRPr="00765FD5">
        <w:rPr>
          <w:rFonts w:ascii="Times New Roman" w:eastAsia="Times New Roman" w:hAnsi="Times New Roman" w:cs="Times New Roman"/>
          <w:sz w:val="24"/>
          <w:szCs w:val="24"/>
          <w:lang w:eastAsia="ru-RU"/>
        </w:rPr>
        <w:t xml:space="preserve">ностей </w:t>
      </w:r>
      <w:r w:rsidR="001E358F" w:rsidRPr="00765FD5">
        <w:rPr>
          <w:rFonts w:ascii="Times New Roman" w:eastAsia="Times New Roman" w:hAnsi="Times New Roman" w:cs="Times New Roman"/>
          <w:sz w:val="24"/>
          <w:szCs w:val="24"/>
          <w:lang w:eastAsia="ru-RU"/>
        </w:rPr>
        <w:t>слабослышащих и позднооглохших обучающихся</w:t>
      </w:r>
      <w:r w:rsidRPr="00765FD5">
        <w:rPr>
          <w:rFonts w:ascii="Times New Roman" w:eastAsia="Times New Roman" w:hAnsi="Times New Roman" w:cs="Times New Roman"/>
          <w:sz w:val="24"/>
          <w:szCs w:val="24"/>
          <w:lang w:eastAsia="ru-RU"/>
        </w:rPr>
        <w:t>, обусловленных недостатками в их физич</w:t>
      </w:r>
      <w:r w:rsidRPr="00765FD5">
        <w:rPr>
          <w:rFonts w:ascii="Times New Roman" w:eastAsia="Times New Roman" w:hAnsi="Times New Roman" w:cs="Times New Roman"/>
          <w:sz w:val="24"/>
          <w:szCs w:val="24"/>
          <w:lang w:eastAsia="ru-RU"/>
        </w:rPr>
        <w:t>е</w:t>
      </w:r>
      <w:r w:rsidRPr="00765FD5">
        <w:rPr>
          <w:rFonts w:ascii="Times New Roman" w:eastAsia="Times New Roman" w:hAnsi="Times New Roman" w:cs="Times New Roman"/>
          <w:sz w:val="24"/>
          <w:szCs w:val="24"/>
          <w:lang w:eastAsia="ru-RU"/>
        </w:rPr>
        <w:t>ском и (или) психическом развитии; осуществление индивидуально-ориентированной психолого-медико-педагогической помощи обучающимся с ОВЗ с учетом особых образовательных потребн</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стей, индивидуальных возможностей обучающихся (в соответствии с рекомендациями ПМПК).</w:t>
      </w:r>
      <w:proofErr w:type="gramEnd"/>
    </w:p>
    <w:p w:rsidR="00914EC0" w:rsidRPr="00765FD5" w:rsidRDefault="00914EC0" w:rsidP="00765FD5">
      <w:pPr>
        <w:widowControl w:val="0"/>
        <w:autoSpaceDE w:val="0"/>
        <w:autoSpaceDN w:val="0"/>
        <w:adjustRightInd w:val="0"/>
        <w:spacing w:after="0" w:line="240" w:lineRule="auto"/>
        <w:ind w:firstLine="426"/>
        <w:jc w:val="both"/>
        <w:rPr>
          <w:rFonts w:ascii="Times New Roman" w:eastAsia="Times New Roman" w:hAnsi="Times New Roman" w:cs="Times New Roman"/>
          <w:b/>
          <w:i/>
          <w:sz w:val="24"/>
          <w:szCs w:val="24"/>
          <w:lang w:eastAsia="ru-RU"/>
        </w:rPr>
      </w:pPr>
      <w:r w:rsidRPr="00765FD5">
        <w:rPr>
          <w:rFonts w:ascii="Times New Roman" w:eastAsia="Times New Roman" w:hAnsi="Times New Roman" w:cs="Times New Roman"/>
          <w:b/>
          <w:i/>
          <w:sz w:val="24"/>
          <w:szCs w:val="24"/>
          <w:lang w:eastAsia="ru-RU"/>
        </w:rPr>
        <w:t>Программа коррекционной работы содержит:</w:t>
      </w:r>
    </w:p>
    <w:p w:rsidR="00914EC0" w:rsidRPr="00765FD5" w:rsidRDefault="00914EC0" w:rsidP="00765FD5">
      <w:pPr>
        <w:widowControl w:val="0"/>
        <w:numPr>
          <w:ilvl w:val="0"/>
          <w:numId w:val="111"/>
        </w:numPr>
        <w:suppressAutoHyphens/>
        <w:spacing w:after="0" w:line="240" w:lineRule="auto"/>
        <w:ind w:left="0"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 xml:space="preserve">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w:t>
      </w:r>
      <w:r w:rsidR="005A5A7A" w:rsidRPr="00765FD5">
        <w:rPr>
          <w:rFonts w:ascii="Times New Roman" w:eastAsia="Times New Roman" w:hAnsi="Times New Roman" w:cs="Times New Roman"/>
          <w:sz w:val="24"/>
          <w:szCs w:val="24"/>
          <w:lang w:eastAsia="ru-RU"/>
        </w:rPr>
        <w:t>слабослышащих и позднооглохших обучающихся</w:t>
      </w:r>
      <w:r w:rsidRPr="00765FD5">
        <w:rPr>
          <w:rFonts w:ascii="Times New Roman" w:eastAsia="Times New Roman" w:hAnsi="Times New Roman" w:cs="Times New Roman"/>
          <w:sz w:val="24"/>
          <w:szCs w:val="24"/>
          <w:lang w:eastAsia="ru-RU"/>
        </w:rPr>
        <w:t>;</w:t>
      </w:r>
    </w:p>
    <w:p w:rsidR="00914EC0" w:rsidRPr="00765FD5" w:rsidRDefault="00914EC0" w:rsidP="00765FD5">
      <w:pPr>
        <w:widowControl w:val="0"/>
        <w:numPr>
          <w:ilvl w:val="0"/>
          <w:numId w:val="111"/>
        </w:numPr>
        <w:suppressAutoHyphens/>
        <w:spacing w:after="0" w:line="240" w:lineRule="auto"/>
        <w:ind w:left="0" w:firstLine="426"/>
        <w:jc w:val="both"/>
        <w:rPr>
          <w:rFonts w:ascii="Times New Roman" w:eastAsia="Times New Roman" w:hAnsi="Times New Roman" w:cs="Times New Roman"/>
          <w:sz w:val="24"/>
          <w:szCs w:val="24"/>
          <w:lang w:eastAsia="ru-RU"/>
        </w:rPr>
      </w:pPr>
      <w:proofErr w:type="gramStart"/>
      <w:r w:rsidRPr="00765FD5">
        <w:rPr>
          <w:rFonts w:ascii="Times New Roman" w:eastAsia="Times New Roman" w:hAnsi="Times New Roman" w:cs="Times New Roman"/>
          <w:sz w:val="24"/>
          <w:szCs w:val="24"/>
          <w:lang w:eastAsia="ru-RU"/>
        </w:rPr>
        <w:t xml:space="preserve">систему комплексного психолого-медико-педагогического сопровождения </w:t>
      </w:r>
      <w:r w:rsidR="005A5A7A" w:rsidRPr="00765FD5">
        <w:rPr>
          <w:rFonts w:ascii="Times New Roman" w:eastAsia="Times New Roman" w:hAnsi="Times New Roman" w:cs="Times New Roman"/>
          <w:sz w:val="24"/>
          <w:szCs w:val="24"/>
          <w:lang w:eastAsia="ru-RU"/>
        </w:rPr>
        <w:t xml:space="preserve">слабослышащих и позднооглохших </w:t>
      </w:r>
      <w:r w:rsidRPr="00765FD5">
        <w:rPr>
          <w:rFonts w:ascii="Times New Roman" w:eastAsia="Times New Roman" w:hAnsi="Times New Roman" w:cs="Times New Roman"/>
          <w:sz w:val="24"/>
          <w:szCs w:val="24"/>
          <w:lang w:eastAsia="ru-RU"/>
        </w:rPr>
        <w:t>обучающихся в условиях образовательной деятельности, включающего психолого-медико-педагогическое обследование обучающихся с целью выявления их особых образовательных потребностей, мониторинг динамики развития обучающихся;</w:t>
      </w:r>
      <w:proofErr w:type="gramEnd"/>
    </w:p>
    <w:p w:rsidR="00914EC0" w:rsidRPr="00765FD5" w:rsidRDefault="00914EC0" w:rsidP="00765FD5">
      <w:pPr>
        <w:widowControl w:val="0"/>
        <w:numPr>
          <w:ilvl w:val="0"/>
          <w:numId w:val="111"/>
        </w:numPr>
        <w:suppressAutoHyphens/>
        <w:spacing w:after="0" w:line="240" w:lineRule="auto"/>
        <w:ind w:left="0" w:firstLine="426"/>
        <w:jc w:val="both"/>
        <w:rPr>
          <w:rFonts w:ascii="Times New Roman" w:eastAsia="Times New Roman" w:hAnsi="Times New Roman" w:cs="Times New Roman"/>
          <w:sz w:val="24"/>
          <w:szCs w:val="24"/>
          <w:lang w:eastAsia="ru-RU"/>
        </w:rPr>
      </w:pPr>
      <w:r w:rsidRPr="00765FD5">
        <w:rPr>
          <w:rFonts w:ascii="Times New Roman" w:eastAsia="Times New Roman" w:hAnsi="Times New Roman" w:cs="Times New Roman"/>
          <w:sz w:val="24"/>
          <w:szCs w:val="24"/>
          <w:lang w:eastAsia="ru-RU"/>
        </w:rPr>
        <w:t>корректировку коррекционных мероприятий.</w:t>
      </w:r>
    </w:p>
    <w:p w:rsidR="00914EC0" w:rsidRPr="00765FD5" w:rsidRDefault="00914EC0"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Обязательной частью внеурочной деятельности, поддерживающей процесс освоения слабослышащими и позднооглохшими обучающимися содержания АООП НОО, является коррекционно-развивающее направление. Часы коррекционно-развивающей области не входят в предельно допустимую учебную нагрузку, но учитывается при определении объёмов финансирования, направляемых на реализацию </w:t>
      </w:r>
      <w:r w:rsidR="003F25E0" w:rsidRPr="00765FD5">
        <w:rPr>
          <w:rFonts w:ascii="Times New Roman" w:eastAsia="Arial Unicode MS" w:hAnsi="Times New Roman" w:cs="Times New Roman"/>
          <w:color w:val="00000A"/>
          <w:kern w:val="1"/>
          <w:sz w:val="24"/>
          <w:szCs w:val="24"/>
        </w:rPr>
        <w:t>АООП НОО.</w:t>
      </w:r>
    </w:p>
    <w:p w:rsidR="00914EC0" w:rsidRPr="00765FD5" w:rsidRDefault="00914EC0" w:rsidP="00765FD5">
      <w:pPr>
        <w:shd w:val="clear" w:color="auto" w:fill="FFFFFF"/>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bCs/>
          <w:i/>
          <w:iCs/>
          <w:color w:val="00000A"/>
          <w:kern w:val="1"/>
          <w:sz w:val="24"/>
          <w:szCs w:val="24"/>
        </w:rPr>
        <w:t xml:space="preserve">Цель программы </w:t>
      </w:r>
      <w:proofErr w:type="spellStart"/>
      <w:r w:rsidRPr="00765FD5">
        <w:rPr>
          <w:rFonts w:ascii="Times New Roman" w:eastAsia="Arial Unicode MS" w:hAnsi="Times New Roman" w:cs="Times New Roman"/>
          <w:b/>
          <w:bCs/>
          <w:i/>
          <w:iCs/>
          <w:color w:val="00000A"/>
          <w:kern w:val="1"/>
          <w:sz w:val="24"/>
          <w:szCs w:val="24"/>
        </w:rPr>
        <w:t>коррекционно</w:t>
      </w:r>
      <w:proofErr w:type="spellEnd"/>
      <w:r w:rsidRPr="00765FD5">
        <w:rPr>
          <w:rFonts w:ascii="Times New Roman" w:eastAsia="Arial Unicode MS" w:hAnsi="Times New Roman" w:cs="Times New Roman"/>
          <w:b/>
          <w:bCs/>
          <w:i/>
          <w:iCs/>
          <w:color w:val="00000A"/>
          <w:kern w:val="1"/>
          <w:sz w:val="24"/>
          <w:szCs w:val="24"/>
        </w:rPr>
        <w:t xml:space="preserve"> – развивающей работы - </w:t>
      </w:r>
      <w:r w:rsidRPr="00765FD5">
        <w:rPr>
          <w:rFonts w:ascii="Times New Roman" w:eastAsia="Arial Unicode MS" w:hAnsi="Times New Roman" w:cs="Times New Roman"/>
          <w:color w:val="00000A"/>
          <w:kern w:val="1"/>
          <w:sz w:val="24"/>
          <w:szCs w:val="24"/>
        </w:rPr>
        <w:t xml:space="preserve">оказание комплексной </w:t>
      </w:r>
      <w:proofErr w:type="spellStart"/>
      <w:r w:rsidRPr="00765FD5">
        <w:rPr>
          <w:rFonts w:ascii="Times New Roman" w:eastAsia="Arial Unicode MS" w:hAnsi="Times New Roman" w:cs="Times New Roman"/>
          <w:color w:val="00000A"/>
          <w:kern w:val="1"/>
          <w:sz w:val="24"/>
          <w:szCs w:val="24"/>
        </w:rPr>
        <w:t>психолого</w:t>
      </w:r>
      <w:proofErr w:type="spellEnd"/>
      <w:r w:rsidRPr="00765FD5">
        <w:rPr>
          <w:rFonts w:ascii="Times New Roman" w:eastAsia="Arial Unicode MS" w:hAnsi="Times New Roman" w:cs="Times New Roman"/>
          <w:color w:val="00000A"/>
          <w:kern w:val="1"/>
          <w:sz w:val="24"/>
          <w:szCs w:val="24"/>
        </w:rPr>
        <w:t xml:space="preserve"> – педагогической помощи слабослышащими и позднооглохшим обучающимся с лёгкой умственной отсталостью (интеллектуальными нарушениями) в освоении </w:t>
      </w:r>
      <w:r w:rsidR="003F25E0" w:rsidRPr="00765FD5">
        <w:rPr>
          <w:rFonts w:ascii="Times New Roman" w:eastAsia="Arial Unicode MS" w:hAnsi="Times New Roman" w:cs="Times New Roman"/>
          <w:color w:val="00000A"/>
          <w:kern w:val="1"/>
          <w:sz w:val="24"/>
          <w:szCs w:val="24"/>
        </w:rPr>
        <w:t>АООП НОО</w:t>
      </w:r>
      <w:r w:rsidRPr="00765FD5">
        <w:rPr>
          <w:rFonts w:ascii="Times New Roman" w:eastAsia="Arial Unicode MS" w:hAnsi="Times New Roman" w:cs="Times New Roman"/>
          <w:color w:val="00000A"/>
          <w:kern w:val="1"/>
          <w:sz w:val="24"/>
          <w:szCs w:val="24"/>
        </w:rPr>
        <w:t xml:space="preserve">, в коррекции </w:t>
      </w:r>
      <w:proofErr w:type="gramStart"/>
      <w:r w:rsidRPr="00765FD5">
        <w:rPr>
          <w:rFonts w:ascii="Times New Roman" w:eastAsia="Arial Unicode MS" w:hAnsi="Times New Roman" w:cs="Times New Roman"/>
          <w:color w:val="00000A"/>
          <w:kern w:val="1"/>
          <w:sz w:val="24"/>
          <w:szCs w:val="24"/>
        </w:rPr>
        <w:t>недостатков</w:t>
      </w:r>
      <w:proofErr w:type="gramEnd"/>
      <w:r w:rsidRPr="00765FD5">
        <w:rPr>
          <w:rFonts w:ascii="Times New Roman" w:eastAsia="Arial Unicode MS" w:hAnsi="Times New Roman" w:cs="Times New Roman"/>
          <w:color w:val="00000A"/>
          <w:kern w:val="1"/>
          <w:sz w:val="24"/>
          <w:szCs w:val="24"/>
        </w:rPr>
        <w:t xml:space="preserve"> в общем и слухоречевом развитии, в их социальной адаптации. </w:t>
      </w:r>
    </w:p>
    <w:p w:rsidR="003F25E0" w:rsidRPr="00765FD5" w:rsidRDefault="003F25E0" w:rsidP="00765FD5">
      <w:pPr>
        <w:spacing w:after="0" w:line="240" w:lineRule="auto"/>
        <w:ind w:firstLine="426"/>
        <w:jc w:val="both"/>
        <w:rPr>
          <w:rFonts w:ascii="Times New Roman" w:eastAsia="Arial Unicode MS" w:hAnsi="Times New Roman" w:cs="Times New Roman"/>
          <w:kern w:val="1"/>
          <w:sz w:val="24"/>
          <w:szCs w:val="24"/>
        </w:rPr>
      </w:pPr>
      <w:r w:rsidRPr="00765FD5">
        <w:rPr>
          <w:rFonts w:ascii="Times New Roman" w:eastAsia="Arial Unicode MS" w:hAnsi="Times New Roman" w:cs="Times New Roman"/>
          <w:kern w:val="1"/>
          <w:sz w:val="24"/>
          <w:szCs w:val="24"/>
        </w:rPr>
        <w:t>Программа предусматривает создание специальных условий обучения и воспитания, позволя</w:t>
      </w:r>
      <w:r w:rsidRPr="00765FD5">
        <w:rPr>
          <w:rFonts w:ascii="Times New Roman" w:eastAsia="Arial Unicode MS" w:hAnsi="Times New Roman" w:cs="Times New Roman"/>
          <w:kern w:val="1"/>
          <w:sz w:val="24"/>
          <w:szCs w:val="24"/>
        </w:rPr>
        <w:t>ю</w:t>
      </w:r>
      <w:r w:rsidRPr="00765FD5">
        <w:rPr>
          <w:rFonts w:ascii="Times New Roman" w:eastAsia="Arial Unicode MS" w:hAnsi="Times New Roman" w:cs="Times New Roman"/>
          <w:kern w:val="1"/>
          <w:sz w:val="24"/>
          <w:szCs w:val="24"/>
        </w:rPr>
        <w:t xml:space="preserve">щих учитывать особые образовательные потребности слабослышащих и позднооглохших </w:t>
      </w:r>
      <w:r w:rsidR="008A049F" w:rsidRPr="00765FD5">
        <w:rPr>
          <w:rFonts w:ascii="Times New Roman" w:eastAsia="Arial Unicode MS" w:hAnsi="Times New Roman" w:cs="Times New Roman"/>
          <w:kern w:val="1"/>
          <w:sz w:val="24"/>
          <w:szCs w:val="24"/>
        </w:rPr>
        <w:t>обуча</w:t>
      </w:r>
      <w:r w:rsidR="008A049F" w:rsidRPr="00765FD5">
        <w:rPr>
          <w:rFonts w:ascii="Times New Roman" w:eastAsia="Arial Unicode MS" w:hAnsi="Times New Roman" w:cs="Times New Roman"/>
          <w:kern w:val="1"/>
          <w:sz w:val="24"/>
          <w:szCs w:val="24"/>
        </w:rPr>
        <w:t>ю</w:t>
      </w:r>
      <w:r w:rsidR="008A049F" w:rsidRPr="00765FD5">
        <w:rPr>
          <w:rFonts w:ascii="Times New Roman" w:eastAsia="Arial Unicode MS" w:hAnsi="Times New Roman" w:cs="Times New Roman"/>
          <w:kern w:val="1"/>
          <w:sz w:val="24"/>
          <w:szCs w:val="24"/>
        </w:rPr>
        <w:t xml:space="preserve">щихся с лёгкой умственной </w:t>
      </w:r>
      <w:r w:rsidRPr="00765FD5">
        <w:rPr>
          <w:rFonts w:ascii="Times New Roman" w:eastAsia="Arial Unicode MS" w:hAnsi="Times New Roman" w:cs="Times New Roman"/>
          <w:kern w:val="1"/>
          <w:sz w:val="24"/>
          <w:szCs w:val="24"/>
        </w:rPr>
        <w:t xml:space="preserve">отсталостью (интеллектуальными нарушениями). </w:t>
      </w:r>
    </w:p>
    <w:p w:rsidR="003F25E0" w:rsidRPr="00765FD5" w:rsidRDefault="003F25E0" w:rsidP="00765FD5">
      <w:pPr>
        <w:spacing w:after="0" w:line="240" w:lineRule="auto"/>
        <w:ind w:firstLine="426"/>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 xml:space="preserve">Задачи программы </w:t>
      </w:r>
      <w:proofErr w:type="spellStart"/>
      <w:r w:rsidRPr="00765FD5">
        <w:rPr>
          <w:rFonts w:ascii="Times New Roman" w:eastAsia="Arial Unicode MS" w:hAnsi="Times New Roman" w:cs="Times New Roman"/>
          <w:b/>
          <w:i/>
          <w:kern w:val="1"/>
          <w:sz w:val="24"/>
          <w:szCs w:val="24"/>
        </w:rPr>
        <w:t>коррекционно</w:t>
      </w:r>
      <w:proofErr w:type="spellEnd"/>
      <w:r w:rsidRPr="00765FD5">
        <w:rPr>
          <w:rFonts w:ascii="Times New Roman" w:eastAsia="Arial Unicode MS" w:hAnsi="Times New Roman" w:cs="Times New Roman"/>
          <w:b/>
          <w:i/>
          <w:kern w:val="1"/>
          <w:sz w:val="24"/>
          <w:szCs w:val="24"/>
        </w:rPr>
        <w:t xml:space="preserve"> – развивающей работы:</w:t>
      </w:r>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выявление особых образовательных потребностей слабослышащих и позднооглохших обуч</w:t>
      </w:r>
      <w:r w:rsidRPr="00765FD5">
        <w:rPr>
          <w:rFonts w:ascii="Times New Roman" w:eastAsia="Arial Unicode MS" w:hAnsi="Times New Roman"/>
          <w:kern w:val="1"/>
          <w:sz w:val="24"/>
          <w:szCs w:val="24"/>
        </w:rPr>
        <w:t>а</w:t>
      </w:r>
      <w:r w:rsidRPr="00765FD5">
        <w:rPr>
          <w:rFonts w:ascii="Times New Roman" w:eastAsia="Arial Unicode MS" w:hAnsi="Times New Roman"/>
          <w:kern w:val="1"/>
          <w:sz w:val="24"/>
          <w:szCs w:val="24"/>
        </w:rPr>
        <w:t>ющихся с лёгкой умственной отсталостью (интеллектуальными нарушениями), обусловленных нед</w:t>
      </w:r>
      <w:r w:rsidRPr="00765FD5">
        <w:rPr>
          <w:rFonts w:ascii="Times New Roman" w:eastAsia="Arial Unicode MS" w:hAnsi="Times New Roman"/>
          <w:kern w:val="1"/>
          <w:sz w:val="24"/>
          <w:szCs w:val="24"/>
        </w:rPr>
        <w:t>о</w:t>
      </w:r>
      <w:r w:rsidRPr="00765FD5">
        <w:rPr>
          <w:rFonts w:ascii="Times New Roman" w:eastAsia="Arial Unicode MS" w:hAnsi="Times New Roman"/>
          <w:kern w:val="1"/>
          <w:sz w:val="24"/>
          <w:szCs w:val="24"/>
        </w:rPr>
        <w:t xml:space="preserve">статками в их развитии; </w:t>
      </w:r>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организация специальных условий образования в соответствии с особенностями ограничений здоровья учащихся;</w:t>
      </w:r>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proofErr w:type="gramStart"/>
      <w:r w:rsidRPr="00765FD5">
        <w:rPr>
          <w:rFonts w:ascii="Times New Roman" w:eastAsia="Arial Unicode MS" w:hAnsi="Times New Roman"/>
          <w:kern w:val="1"/>
          <w:sz w:val="24"/>
          <w:szCs w:val="24"/>
        </w:rPr>
        <w:t>осуществление индивидуально ориентированной психолого-медико-педагогической помощи обучающимся с учетом особенностей их психофизического развития и индивидуальных возможн</w:t>
      </w:r>
      <w:r w:rsidRPr="00765FD5">
        <w:rPr>
          <w:rFonts w:ascii="Times New Roman" w:eastAsia="Arial Unicode MS" w:hAnsi="Times New Roman"/>
          <w:kern w:val="1"/>
          <w:sz w:val="24"/>
          <w:szCs w:val="24"/>
        </w:rPr>
        <w:t>о</w:t>
      </w:r>
      <w:r w:rsidRPr="00765FD5">
        <w:rPr>
          <w:rFonts w:ascii="Times New Roman" w:eastAsia="Arial Unicode MS" w:hAnsi="Times New Roman"/>
          <w:kern w:val="1"/>
          <w:sz w:val="24"/>
          <w:szCs w:val="24"/>
        </w:rPr>
        <w:t xml:space="preserve">стей; </w:t>
      </w:r>
      <w:proofErr w:type="gramEnd"/>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lastRenderedPageBreak/>
        <w:t>оказание коррекционной помощи в овладении адаптированной основной общеобразовател</w:t>
      </w:r>
      <w:r w:rsidRPr="00765FD5">
        <w:rPr>
          <w:rFonts w:ascii="Times New Roman" w:eastAsia="Arial Unicode MS" w:hAnsi="Times New Roman"/>
          <w:kern w:val="1"/>
          <w:sz w:val="24"/>
          <w:szCs w:val="24"/>
        </w:rPr>
        <w:t>ь</w:t>
      </w:r>
      <w:r w:rsidRPr="00765FD5">
        <w:rPr>
          <w:rFonts w:ascii="Times New Roman" w:eastAsia="Arial Unicode MS" w:hAnsi="Times New Roman"/>
          <w:kern w:val="1"/>
          <w:sz w:val="24"/>
          <w:szCs w:val="24"/>
        </w:rPr>
        <w:t>ной программой начального общего образования, в том числе организация индивидуальных и фро</w:t>
      </w:r>
      <w:r w:rsidRPr="00765FD5">
        <w:rPr>
          <w:rFonts w:ascii="Times New Roman" w:eastAsia="Arial Unicode MS" w:hAnsi="Times New Roman"/>
          <w:kern w:val="1"/>
          <w:sz w:val="24"/>
          <w:szCs w:val="24"/>
        </w:rPr>
        <w:t>н</w:t>
      </w:r>
      <w:r w:rsidRPr="00765FD5">
        <w:rPr>
          <w:rFonts w:ascii="Times New Roman" w:eastAsia="Arial Unicode MS" w:hAnsi="Times New Roman"/>
          <w:kern w:val="1"/>
          <w:sz w:val="24"/>
          <w:szCs w:val="24"/>
        </w:rPr>
        <w:t xml:space="preserve">тальных  занятий по развитию слухового восприятия речи и неречевых звучаний, включая музыку, </w:t>
      </w:r>
      <w:proofErr w:type="spellStart"/>
      <w:r w:rsidRPr="00765FD5">
        <w:rPr>
          <w:rFonts w:ascii="Times New Roman" w:eastAsia="Arial Unicode MS" w:hAnsi="Times New Roman"/>
          <w:kern w:val="1"/>
          <w:sz w:val="24"/>
          <w:szCs w:val="24"/>
        </w:rPr>
        <w:t>слухозрительного</w:t>
      </w:r>
      <w:proofErr w:type="spellEnd"/>
      <w:r w:rsidRPr="00765FD5">
        <w:rPr>
          <w:rFonts w:ascii="Times New Roman" w:eastAsia="Arial Unicode MS" w:hAnsi="Times New Roman"/>
          <w:kern w:val="1"/>
          <w:sz w:val="24"/>
          <w:szCs w:val="24"/>
        </w:rPr>
        <w:t xml:space="preserve"> восприятия устной речи, ее произносительной стороны; занятий по развитию п</w:t>
      </w:r>
      <w:r w:rsidRPr="00765FD5">
        <w:rPr>
          <w:rFonts w:ascii="Times New Roman" w:eastAsia="Arial Unicode MS" w:hAnsi="Times New Roman"/>
          <w:kern w:val="1"/>
          <w:sz w:val="24"/>
          <w:szCs w:val="24"/>
        </w:rPr>
        <w:t>о</w:t>
      </w:r>
      <w:r w:rsidRPr="00765FD5">
        <w:rPr>
          <w:rFonts w:ascii="Times New Roman" w:eastAsia="Arial Unicode MS" w:hAnsi="Times New Roman"/>
          <w:kern w:val="1"/>
          <w:sz w:val="24"/>
          <w:szCs w:val="24"/>
        </w:rPr>
        <w:t xml:space="preserve">знавательной сферы и </w:t>
      </w:r>
      <w:proofErr w:type="gramStart"/>
      <w:r w:rsidRPr="00765FD5">
        <w:rPr>
          <w:rFonts w:ascii="Times New Roman" w:eastAsia="Arial Unicode MS" w:hAnsi="Times New Roman"/>
          <w:kern w:val="1"/>
          <w:sz w:val="24"/>
          <w:szCs w:val="24"/>
        </w:rPr>
        <w:t>социальной-бытовой</w:t>
      </w:r>
      <w:proofErr w:type="gramEnd"/>
      <w:r w:rsidRPr="00765FD5">
        <w:rPr>
          <w:rFonts w:ascii="Times New Roman" w:eastAsia="Arial Unicode MS" w:hAnsi="Times New Roman"/>
          <w:kern w:val="1"/>
          <w:sz w:val="24"/>
          <w:szCs w:val="24"/>
        </w:rPr>
        <w:t xml:space="preserve"> ориентировке;</w:t>
      </w:r>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организация специальной психолого-педагогической помощи в формировании полноценной жизненной компетенции </w:t>
      </w:r>
      <w:proofErr w:type="gramStart"/>
      <w:r w:rsidRPr="00765FD5">
        <w:rPr>
          <w:rFonts w:ascii="Times New Roman" w:eastAsia="Arial Unicode MS" w:hAnsi="Times New Roman"/>
          <w:kern w:val="1"/>
          <w:sz w:val="24"/>
          <w:szCs w:val="24"/>
        </w:rPr>
        <w:t>слабослышащих</w:t>
      </w:r>
      <w:proofErr w:type="gramEnd"/>
      <w:r w:rsidRPr="00765FD5">
        <w:rPr>
          <w:rFonts w:ascii="Times New Roman" w:eastAsia="Arial Unicode MS" w:hAnsi="Times New Roman"/>
          <w:kern w:val="1"/>
          <w:sz w:val="24"/>
          <w:szCs w:val="24"/>
        </w:rPr>
        <w:t xml:space="preserve"> и позднооглохших обучающихся с лёгкой умственной о</w:t>
      </w:r>
      <w:r w:rsidRPr="00765FD5">
        <w:rPr>
          <w:rFonts w:ascii="Times New Roman" w:eastAsia="Arial Unicode MS" w:hAnsi="Times New Roman"/>
          <w:kern w:val="1"/>
          <w:sz w:val="24"/>
          <w:szCs w:val="24"/>
        </w:rPr>
        <w:t>т</w:t>
      </w:r>
      <w:r w:rsidRPr="00765FD5">
        <w:rPr>
          <w:rFonts w:ascii="Times New Roman" w:eastAsia="Arial Unicode MS" w:hAnsi="Times New Roman"/>
          <w:kern w:val="1"/>
          <w:sz w:val="24"/>
          <w:szCs w:val="24"/>
        </w:rPr>
        <w:t>сталостью (интеллектуальными нарушениями);</w:t>
      </w:r>
    </w:p>
    <w:p w:rsidR="003F25E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создание благоприятных условий для наиболее полноценного личностного развития, прио</w:t>
      </w:r>
      <w:r w:rsidRPr="00765FD5">
        <w:rPr>
          <w:rFonts w:ascii="Times New Roman" w:eastAsia="Arial Unicode MS" w:hAnsi="Times New Roman"/>
          <w:kern w:val="1"/>
          <w:sz w:val="24"/>
          <w:szCs w:val="24"/>
        </w:rPr>
        <w:t>б</w:t>
      </w:r>
      <w:r w:rsidRPr="00765FD5">
        <w:rPr>
          <w:rFonts w:ascii="Times New Roman" w:eastAsia="Arial Unicode MS" w:hAnsi="Times New Roman"/>
          <w:kern w:val="1"/>
          <w:sz w:val="24"/>
          <w:szCs w:val="24"/>
        </w:rPr>
        <w:t>щения к социокультурным нормам, традициям семьи, общества и государства с учетом возможностей и особых образовательных потребностей каждого обучающегося;</w:t>
      </w:r>
    </w:p>
    <w:p w:rsidR="00914EC0" w:rsidRPr="00765FD5" w:rsidRDefault="003F25E0" w:rsidP="00765FD5">
      <w:pPr>
        <w:pStyle w:val="a7"/>
        <w:numPr>
          <w:ilvl w:val="0"/>
          <w:numId w:val="112"/>
        </w:numPr>
        <w:spacing w:after="0" w:line="240" w:lineRule="auto"/>
        <w:ind w:left="0" w:firstLine="426"/>
        <w:jc w:val="both"/>
        <w:rPr>
          <w:rFonts w:ascii="Times New Roman" w:eastAsia="Arial Unicode MS" w:hAnsi="Times New Roman"/>
          <w:kern w:val="1"/>
          <w:sz w:val="24"/>
          <w:szCs w:val="24"/>
        </w:rPr>
      </w:pPr>
      <w:r w:rsidRPr="00765FD5">
        <w:rPr>
          <w:rFonts w:ascii="Times New Roman" w:eastAsia="Arial Unicode MS" w:hAnsi="Times New Roman"/>
          <w:kern w:val="1"/>
          <w:sz w:val="24"/>
          <w:szCs w:val="24"/>
        </w:rPr>
        <w:t xml:space="preserve">оказание консультативной и методической помощи родителям (законным представителям) </w:t>
      </w:r>
      <w:proofErr w:type="gramStart"/>
      <w:r w:rsidRPr="00765FD5">
        <w:rPr>
          <w:rFonts w:ascii="Times New Roman" w:eastAsia="Arial Unicode MS" w:hAnsi="Times New Roman"/>
          <w:kern w:val="1"/>
          <w:sz w:val="24"/>
          <w:szCs w:val="24"/>
        </w:rPr>
        <w:t>слабослышащих</w:t>
      </w:r>
      <w:proofErr w:type="gramEnd"/>
      <w:r w:rsidRPr="00765FD5">
        <w:rPr>
          <w:rFonts w:ascii="Times New Roman" w:eastAsia="Arial Unicode MS" w:hAnsi="Times New Roman"/>
          <w:kern w:val="1"/>
          <w:sz w:val="24"/>
          <w:szCs w:val="24"/>
        </w:rPr>
        <w:t xml:space="preserve"> и позднооглохших обучающихся с лёгкой умственной отсталостью (интеллектуал</w:t>
      </w:r>
      <w:r w:rsidRPr="00765FD5">
        <w:rPr>
          <w:rFonts w:ascii="Times New Roman" w:eastAsia="Arial Unicode MS" w:hAnsi="Times New Roman"/>
          <w:kern w:val="1"/>
          <w:sz w:val="24"/>
          <w:szCs w:val="24"/>
        </w:rPr>
        <w:t>ь</w:t>
      </w:r>
      <w:r w:rsidRPr="00765FD5">
        <w:rPr>
          <w:rFonts w:ascii="Times New Roman" w:eastAsia="Arial Unicode MS" w:hAnsi="Times New Roman"/>
          <w:kern w:val="1"/>
          <w:sz w:val="24"/>
          <w:szCs w:val="24"/>
        </w:rPr>
        <w:t>ными нарушениями).</w:t>
      </w:r>
    </w:p>
    <w:p w:rsidR="00731B8C" w:rsidRPr="00765FD5" w:rsidRDefault="00731B8C" w:rsidP="00765FD5">
      <w:pPr>
        <w:shd w:val="clear" w:color="auto" w:fill="FFFFFF"/>
        <w:suppressAutoHyphens/>
        <w:spacing w:after="0" w:line="240" w:lineRule="auto"/>
        <w:ind w:firstLine="426"/>
        <w:jc w:val="both"/>
        <w:rPr>
          <w:rFonts w:ascii="Times New Roman" w:eastAsia="Arial Unicode MS" w:hAnsi="Times New Roman" w:cs="Times New Roman"/>
          <w:b/>
          <w:bCs/>
          <w:i/>
          <w:iCs/>
          <w:color w:val="00000A"/>
          <w:kern w:val="1"/>
          <w:sz w:val="24"/>
          <w:szCs w:val="24"/>
        </w:rPr>
      </w:pPr>
      <w:r w:rsidRPr="00765FD5">
        <w:rPr>
          <w:rFonts w:ascii="Times New Roman" w:eastAsia="Arial Unicode MS" w:hAnsi="Times New Roman" w:cs="Times New Roman"/>
          <w:b/>
          <w:bCs/>
          <w:i/>
          <w:iCs/>
          <w:color w:val="00000A"/>
          <w:kern w:val="1"/>
          <w:sz w:val="24"/>
          <w:szCs w:val="24"/>
        </w:rPr>
        <w:t xml:space="preserve">Принципы программы </w:t>
      </w:r>
      <w:proofErr w:type="spellStart"/>
      <w:r w:rsidRPr="00765FD5">
        <w:rPr>
          <w:rFonts w:ascii="Times New Roman" w:eastAsia="Arial Unicode MS" w:hAnsi="Times New Roman" w:cs="Times New Roman"/>
          <w:b/>
          <w:bCs/>
          <w:i/>
          <w:iCs/>
          <w:color w:val="00000A"/>
          <w:kern w:val="1"/>
          <w:sz w:val="24"/>
          <w:szCs w:val="24"/>
        </w:rPr>
        <w:t>коррекционно</w:t>
      </w:r>
      <w:proofErr w:type="spellEnd"/>
      <w:r w:rsidRPr="00765FD5">
        <w:rPr>
          <w:rFonts w:ascii="Times New Roman" w:eastAsia="Arial Unicode MS" w:hAnsi="Times New Roman" w:cs="Times New Roman"/>
          <w:b/>
          <w:bCs/>
          <w:i/>
          <w:iCs/>
          <w:color w:val="00000A"/>
          <w:kern w:val="1"/>
          <w:sz w:val="24"/>
          <w:szCs w:val="24"/>
        </w:rPr>
        <w:t xml:space="preserve"> – развивающей работы:</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соблюдение интересов слабослышащих и позднооглохших обучающихся; с лёгкой умственной отсталостью (интеллектуальными нарушениями); создание в образовательной организации условий для реализации их возможностей и особых образовательных потребностей, наиболее полноценного развития, социальной адаптации;</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 xml:space="preserve">приобщение </w:t>
      </w:r>
      <w:proofErr w:type="gramStart"/>
      <w:r w:rsidRPr="00765FD5">
        <w:rPr>
          <w:rFonts w:ascii="Times New Roman" w:eastAsia="Times New Roman" w:hAnsi="Times New Roman" w:cs="Times New Roman"/>
          <w:spacing w:val="-1"/>
          <w:kern w:val="1"/>
          <w:sz w:val="24"/>
          <w:szCs w:val="24"/>
          <w:lang w:eastAsia="ar-SA"/>
        </w:rPr>
        <w:t>обучающихся</w:t>
      </w:r>
      <w:proofErr w:type="gramEnd"/>
      <w:r w:rsidRPr="00765FD5">
        <w:rPr>
          <w:rFonts w:ascii="Times New Roman" w:eastAsia="Times New Roman" w:hAnsi="Times New Roman" w:cs="Times New Roman"/>
          <w:spacing w:val="-1"/>
          <w:kern w:val="1"/>
          <w:sz w:val="24"/>
          <w:szCs w:val="24"/>
          <w:lang w:eastAsia="ar-SA"/>
        </w:rPr>
        <w:t xml:space="preserve"> к социокультурным нормам, традициям семьи, общества и государства;</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взаимодействие всех специалистов образовательной организации, родителей (законных представителей) обучающихся при решении образовательно – коррекционных задач, а также оказании согласованной помощи в процессе формирования и развития личности ребенка, его адаптации и интеграции в обществе;</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учёт социальных факторов в формировании личности обучающегося; содействие созданию благоприятной социальной ситуации развития и обучения в соответствии с возрастными и индивидуальными особенностями обучающегося, его особыми образовательными потребностями;</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реализация в различных жизненных ситуациях достижений обучающихся в  образовательно – коррекционном процессе, обеспечение подготовленности обучающихся к адаптации и интеграции в обществе, развития их самостоятельности при решении жизненных задач;</w:t>
      </w:r>
    </w:p>
    <w:p w:rsidR="00731B8C" w:rsidRPr="00765FD5" w:rsidRDefault="00731B8C" w:rsidP="00765FD5">
      <w:pPr>
        <w:widowControl w:val="0"/>
        <w:numPr>
          <w:ilvl w:val="0"/>
          <w:numId w:val="119"/>
        </w:numPr>
        <w:suppressAutoHyphens/>
        <w:spacing w:after="0" w:line="240" w:lineRule="auto"/>
        <w:ind w:left="0" w:firstLine="426"/>
        <w:jc w:val="both"/>
        <w:rPr>
          <w:rFonts w:ascii="Times New Roman" w:eastAsia="Times New Roman" w:hAnsi="Times New Roman" w:cs="Times New Roman"/>
          <w:spacing w:val="-1"/>
          <w:kern w:val="1"/>
          <w:sz w:val="24"/>
          <w:szCs w:val="24"/>
          <w:lang w:eastAsia="ar-SA"/>
        </w:rPr>
      </w:pPr>
      <w:r w:rsidRPr="00765FD5">
        <w:rPr>
          <w:rFonts w:ascii="Times New Roman" w:eastAsia="Times New Roman" w:hAnsi="Times New Roman" w:cs="Times New Roman"/>
          <w:spacing w:val="-1"/>
          <w:kern w:val="1"/>
          <w:sz w:val="24"/>
          <w:szCs w:val="24"/>
          <w:lang w:eastAsia="ar-SA"/>
        </w:rPr>
        <w:t>обеспечение слухоречевого развития обучающихся с учетом их индивидуальных особенностей, максимальное обогащение их речевой практики, развитие жизненных компетенций при взаимодействии со слышащими детьми и взрослыми в условиях деятельности, интересной и полезной всем ее участникам.</w:t>
      </w:r>
    </w:p>
    <w:p w:rsidR="008B05FE" w:rsidRPr="00765FD5" w:rsidRDefault="00145DE4"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Комплексное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 xml:space="preserve"> – </w:t>
      </w:r>
      <w:proofErr w:type="spellStart"/>
      <w:r w:rsidRPr="00765FD5">
        <w:rPr>
          <w:rFonts w:ascii="Times New Roman" w:hAnsi="Times New Roman"/>
          <w:sz w:val="24"/>
          <w:szCs w:val="24"/>
        </w:rPr>
        <w:t>медико</w:t>
      </w:r>
      <w:proofErr w:type="spellEnd"/>
      <w:r w:rsidRPr="00765FD5">
        <w:rPr>
          <w:rFonts w:ascii="Times New Roman" w:hAnsi="Times New Roman"/>
          <w:sz w:val="24"/>
          <w:szCs w:val="24"/>
        </w:rPr>
        <w:t xml:space="preserve"> - педагогическое сопровождение обучающихся включает: пр</w:t>
      </w:r>
      <w:r w:rsidRPr="00765FD5">
        <w:rPr>
          <w:rFonts w:ascii="Times New Roman" w:hAnsi="Times New Roman"/>
          <w:sz w:val="24"/>
          <w:szCs w:val="24"/>
        </w:rPr>
        <w:t>о</w:t>
      </w:r>
      <w:r w:rsidRPr="00765FD5">
        <w:rPr>
          <w:rFonts w:ascii="Times New Roman" w:hAnsi="Times New Roman"/>
          <w:sz w:val="24"/>
          <w:szCs w:val="24"/>
        </w:rPr>
        <w:t xml:space="preserve">ведение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 xml:space="preserve"> - педагогическое обследования детей при поступлении в образовательную орг</w:t>
      </w:r>
      <w:r w:rsidRPr="00765FD5">
        <w:rPr>
          <w:rFonts w:ascii="Times New Roman" w:hAnsi="Times New Roman"/>
          <w:sz w:val="24"/>
          <w:szCs w:val="24"/>
        </w:rPr>
        <w:t>а</w:t>
      </w:r>
      <w:r w:rsidRPr="00765FD5">
        <w:rPr>
          <w:rFonts w:ascii="Times New Roman" w:hAnsi="Times New Roman"/>
          <w:sz w:val="24"/>
          <w:szCs w:val="24"/>
        </w:rPr>
        <w:t>низацию с целью выявления их возможностей и особых образовательных потребностей, составления программы индивидуального маршрута с учетом фактического уровня общего и слухоречевого ра</w:t>
      </w:r>
      <w:r w:rsidRPr="00765FD5">
        <w:rPr>
          <w:rFonts w:ascii="Times New Roman" w:hAnsi="Times New Roman"/>
          <w:sz w:val="24"/>
          <w:szCs w:val="24"/>
        </w:rPr>
        <w:t>з</w:t>
      </w:r>
      <w:r w:rsidRPr="00765FD5">
        <w:rPr>
          <w:rFonts w:ascii="Times New Roman" w:hAnsi="Times New Roman"/>
          <w:sz w:val="24"/>
          <w:szCs w:val="24"/>
        </w:rPr>
        <w:t>вития, индивидуальных особенностей; разработку рекомендаций к составлению коррекционных пр</w:t>
      </w:r>
      <w:r w:rsidRPr="00765FD5">
        <w:rPr>
          <w:rFonts w:ascii="Times New Roman" w:hAnsi="Times New Roman"/>
          <w:sz w:val="24"/>
          <w:szCs w:val="24"/>
        </w:rPr>
        <w:t>о</w:t>
      </w:r>
      <w:r w:rsidRPr="00765FD5">
        <w:rPr>
          <w:rFonts w:ascii="Times New Roman" w:hAnsi="Times New Roman"/>
          <w:sz w:val="24"/>
          <w:szCs w:val="24"/>
        </w:rPr>
        <w:t>грамм, учитывающих индивидуальные особенности обучающихся, в том числе программ по разв</w:t>
      </w:r>
      <w:r w:rsidRPr="00765FD5">
        <w:rPr>
          <w:rFonts w:ascii="Times New Roman" w:hAnsi="Times New Roman"/>
          <w:sz w:val="24"/>
          <w:szCs w:val="24"/>
        </w:rPr>
        <w:t>и</w:t>
      </w:r>
      <w:r w:rsidRPr="00765FD5">
        <w:rPr>
          <w:rFonts w:ascii="Times New Roman" w:hAnsi="Times New Roman"/>
          <w:sz w:val="24"/>
          <w:szCs w:val="24"/>
        </w:rPr>
        <w:t xml:space="preserve">тию восприятия устной речи и обучению произношению;  проведение </w:t>
      </w:r>
      <w:proofErr w:type="spellStart"/>
      <w:r w:rsidRPr="00765FD5">
        <w:rPr>
          <w:rFonts w:ascii="Times New Roman" w:hAnsi="Times New Roman"/>
          <w:sz w:val="24"/>
          <w:szCs w:val="24"/>
        </w:rPr>
        <w:t>коррекционно</w:t>
      </w:r>
      <w:proofErr w:type="spellEnd"/>
      <w:r w:rsidRPr="00765FD5">
        <w:rPr>
          <w:rFonts w:ascii="Times New Roman" w:hAnsi="Times New Roman"/>
          <w:sz w:val="24"/>
          <w:szCs w:val="24"/>
        </w:rPr>
        <w:t xml:space="preserve"> – развивающей работы с учетом особых образовательных потребностей каждого обучающегося, его индивидуал</w:t>
      </w:r>
      <w:r w:rsidRPr="00765FD5">
        <w:rPr>
          <w:rFonts w:ascii="Times New Roman" w:hAnsi="Times New Roman"/>
          <w:sz w:val="24"/>
          <w:szCs w:val="24"/>
        </w:rPr>
        <w:t>ь</w:t>
      </w:r>
      <w:r w:rsidRPr="00765FD5">
        <w:rPr>
          <w:rFonts w:ascii="Times New Roman" w:hAnsi="Times New Roman"/>
          <w:sz w:val="24"/>
          <w:szCs w:val="24"/>
        </w:rPr>
        <w:t>ных особенностей; мониторинг динамики общего и слухоречевого развития обучающихся, достиж</w:t>
      </w:r>
      <w:r w:rsidRPr="00765FD5">
        <w:rPr>
          <w:rFonts w:ascii="Times New Roman" w:hAnsi="Times New Roman"/>
          <w:sz w:val="24"/>
          <w:szCs w:val="24"/>
        </w:rPr>
        <w:t>е</w:t>
      </w:r>
      <w:r w:rsidRPr="00765FD5">
        <w:rPr>
          <w:rFonts w:ascii="Times New Roman" w:hAnsi="Times New Roman"/>
          <w:sz w:val="24"/>
          <w:szCs w:val="24"/>
        </w:rPr>
        <w:t xml:space="preserve">ния планируемых результатов </w:t>
      </w:r>
      <w:proofErr w:type="spellStart"/>
      <w:r w:rsidRPr="00765FD5">
        <w:rPr>
          <w:rFonts w:ascii="Times New Roman" w:hAnsi="Times New Roman"/>
          <w:sz w:val="24"/>
          <w:szCs w:val="24"/>
        </w:rPr>
        <w:t>коррекционно</w:t>
      </w:r>
      <w:proofErr w:type="spellEnd"/>
      <w:r w:rsidRPr="00765FD5">
        <w:rPr>
          <w:rFonts w:ascii="Times New Roman" w:hAnsi="Times New Roman"/>
          <w:sz w:val="24"/>
          <w:szCs w:val="24"/>
        </w:rPr>
        <w:t xml:space="preserve"> – развивающей работы.</w:t>
      </w:r>
    </w:p>
    <w:p w:rsidR="003F06A4" w:rsidRPr="00765FD5" w:rsidRDefault="003338E5"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b/>
          <w:bCs/>
          <w:i/>
          <w:iCs/>
          <w:color w:val="000000"/>
          <w:sz w:val="24"/>
          <w:szCs w:val="24"/>
          <w:lang w:eastAsia="ru-RU"/>
        </w:rPr>
      </w:pPr>
      <w:r w:rsidRPr="00765FD5">
        <w:rPr>
          <w:rFonts w:ascii="Times New Roman" w:eastAsia="Times New Roman" w:hAnsi="Times New Roman" w:cs="Times New Roman"/>
          <w:b/>
          <w:bCs/>
          <w:i/>
          <w:iCs/>
          <w:color w:val="000000"/>
          <w:sz w:val="24"/>
          <w:szCs w:val="24"/>
          <w:lang w:eastAsia="ru-RU"/>
        </w:rPr>
        <w:t>Направления и содержание программы коррекционной работы.</w:t>
      </w:r>
    </w:p>
    <w:p w:rsidR="003338E5" w:rsidRPr="00765FD5" w:rsidRDefault="003338E5" w:rsidP="00765FD5">
      <w:pPr>
        <w:pStyle w:val="a7"/>
        <w:numPr>
          <w:ilvl w:val="0"/>
          <w:numId w:val="121"/>
        </w:numPr>
        <w:autoSpaceDE w:val="0"/>
        <w:autoSpaceDN w:val="0"/>
        <w:adjustRightInd w:val="0"/>
        <w:spacing w:after="0" w:line="240" w:lineRule="auto"/>
        <w:ind w:left="0" w:firstLine="426"/>
        <w:jc w:val="both"/>
        <w:textAlignment w:val="center"/>
        <w:rPr>
          <w:rFonts w:ascii="Times New Roman" w:eastAsia="Times New Roman" w:hAnsi="Times New Roman"/>
          <w:b/>
          <w:bCs/>
          <w:i/>
          <w:iCs/>
          <w:color w:val="000000"/>
          <w:sz w:val="24"/>
          <w:szCs w:val="24"/>
          <w:lang w:eastAsia="ru-RU"/>
        </w:rPr>
      </w:pPr>
      <w:r w:rsidRPr="00765FD5">
        <w:rPr>
          <w:rFonts w:ascii="Times New Roman" w:eastAsia="Times New Roman" w:hAnsi="Times New Roman"/>
          <w:b/>
          <w:i/>
          <w:kern w:val="1"/>
          <w:sz w:val="24"/>
          <w:szCs w:val="24"/>
          <w:lang w:eastAsia="ar-SA"/>
        </w:rPr>
        <w:t>Коррекционно</w:t>
      </w:r>
      <w:r w:rsidRPr="00765FD5">
        <w:rPr>
          <w:rFonts w:ascii="Times New Roman" w:eastAsia="Times New Roman" w:hAnsi="Times New Roman"/>
          <w:b/>
          <w:bCs/>
          <w:i/>
          <w:iCs/>
          <w:kern w:val="1"/>
          <w:sz w:val="24"/>
          <w:szCs w:val="24"/>
          <w:lang w:eastAsia="ar-SA"/>
        </w:rPr>
        <w:t>-</w:t>
      </w:r>
      <w:r w:rsidRPr="00765FD5">
        <w:rPr>
          <w:rFonts w:ascii="Times New Roman" w:eastAsia="Times New Roman" w:hAnsi="Times New Roman"/>
          <w:b/>
          <w:i/>
          <w:kern w:val="1"/>
          <w:sz w:val="24"/>
          <w:szCs w:val="24"/>
          <w:lang w:eastAsia="ar-SA"/>
        </w:rPr>
        <w:t>развивающая работа</w:t>
      </w:r>
      <w:r w:rsidRPr="00765FD5">
        <w:rPr>
          <w:rFonts w:ascii="Times New Roman" w:eastAsia="Times New Roman" w:hAnsi="Times New Roman"/>
          <w:b/>
          <w:bCs/>
          <w:i/>
          <w:iCs/>
          <w:kern w:val="1"/>
          <w:sz w:val="24"/>
          <w:szCs w:val="24"/>
          <w:lang w:eastAsia="ar-SA"/>
        </w:rPr>
        <w:t>.</w:t>
      </w:r>
      <w:r w:rsidRPr="00765FD5">
        <w:rPr>
          <w:rFonts w:ascii="Times New Roman" w:eastAsia="Times New Roman" w:hAnsi="Times New Roman"/>
          <w:b/>
          <w:i/>
          <w:kern w:val="1"/>
          <w:sz w:val="24"/>
          <w:szCs w:val="24"/>
          <w:lang w:eastAsia="ar-SA"/>
        </w:rPr>
        <w:t xml:space="preserve"> </w:t>
      </w:r>
    </w:p>
    <w:p w:rsidR="003338E5" w:rsidRPr="00765FD5" w:rsidRDefault="003338E5"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Данное направление работы способствует удовлетворению особых образовательных потребностей слабослышащих и позднооглохших обучающихся </w:t>
      </w:r>
      <w:r w:rsidRPr="00765FD5">
        <w:rPr>
          <w:rFonts w:ascii="Times New Roman" w:eastAsia="Arial Unicode MS" w:hAnsi="Times New Roman" w:cs="Times New Roman"/>
          <w:color w:val="00000A"/>
          <w:spacing w:val="-1"/>
          <w:kern w:val="1"/>
          <w:sz w:val="24"/>
          <w:szCs w:val="24"/>
        </w:rPr>
        <w:t>с лёгкой умственной отсталостью (интеллектуальными нарушениями)</w:t>
      </w:r>
      <w:r w:rsidRPr="00765FD5">
        <w:rPr>
          <w:rFonts w:ascii="Times New Roman" w:eastAsia="Arial Unicode MS" w:hAnsi="Times New Roman" w:cs="Times New Roman"/>
          <w:color w:val="00000A"/>
          <w:kern w:val="1"/>
          <w:sz w:val="24"/>
          <w:szCs w:val="24"/>
        </w:rPr>
        <w:t>, освоению ими адаптированной основной общеобразовательной программы начального общего образования,</w:t>
      </w:r>
    </w:p>
    <w:p w:rsidR="003F06A4" w:rsidRPr="00765FD5" w:rsidRDefault="003338E5"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В состав предметной области внеурочной деятельности «</w:t>
      </w:r>
      <w:proofErr w:type="spellStart"/>
      <w:r w:rsidRPr="00765FD5">
        <w:rPr>
          <w:rFonts w:ascii="Times New Roman" w:eastAsia="Arial Unicode MS" w:hAnsi="Times New Roman" w:cs="Times New Roman"/>
          <w:color w:val="00000A"/>
          <w:kern w:val="1"/>
          <w:sz w:val="24"/>
          <w:szCs w:val="24"/>
        </w:rPr>
        <w:t>Коррекционно</w:t>
      </w:r>
      <w:proofErr w:type="spellEnd"/>
      <w:r w:rsidRPr="00765FD5">
        <w:rPr>
          <w:rFonts w:ascii="Times New Roman" w:eastAsia="Arial Unicode MS" w:hAnsi="Times New Roman" w:cs="Times New Roman"/>
          <w:color w:val="00000A"/>
          <w:kern w:val="1"/>
          <w:sz w:val="24"/>
          <w:szCs w:val="24"/>
        </w:rPr>
        <w:t xml:space="preserve"> – развивающая работа» входят следующие </w:t>
      </w:r>
      <w:r w:rsidRPr="00765FD5">
        <w:rPr>
          <w:rFonts w:ascii="Times New Roman" w:eastAsia="Arial Unicode MS" w:hAnsi="Times New Roman" w:cs="Times New Roman"/>
          <w:b/>
          <w:bCs/>
          <w:i/>
          <w:iCs/>
          <w:color w:val="00000A"/>
          <w:kern w:val="1"/>
          <w:sz w:val="24"/>
          <w:szCs w:val="24"/>
        </w:rPr>
        <w:t>обязательные предметы</w:t>
      </w:r>
      <w:r w:rsidRPr="00765FD5">
        <w:rPr>
          <w:rFonts w:ascii="Times New Roman" w:eastAsia="Arial Unicode MS" w:hAnsi="Times New Roman" w:cs="Times New Roman"/>
          <w:color w:val="00000A"/>
          <w:kern w:val="1"/>
          <w:sz w:val="24"/>
          <w:szCs w:val="24"/>
        </w:rPr>
        <w:t xml:space="preserve">: </w:t>
      </w:r>
    </w:p>
    <w:p w:rsidR="003F06A4" w:rsidRPr="00765FD5" w:rsidRDefault="003338E5" w:rsidP="00765FD5">
      <w:pPr>
        <w:pStyle w:val="a7"/>
        <w:numPr>
          <w:ilvl w:val="0"/>
          <w:numId w:val="12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формирование речевого слуха и произносительной стороны устной речи (индивидуальные занятия);  </w:t>
      </w:r>
    </w:p>
    <w:p w:rsidR="003F06A4" w:rsidRPr="00765FD5" w:rsidRDefault="003338E5" w:rsidP="00765FD5">
      <w:pPr>
        <w:pStyle w:val="a7"/>
        <w:numPr>
          <w:ilvl w:val="0"/>
          <w:numId w:val="12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lastRenderedPageBreak/>
        <w:t xml:space="preserve">музыкально-ритмические занятия (фронтальные занятия); </w:t>
      </w:r>
    </w:p>
    <w:p w:rsidR="003F06A4" w:rsidRPr="00765FD5" w:rsidRDefault="003338E5" w:rsidP="00765FD5">
      <w:pPr>
        <w:pStyle w:val="a7"/>
        <w:numPr>
          <w:ilvl w:val="0"/>
          <w:numId w:val="12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развитие слухового восприятия и техника речи (фронтальные занятия); </w:t>
      </w:r>
    </w:p>
    <w:p w:rsidR="003F06A4" w:rsidRPr="00765FD5" w:rsidRDefault="003338E5" w:rsidP="00765FD5">
      <w:pPr>
        <w:pStyle w:val="a7"/>
        <w:numPr>
          <w:ilvl w:val="0"/>
          <w:numId w:val="120"/>
        </w:numPr>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развитие познавательной сферы (индивидуальные занятия); </w:t>
      </w:r>
    </w:p>
    <w:p w:rsidR="003338E5" w:rsidRPr="00765FD5" w:rsidRDefault="003338E5" w:rsidP="00765FD5">
      <w:pPr>
        <w:pStyle w:val="a7"/>
        <w:numPr>
          <w:ilvl w:val="0"/>
          <w:numId w:val="120"/>
        </w:numPr>
        <w:suppressAutoHyphens/>
        <w:spacing w:after="0" w:line="240" w:lineRule="auto"/>
        <w:ind w:left="0" w:firstLine="426"/>
        <w:jc w:val="both"/>
        <w:rPr>
          <w:rFonts w:ascii="Times New Roman" w:eastAsia="Arial Unicode MS" w:hAnsi="Times New Roman"/>
          <w:color w:val="00000A"/>
          <w:spacing w:val="-1"/>
          <w:kern w:val="1"/>
          <w:sz w:val="24"/>
          <w:szCs w:val="24"/>
        </w:rPr>
      </w:pPr>
      <w:r w:rsidRPr="00765FD5">
        <w:rPr>
          <w:rFonts w:ascii="Times New Roman" w:eastAsia="Arial Unicode MS" w:hAnsi="Times New Roman"/>
          <w:color w:val="00000A"/>
          <w:kern w:val="1"/>
          <w:sz w:val="24"/>
          <w:szCs w:val="24"/>
        </w:rPr>
        <w:t>социально-бытовая ориентировка (фронтальные занятия).</w:t>
      </w:r>
      <w:r w:rsidRPr="00765FD5">
        <w:rPr>
          <w:rFonts w:ascii="Times New Roman" w:eastAsia="Arial Unicode MS" w:hAnsi="Times New Roman"/>
          <w:color w:val="00000A"/>
          <w:spacing w:val="-1"/>
          <w:kern w:val="1"/>
          <w:sz w:val="24"/>
          <w:szCs w:val="24"/>
        </w:rPr>
        <w:t xml:space="preserve"> </w:t>
      </w:r>
    </w:p>
    <w:p w:rsidR="003338E5" w:rsidRPr="00765FD5" w:rsidRDefault="003338E5" w:rsidP="00765FD5">
      <w:pPr>
        <w:shd w:val="clear" w:color="auto" w:fill="FFFFFF"/>
        <w:suppressAutoHyphens/>
        <w:spacing w:after="0" w:line="240" w:lineRule="auto"/>
        <w:ind w:firstLine="426"/>
        <w:jc w:val="both"/>
        <w:rPr>
          <w:rFonts w:ascii="Times New Roman" w:eastAsia="Times New Roman" w:hAnsi="Times New Roman" w:cs="Times New Roman"/>
          <w:kern w:val="1"/>
          <w:sz w:val="24"/>
          <w:szCs w:val="24"/>
          <w:lang w:eastAsia="ar-SA"/>
        </w:rPr>
      </w:pPr>
      <w:r w:rsidRPr="00765FD5">
        <w:rPr>
          <w:rFonts w:ascii="Times New Roman" w:eastAsia="Times New Roman" w:hAnsi="Times New Roman" w:cs="Times New Roman"/>
          <w:kern w:val="1"/>
          <w:sz w:val="24"/>
          <w:szCs w:val="24"/>
          <w:lang w:eastAsia="ar-SA"/>
        </w:rPr>
        <w:t xml:space="preserve">Содержание данной области может быть дополнено образовательной организацией самостоятельно, исходя из психофизических особенностей обучающихся на основании рекомендаций медико-психолого-педагогической комиссии, индивидуальной программы реабилитации  обучающихся, а также результатов комплексного </w:t>
      </w:r>
      <w:proofErr w:type="spellStart"/>
      <w:r w:rsidRPr="00765FD5">
        <w:rPr>
          <w:rFonts w:ascii="Times New Roman" w:eastAsia="Times New Roman" w:hAnsi="Times New Roman" w:cs="Times New Roman"/>
          <w:kern w:val="1"/>
          <w:sz w:val="24"/>
          <w:szCs w:val="24"/>
          <w:lang w:eastAsia="ar-SA"/>
        </w:rPr>
        <w:t>психолого</w:t>
      </w:r>
      <w:proofErr w:type="spellEnd"/>
      <w:r w:rsidRPr="00765FD5">
        <w:rPr>
          <w:rFonts w:ascii="Times New Roman" w:eastAsia="Times New Roman" w:hAnsi="Times New Roman" w:cs="Times New Roman"/>
          <w:kern w:val="1"/>
          <w:sz w:val="24"/>
          <w:szCs w:val="24"/>
          <w:lang w:eastAsia="ar-SA"/>
        </w:rPr>
        <w:t xml:space="preserve"> </w:t>
      </w:r>
      <w:proofErr w:type="gramStart"/>
      <w:r w:rsidRPr="00765FD5">
        <w:rPr>
          <w:rFonts w:ascii="Times New Roman" w:eastAsia="Times New Roman" w:hAnsi="Times New Roman" w:cs="Times New Roman"/>
          <w:kern w:val="1"/>
          <w:sz w:val="24"/>
          <w:szCs w:val="24"/>
          <w:lang w:eastAsia="ar-SA"/>
        </w:rPr>
        <w:t>–п</w:t>
      </w:r>
      <w:proofErr w:type="gramEnd"/>
      <w:r w:rsidRPr="00765FD5">
        <w:rPr>
          <w:rFonts w:ascii="Times New Roman" w:eastAsia="Times New Roman" w:hAnsi="Times New Roman" w:cs="Times New Roman"/>
          <w:kern w:val="1"/>
          <w:sz w:val="24"/>
          <w:szCs w:val="24"/>
          <w:lang w:eastAsia="ar-SA"/>
        </w:rPr>
        <w:t xml:space="preserve">едагогического обследования каждого ребенка при поступлении в образовательную организацию, рекомендаций к </w:t>
      </w:r>
      <w:proofErr w:type="spellStart"/>
      <w:r w:rsidRPr="00765FD5">
        <w:rPr>
          <w:rFonts w:ascii="Times New Roman" w:eastAsia="Times New Roman" w:hAnsi="Times New Roman" w:cs="Times New Roman"/>
          <w:kern w:val="1"/>
          <w:sz w:val="24"/>
          <w:szCs w:val="24"/>
          <w:lang w:eastAsia="ar-SA"/>
        </w:rPr>
        <w:t>коррекционно</w:t>
      </w:r>
      <w:proofErr w:type="spellEnd"/>
      <w:r w:rsidRPr="00765FD5">
        <w:rPr>
          <w:rFonts w:ascii="Times New Roman" w:eastAsia="Times New Roman" w:hAnsi="Times New Roman" w:cs="Times New Roman"/>
          <w:kern w:val="1"/>
          <w:sz w:val="24"/>
          <w:szCs w:val="24"/>
          <w:lang w:eastAsia="ar-SA"/>
        </w:rPr>
        <w:t xml:space="preserve"> –развивающей работе по результатам данного обследования, систематических педагогических наблюдений в учебной и внеурочной деятельности, данных систематического мониторинга достижения обучающимися планируемых результатов образования, бесед с детьми, учителями школьным педагогом - психологом, социальным педагогом, администрацией школы, родителями (их законными представителями).</w:t>
      </w:r>
      <w:r w:rsidRPr="00765FD5">
        <w:rPr>
          <w:rFonts w:ascii="Times New Roman" w:eastAsia="Times New Roman" w:hAnsi="Times New Roman" w:cs="Times New Roman"/>
          <w:b/>
          <w:bCs/>
          <w:kern w:val="1"/>
          <w:sz w:val="24"/>
          <w:szCs w:val="24"/>
          <w:lang w:eastAsia="ar-SA"/>
        </w:rPr>
        <w:t xml:space="preserve"> </w:t>
      </w:r>
    </w:p>
    <w:p w:rsidR="003F06A4" w:rsidRPr="00765FD5" w:rsidRDefault="003F06A4" w:rsidP="00765FD5">
      <w:pPr>
        <w:pStyle w:val="a7"/>
        <w:widowControl w:val="0"/>
        <w:numPr>
          <w:ilvl w:val="0"/>
          <w:numId w:val="121"/>
        </w:numPr>
        <w:suppressAutoHyphens/>
        <w:spacing w:after="0" w:line="240" w:lineRule="auto"/>
        <w:ind w:left="0" w:firstLine="426"/>
        <w:jc w:val="both"/>
        <w:rPr>
          <w:rFonts w:ascii="Times New Roman" w:eastAsia="Times New Roman" w:hAnsi="Times New Roman"/>
          <w:kern w:val="1"/>
          <w:sz w:val="24"/>
          <w:szCs w:val="24"/>
          <w:lang w:eastAsia="ar-SA"/>
        </w:rPr>
      </w:pPr>
      <w:r w:rsidRPr="00765FD5">
        <w:rPr>
          <w:rFonts w:ascii="Times New Roman" w:eastAsia="Times New Roman" w:hAnsi="Times New Roman"/>
          <w:b/>
          <w:bCs/>
          <w:i/>
          <w:iCs/>
          <w:kern w:val="1"/>
          <w:sz w:val="24"/>
          <w:szCs w:val="24"/>
          <w:lang w:eastAsia="ar-SA"/>
        </w:rPr>
        <w:t>Диагностическая работа.</w:t>
      </w:r>
    </w:p>
    <w:p w:rsidR="003F06A4" w:rsidRPr="00765FD5" w:rsidRDefault="003F06A4"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Данное направление коррекционной работы включает проведение комплексного психолог</w:t>
      </w:r>
      <w:proofErr w:type="gramStart"/>
      <w:r w:rsidRPr="00765FD5">
        <w:rPr>
          <w:rFonts w:ascii="Times New Roman" w:eastAsia="Arial Unicode MS" w:hAnsi="Times New Roman" w:cs="Times New Roman"/>
          <w:color w:val="00000A"/>
          <w:kern w:val="1"/>
          <w:sz w:val="24"/>
          <w:szCs w:val="24"/>
        </w:rPr>
        <w:t>о-</w:t>
      </w:r>
      <w:proofErr w:type="gramEnd"/>
      <w:r w:rsidRPr="00765FD5">
        <w:rPr>
          <w:rFonts w:ascii="Times New Roman" w:eastAsia="Arial Unicode MS" w:hAnsi="Times New Roman" w:cs="Times New Roman"/>
          <w:color w:val="00000A"/>
          <w:kern w:val="1"/>
          <w:sz w:val="24"/>
          <w:szCs w:val="24"/>
        </w:rPr>
        <w:t xml:space="preserve"> педагогического обследования обучающихся  при поступлении в образовательную организацию с целью выявления их особых образовательных потребностей; систематического мониторинга (в конце каждой учебной четверти) достижения обучающимися планируемых результатов освоения образования на основе </w:t>
      </w:r>
      <w:r w:rsidR="00DE6370" w:rsidRPr="00765FD5">
        <w:rPr>
          <w:rFonts w:ascii="Times New Roman" w:eastAsia="Arial Unicode MS" w:hAnsi="Times New Roman" w:cs="Times New Roman"/>
          <w:color w:val="00000A"/>
          <w:kern w:val="1"/>
          <w:sz w:val="24"/>
          <w:szCs w:val="24"/>
        </w:rPr>
        <w:t>АООП;</w:t>
      </w:r>
      <w:r w:rsidRPr="00765FD5">
        <w:rPr>
          <w:rFonts w:ascii="Times New Roman" w:eastAsia="Arial Unicode MS" w:hAnsi="Times New Roman" w:cs="Times New Roman"/>
          <w:color w:val="00000A"/>
          <w:kern w:val="1"/>
          <w:sz w:val="24"/>
          <w:szCs w:val="24"/>
        </w:rPr>
        <w:t xml:space="preserve"> систематического мониторинга достижения обучающимися планируемых результатов коррекционно-развивающей работы, изменение коррекционной программы по результатам обследования в соответствии с выявленными особенностями и потребностями учащихся; изучение социальной ситуации развития</w:t>
      </w:r>
      <w:r w:rsidR="00DE6370" w:rsidRPr="00765FD5">
        <w:rPr>
          <w:rFonts w:ascii="Times New Roman" w:eastAsia="Arial Unicode MS" w:hAnsi="Times New Roman" w:cs="Times New Roman"/>
          <w:color w:val="00000A"/>
          <w:kern w:val="1"/>
          <w:sz w:val="24"/>
          <w:szCs w:val="24"/>
        </w:rPr>
        <w:t xml:space="preserve"> и условий семейного воспитания.</w:t>
      </w:r>
    </w:p>
    <w:p w:rsidR="00DE6370" w:rsidRPr="00765FD5" w:rsidRDefault="00DE6370" w:rsidP="00765FD5">
      <w:pPr>
        <w:widowControl w:val="0"/>
        <w:suppressAutoHyphens/>
        <w:spacing w:after="0" w:line="240" w:lineRule="auto"/>
        <w:ind w:firstLine="426"/>
        <w:jc w:val="both"/>
        <w:rPr>
          <w:rFonts w:ascii="Times New Roman" w:eastAsia="Arial Unicode MS" w:hAnsi="Times New Roman" w:cs="Times New Roman"/>
          <w:b/>
          <w:i/>
          <w:color w:val="00000A"/>
          <w:kern w:val="1"/>
          <w:sz w:val="24"/>
          <w:szCs w:val="24"/>
        </w:rPr>
      </w:pPr>
      <w:r w:rsidRPr="00765FD5">
        <w:rPr>
          <w:rFonts w:ascii="Times New Roman" w:eastAsia="Arial Unicode MS" w:hAnsi="Times New Roman" w:cs="Times New Roman"/>
          <w:b/>
          <w:i/>
          <w:color w:val="00000A"/>
          <w:kern w:val="1"/>
          <w:sz w:val="24"/>
          <w:szCs w:val="24"/>
        </w:rPr>
        <w:t>3.</w:t>
      </w:r>
      <w:r w:rsidRPr="00765FD5">
        <w:rPr>
          <w:rFonts w:ascii="Times New Roman" w:eastAsia="Arial Unicode MS" w:hAnsi="Times New Roman" w:cs="Times New Roman"/>
          <w:b/>
          <w:i/>
          <w:color w:val="00000A"/>
          <w:kern w:val="1"/>
          <w:sz w:val="24"/>
          <w:szCs w:val="24"/>
        </w:rPr>
        <w:tab/>
        <w:t>Консультативная работа.</w:t>
      </w:r>
    </w:p>
    <w:p w:rsidR="00DE6370" w:rsidRPr="00765FD5" w:rsidRDefault="00DE6370"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Данное направление работы обеспечивает непрерывность специального </w:t>
      </w:r>
      <w:proofErr w:type="spellStart"/>
      <w:r w:rsidRPr="00765FD5">
        <w:rPr>
          <w:rFonts w:ascii="Times New Roman" w:eastAsia="Arial Unicode MS" w:hAnsi="Times New Roman" w:cs="Times New Roman"/>
          <w:color w:val="00000A"/>
          <w:kern w:val="1"/>
          <w:sz w:val="24"/>
          <w:szCs w:val="24"/>
        </w:rPr>
        <w:t>психолого</w:t>
      </w:r>
      <w:proofErr w:type="spellEnd"/>
      <w:r w:rsidRPr="00765FD5">
        <w:rPr>
          <w:rFonts w:ascii="Times New Roman" w:eastAsia="Arial Unicode MS" w:hAnsi="Times New Roman" w:cs="Times New Roman"/>
          <w:color w:val="00000A"/>
          <w:kern w:val="1"/>
          <w:sz w:val="24"/>
          <w:szCs w:val="24"/>
        </w:rPr>
        <w:t xml:space="preserve"> – педагогического сопровождения обучающихся и их семей по вопросам образования и социализации слабослышащих и позднооглохших детей с лёгкой умственной отсталостью (интеллектуальными нарушениями), повышение уровня родительской компетентности и активизацию роли родителей в воспитании и обучении ребенка. </w:t>
      </w:r>
    </w:p>
    <w:p w:rsidR="00DE6370" w:rsidRPr="00765FD5" w:rsidRDefault="00DE6370" w:rsidP="00765FD5">
      <w:pPr>
        <w:widowControl w:val="0"/>
        <w:suppressAutoHyphens/>
        <w:spacing w:after="0" w:line="240" w:lineRule="auto"/>
        <w:ind w:firstLine="426"/>
        <w:jc w:val="both"/>
        <w:rPr>
          <w:rFonts w:ascii="Times New Roman" w:eastAsia="Arial Unicode MS" w:hAnsi="Times New Roman" w:cs="Times New Roman"/>
          <w:color w:val="00000A"/>
          <w:kern w:val="1"/>
          <w:sz w:val="24"/>
          <w:szCs w:val="24"/>
        </w:rPr>
      </w:pPr>
      <w:proofErr w:type="gramStart"/>
      <w:r w:rsidRPr="00765FD5">
        <w:rPr>
          <w:rFonts w:ascii="Times New Roman" w:eastAsia="Arial Unicode MS" w:hAnsi="Times New Roman" w:cs="Times New Roman"/>
          <w:color w:val="00000A"/>
          <w:kern w:val="1"/>
          <w:sz w:val="24"/>
          <w:szCs w:val="24"/>
        </w:rPr>
        <w:t xml:space="preserve">Консультативная работа включает выработку совместных рекомендаций специалистами, работающими в образовательной организации, и родителями (законными представителями) по реализации основных направлений </w:t>
      </w:r>
      <w:proofErr w:type="spellStart"/>
      <w:r w:rsidRPr="00765FD5">
        <w:rPr>
          <w:rFonts w:ascii="Times New Roman" w:eastAsia="Arial Unicode MS" w:hAnsi="Times New Roman" w:cs="Times New Roman"/>
          <w:color w:val="00000A"/>
          <w:kern w:val="1"/>
          <w:sz w:val="24"/>
          <w:szCs w:val="24"/>
        </w:rPr>
        <w:t>коррекционно</w:t>
      </w:r>
      <w:proofErr w:type="spellEnd"/>
      <w:r w:rsidRPr="00765FD5">
        <w:rPr>
          <w:rFonts w:ascii="Times New Roman" w:eastAsia="Arial Unicode MS" w:hAnsi="Times New Roman" w:cs="Times New Roman"/>
          <w:color w:val="00000A"/>
          <w:kern w:val="1"/>
          <w:sz w:val="24"/>
          <w:szCs w:val="24"/>
        </w:rPr>
        <w:t xml:space="preserve"> – развивающей работы с каждым обучающимся, выбору индивидуально-ориентированных методов и приёмов образования и др.; оказание консультативной помощи родителям (законным представителям) по вопросам семейного воспитания, образования и проведения </w:t>
      </w:r>
      <w:proofErr w:type="spellStart"/>
      <w:r w:rsidRPr="00765FD5">
        <w:rPr>
          <w:rFonts w:ascii="Times New Roman" w:eastAsia="Arial Unicode MS" w:hAnsi="Times New Roman" w:cs="Times New Roman"/>
          <w:color w:val="00000A"/>
          <w:kern w:val="1"/>
          <w:sz w:val="24"/>
          <w:szCs w:val="24"/>
        </w:rPr>
        <w:t>коррекционно</w:t>
      </w:r>
      <w:proofErr w:type="spellEnd"/>
      <w:r w:rsidRPr="00765FD5">
        <w:rPr>
          <w:rFonts w:ascii="Times New Roman" w:eastAsia="Arial Unicode MS" w:hAnsi="Times New Roman" w:cs="Times New Roman"/>
          <w:color w:val="00000A"/>
          <w:kern w:val="1"/>
          <w:sz w:val="24"/>
          <w:szCs w:val="24"/>
        </w:rPr>
        <w:t xml:space="preserve"> – развивающей работы во внешкольное время.</w:t>
      </w:r>
      <w:proofErr w:type="gramEnd"/>
    </w:p>
    <w:p w:rsidR="00FB783F" w:rsidRPr="00765FD5" w:rsidRDefault="00FB783F" w:rsidP="00765FD5">
      <w:pPr>
        <w:spacing w:after="0" w:line="240" w:lineRule="auto"/>
        <w:ind w:firstLine="426"/>
        <w:jc w:val="both"/>
        <w:rPr>
          <w:rFonts w:ascii="Times New Roman" w:hAnsi="Times New Roman"/>
          <w:b/>
          <w:i/>
          <w:sz w:val="24"/>
          <w:szCs w:val="24"/>
        </w:rPr>
      </w:pPr>
      <w:r w:rsidRPr="00765FD5">
        <w:rPr>
          <w:rFonts w:ascii="Times New Roman" w:hAnsi="Times New Roman"/>
          <w:b/>
          <w:i/>
          <w:sz w:val="24"/>
          <w:szCs w:val="24"/>
        </w:rPr>
        <w:t>4.</w:t>
      </w:r>
      <w:r w:rsidRPr="00765FD5">
        <w:rPr>
          <w:rFonts w:ascii="Times New Roman" w:hAnsi="Times New Roman"/>
          <w:b/>
          <w:i/>
          <w:sz w:val="24"/>
          <w:szCs w:val="24"/>
        </w:rPr>
        <w:tab/>
        <w:t>Информационно-просветительская работа.</w:t>
      </w:r>
    </w:p>
    <w:p w:rsidR="003338E5" w:rsidRPr="00765FD5" w:rsidRDefault="00FB783F" w:rsidP="00765FD5">
      <w:pPr>
        <w:spacing w:after="0" w:line="240" w:lineRule="auto"/>
        <w:ind w:firstLine="426"/>
        <w:jc w:val="both"/>
        <w:rPr>
          <w:rFonts w:ascii="Times New Roman" w:hAnsi="Times New Roman"/>
          <w:sz w:val="24"/>
          <w:szCs w:val="24"/>
        </w:rPr>
      </w:pPr>
      <w:proofErr w:type="gramStart"/>
      <w:r w:rsidRPr="00765FD5">
        <w:rPr>
          <w:rFonts w:ascii="Times New Roman" w:hAnsi="Times New Roman"/>
          <w:sz w:val="24"/>
          <w:szCs w:val="24"/>
        </w:rPr>
        <w:t>Данное направление предполагает разъяснительную деятельность по вопросам, связанным с особыми образовательными потребностями слабослышащих и позднооглохших обучающихся с лё</w:t>
      </w:r>
      <w:r w:rsidRPr="00765FD5">
        <w:rPr>
          <w:rFonts w:ascii="Times New Roman" w:hAnsi="Times New Roman"/>
          <w:sz w:val="24"/>
          <w:szCs w:val="24"/>
        </w:rPr>
        <w:t>г</w:t>
      </w:r>
      <w:r w:rsidRPr="00765FD5">
        <w:rPr>
          <w:rFonts w:ascii="Times New Roman" w:hAnsi="Times New Roman"/>
          <w:sz w:val="24"/>
          <w:szCs w:val="24"/>
        </w:rPr>
        <w:t>кой умственной отсталостью (интеллектуальными нарушениями), в том числе, с возможностями и особенностями коммуникации с ними, обеспечению наиболее полноценного образования и развития, созданию необходимых условий для социальной адаптации и интеграции в обществе, правам и об</w:t>
      </w:r>
      <w:r w:rsidRPr="00765FD5">
        <w:rPr>
          <w:rFonts w:ascii="Times New Roman" w:hAnsi="Times New Roman"/>
          <w:sz w:val="24"/>
          <w:szCs w:val="24"/>
        </w:rPr>
        <w:t>я</w:t>
      </w:r>
      <w:r w:rsidRPr="00765FD5">
        <w:rPr>
          <w:rFonts w:ascii="Times New Roman" w:hAnsi="Times New Roman"/>
          <w:sz w:val="24"/>
          <w:szCs w:val="24"/>
        </w:rPr>
        <w:t>занностям лиц с нарушениями слуха и др</w:t>
      </w:r>
      <w:r w:rsidR="002F329C" w:rsidRPr="00765FD5">
        <w:rPr>
          <w:rFonts w:ascii="Times New Roman" w:hAnsi="Times New Roman"/>
          <w:sz w:val="24"/>
          <w:szCs w:val="24"/>
        </w:rPr>
        <w:t>.</w:t>
      </w:r>
      <w:proofErr w:type="gramEnd"/>
    </w:p>
    <w:p w:rsidR="002F329C" w:rsidRPr="00765FD5" w:rsidRDefault="002F329C" w:rsidP="00765FD5">
      <w:pPr>
        <w:spacing w:after="0" w:line="240" w:lineRule="auto"/>
        <w:ind w:firstLine="426"/>
        <w:jc w:val="both"/>
        <w:rPr>
          <w:rFonts w:ascii="Times New Roman" w:hAnsi="Times New Roman"/>
          <w:b/>
          <w:i/>
          <w:sz w:val="24"/>
          <w:szCs w:val="24"/>
        </w:rPr>
      </w:pPr>
      <w:r w:rsidRPr="00765FD5">
        <w:rPr>
          <w:rFonts w:ascii="Times New Roman" w:hAnsi="Times New Roman"/>
          <w:b/>
          <w:i/>
          <w:sz w:val="24"/>
          <w:szCs w:val="24"/>
        </w:rPr>
        <w:t>5.</w:t>
      </w:r>
      <w:r w:rsidRPr="00765FD5">
        <w:rPr>
          <w:rFonts w:ascii="Times New Roman" w:hAnsi="Times New Roman"/>
          <w:b/>
          <w:i/>
          <w:sz w:val="24"/>
          <w:szCs w:val="24"/>
        </w:rPr>
        <w:tab/>
        <w:t xml:space="preserve"> Психолого-педагогическая работа. </w:t>
      </w:r>
    </w:p>
    <w:p w:rsidR="002F329C" w:rsidRPr="00765FD5" w:rsidRDefault="002F329C" w:rsidP="00765FD5">
      <w:pPr>
        <w:spacing w:after="0" w:line="240" w:lineRule="auto"/>
        <w:ind w:firstLine="426"/>
        <w:jc w:val="both"/>
        <w:rPr>
          <w:rFonts w:ascii="Times New Roman" w:hAnsi="Times New Roman"/>
          <w:sz w:val="24"/>
          <w:szCs w:val="24"/>
        </w:rPr>
      </w:pPr>
      <w:r w:rsidRPr="00765FD5">
        <w:rPr>
          <w:rFonts w:ascii="Times New Roman" w:hAnsi="Times New Roman"/>
          <w:sz w:val="24"/>
          <w:szCs w:val="24"/>
        </w:rPr>
        <w:t xml:space="preserve">Данное направление предполагает проведение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–педагогической диагностики с целью психолого-педагогического изучения индивидуальных особенностей личности обучающегося, резе</w:t>
      </w:r>
      <w:r w:rsidRPr="00765FD5">
        <w:rPr>
          <w:rFonts w:ascii="Times New Roman" w:hAnsi="Times New Roman"/>
          <w:sz w:val="24"/>
          <w:szCs w:val="24"/>
        </w:rPr>
        <w:t>р</w:t>
      </w:r>
      <w:r w:rsidRPr="00765FD5">
        <w:rPr>
          <w:rFonts w:ascii="Times New Roman" w:hAnsi="Times New Roman"/>
          <w:sz w:val="24"/>
          <w:szCs w:val="24"/>
        </w:rPr>
        <w:t>вов ее развития; познавательных возможностей и интересов обучающихся, резервов их развития; в</w:t>
      </w:r>
      <w:r w:rsidRPr="00765FD5">
        <w:rPr>
          <w:rFonts w:ascii="Times New Roman" w:hAnsi="Times New Roman"/>
          <w:sz w:val="24"/>
          <w:szCs w:val="24"/>
        </w:rPr>
        <w:t>ы</w:t>
      </w:r>
      <w:r w:rsidRPr="00765FD5">
        <w:rPr>
          <w:rFonts w:ascii="Times New Roman" w:hAnsi="Times New Roman"/>
          <w:sz w:val="24"/>
          <w:szCs w:val="24"/>
        </w:rPr>
        <w:t xml:space="preserve">явления причин возникновения проблем в обучении и развитии обучающихся; изучения интересов обучающихся в связи с </w:t>
      </w:r>
      <w:proofErr w:type="spellStart"/>
      <w:r w:rsidRPr="00765FD5">
        <w:rPr>
          <w:rFonts w:ascii="Times New Roman" w:hAnsi="Times New Roman"/>
          <w:sz w:val="24"/>
          <w:szCs w:val="24"/>
        </w:rPr>
        <w:t>профоориентационной</w:t>
      </w:r>
      <w:proofErr w:type="spellEnd"/>
      <w:r w:rsidRPr="00765FD5">
        <w:rPr>
          <w:rFonts w:ascii="Times New Roman" w:hAnsi="Times New Roman"/>
          <w:sz w:val="24"/>
          <w:szCs w:val="24"/>
        </w:rPr>
        <w:t xml:space="preserve"> работой в образовательной организации; </w:t>
      </w:r>
      <w:proofErr w:type="gramStart"/>
      <w:r w:rsidRPr="00765FD5">
        <w:rPr>
          <w:rFonts w:ascii="Times New Roman" w:hAnsi="Times New Roman"/>
          <w:sz w:val="24"/>
          <w:szCs w:val="24"/>
        </w:rPr>
        <w:t>осуществл</w:t>
      </w:r>
      <w:r w:rsidRPr="00765FD5">
        <w:rPr>
          <w:rFonts w:ascii="Times New Roman" w:hAnsi="Times New Roman"/>
          <w:sz w:val="24"/>
          <w:szCs w:val="24"/>
        </w:rPr>
        <w:t>е</w:t>
      </w:r>
      <w:r w:rsidRPr="00765FD5">
        <w:rPr>
          <w:rFonts w:ascii="Times New Roman" w:hAnsi="Times New Roman"/>
          <w:sz w:val="24"/>
          <w:szCs w:val="24"/>
        </w:rPr>
        <w:t xml:space="preserve">ние </w:t>
      </w:r>
      <w:proofErr w:type="spellStart"/>
      <w:r w:rsidRPr="00765FD5">
        <w:rPr>
          <w:rFonts w:ascii="Times New Roman" w:hAnsi="Times New Roman"/>
          <w:sz w:val="24"/>
          <w:szCs w:val="24"/>
        </w:rPr>
        <w:t>коррекционно</w:t>
      </w:r>
      <w:proofErr w:type="spellEnd"/>
      <w:r w:rsidRPr="00765FD5">
        <w:rPr>
          <w:rFonts w:ascii="Times New Roman" w:hAnsi="Times New Roman"/>
          <w:sz w:val="24"/>
          <w:szCs w:val="24"/>
        </w:rPr>
        <w:t xml:space="preserve">–развивающей работы с учетом результатов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 xml:space="preserve"> – педагогической диагн</w:t>
      </w:r>
      <w:r w:rsidRPr="00765FD5">
        <w:rPr>
          <w:rFonts w:ascii="Times New Roman" w:hAnsi="Times New Roman"/>
          <w:sz w:val="24"/>
          <w:szCs w:val="24"/>
        </w:rPr>
        <w:t>о</w:t>
      </w:r>
      <w:r w:rsidRPr="00765FD5">
        <w:rPr>
          <w:rFonts w:ascii="Times New Roman" w:hAnsi="Times New Roman"/>
          <w:sz w:val="24"/>
          <w:szCs w:val="24"/>
        </w:rPr>
        <w:t>стики совместно со специалистами  образовательной организации и /или других организаций на о</w:t>
      </w:r>
      <w:r w:rsidRPr="00765FD5">
        <w:rPr>
          <w:rFonts w:ascii="Times New Roman" w:hAnsi="Times New Roman"/>
          <w:sz w:val="24"/>
          <w:szCs w:val="24"/>
        </w:rPr>
        <w:t>с</w:t>
      </w:r>
      <w:r w:rsidRPr="00765FD5">
        <w:rPr>
          <w:rFonts w:ascii="Times New Roman" w:hAnsi="Times New Roman"/>
          <w:sz w:val="24"/>
          <w:szCs w:val="24"/>
        </w:rPr>
        <w:t>нове сетевого взаимодействия; содействие личным достижениям обучающегося в доступных ему в</w:t>
      </w:r>
      <w:r w:rsidRPr="00765FD5">
        <w:rPr>
          <w:rFonts w:ascii="Times New Roman" w:hAnsi="Times New Roman"/>
          <w:sz w:val="24"/>
          <w:szCs w:val="24"/>
        </w:rPr>
        <w:t>и</w:t>
      </w:r>
      <w:r w:rsidRPr="00765FD5">
        <w:rPr>
          <w:rFonts w:ascii="Times New Roman" w:hAnsi="Times New Roman"/>
          <w:sz w:val="24"/>
          <w:szCs w:val="24"/>
        </w:rPr>
        <w:t xml:space="preserve">дах учебной и внеурочной деятельности с учетом индивидуальных особенностей; осуществление </w:t>
      </w:r>
      <w:proofErr w:type="spellStart"/>
      <w:r w:rsidRPr="00765FD5">
        <w:rPr>
          <w:rFonts w:ascii="Times New Roman" w:hAnsi="Times New Roman"/>
          <w:sz w:val="24"/>
          <w:szCs w:val="24"/>
        </w:rPr>
        <w:t>здоровьесберегающей</w:t>
      </w:r>
      <w:proofErr w:type="spellEnd"/>
      <w:r w:rsidRPr="00765FD5">
        <w:rPr>
          <w:rFonts w:ascii="Times New Roman" w:hAnsi="Times New Roman"/>
          <w:sz w:val="24"/>
          <w:szCs w:val="24"/>
        </w:rPr>
        <w:t xml:space="preserve"> работы совместно со специалистами образовательной организации и /или др</w:t>
      </w:r>
      <w:r w:rsidRPr="00765FD5">
        <w:rPr>
          <w:rFonts w:ascii="Times New Roman" w:hAnsi="Times New Roman"/>
          <w:sz w:val="24"/>
          <w:szCs w:val="24"/>
        </w:rPr>
        <w:t>у</w:t>
      </w:r>
      <w:r w:rsidRPr="00765FD5">
        <w:rPr>
          <w:rFonts w:ascii="Times New Roman" w:hAnsi="Times New Roman"/>
          <w:sz w:val="24"/>
          <w:szCs w:val="24"/>
        </w:rPr>
        <w:t>гих организаций на основе сетевого взаимодействия;</w:t>
      </w:r>
      <w:proofErr w:type="gramEnd"/>
      <w:r w:rsidRPr="00765FD5">
        <w:rPr>
          <w:rFonts w:ascii="Times New Roman" w:hAnsi="Times New Roman"/>
          <w:sz w:val="24"/>
          <w:szCs w:val="24"/>
        </w:rPr>
        <w:t xml:space="preserve"> </w:t>
      </w:r>
      <w:proofErr w:type="gramStart"/>
      <w:r w:rsidRPr="00765FD5">
        <w:rPr>
          <w:rFonts w:ascii="Times New Roman" w:hAnsi="Times New Roman"/>
          <w:sz w:val="24"/>
          <w:szCs w:val="24"/>
        </w:rPr>
        <w:t xml:space="preserve">проведение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–педагогического ко</w:t>
      </w:r>
      <w:r w:rsidRPr="00765FD5">
        <w:rPr>
          <w:rFonts w:ascii="Times New Roman" w:hAnsi="Times New Roman"/>
          <w:sz w:val="24"/>
          <w:szCs w:val="24"/>
        </w:rPr>
        <w:t>н</w:t>
      </w:r>
      <w:r w:rsidRPr="00765FD5">
        <w:rPr>
          <w:rFonts w:ascii="Times New Roman" w:hAnsi="Times New Roman"/>
          <w:sz w:val="24"/>
          <w:szCs w:val="24"/>
        </w:rPr>
        <w:t>сультирования, направленного на оказание помощи обучающимся, их родителям и педагогам в р</w:t>
      </w:r>
      <w:r w:rsidRPr="00765FD5">
        <w:rPr>
          <w:rFonts w:ascii="Times New Roman" w:hAnsi="Times New Roman"/>
          <w:sz w:val="24"/>
          <w:szCs w:val="24"/>
        </w:rPr>
        <w:t>е</w:t>
      </w:r>
      <w:r w:rsidRPr="00765FD5">
        <w:rPr>
          <w:rFonts w:ascii="Times New Roman" w:hAnsi="Times New Roman"/>
          <w:sz w:val="24"/>
          <w:szCs w:val="24"/>
        </w:rPr>
        <w:lastRenderedPageBreak/>
        <w:t>шении актуальных задач развития, социализации, преодоления учебных трудностей, проблем вза</w:t>
      </w:r>
      <w:r w:rsidRPr="00765FD5">
        <w:rPr>
          <w:rFonts w:ascii="Times New Roman" w:hAnsi="Times New Roman"/>
          <w:sz w:val="24"/>
          <w:szCs w:val="24"/>
        </w:rPr>
        <w:t>и</w:t>
      </w:r>
      <w:r w:rsidRPr="00765FD5">
        <w:rPr>
          <w:rFonts w:ascii="Times New Roman" w:hAnsi="Times New Roman"/>
          <w:sz w:val="24"/>
          <w:szCs w:val="24"/>
        </w:rPr>
        <w:t>моотношений между обучающимся, родителями, педагогами; осуществление профилактики, форм</w:t>
      </w:r>
      <w:r w:rsidRPr="00765FD5">
        <w:rPr>
          <w:rFonts w:ascii="Times New Roman" w:hAnsi="Times New Roman"/>
          <w:sz w:val="24"/>
          <w:szCs w:val="24"/>
        </w:rPr>
        <w:t>и</w:t>
      </w:r>
      <w:r w:rsidRPr="00765FD5">
        <w:rPr>
          <w:rFonts w:ascii="Times New Roman" w:hAnsi="Times New Roman"/>
          <w:sz w:val="24"/>
          <w:szCs w:val="24"/>
        </w:rPr>
        <w:t xml:space="preserve">рование и развитие психологически комфортных отношений в классе, образовательной организации, в семье; профилактику </w:t>
      </w:r>
      <w:proofErr w:type="spellStart"/>
      <w:r w:rsidRPr="00765FD5">
        <w:rPr>
          <w:rFonts w:ascii="Times New Roman" w:hAnsi="Times New Roman"/>
          <w:sz w:val="24"/>
          <w:szCs w:val="24"/>
        </w:rPr>
        <w:t>внутриличностных</w:t>
      </w:r>
      <w:proofErr w:type="spellEnd"/>
      <w:r w:rsidRPr="00765FD5">
        <w:rPr>
          <w:rFonts w:ascii="Times New Roman" w:hAnsi="Times New Roman"/>
          <w:sz w:val="24"/>
          <w:szCs w:val="24"/>
        </w:rPr>
        <w:t xml:space="preserve"> конфликтов;</w:t>
      </w:r>
      <w:proofErr w:type="gramEnd"/>
      <w:r w:rsidRPr="00765FD5">
        <w:rPr>
          <w:rFonts w:ascii="Times New Roman" w:hAnsi="Times New Roman"/>
          <w:sz w:val="24"/>
          <w:szCs w:val="24"/>
        </w:rPr>
        <w:t xml:space="preserve">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 xml:space="preserve"> – педагогическое содействие обеспечению управленческих процессов на основе проведения мониторинговых исследований пс</w:t>
      </w:r>
      <w:r w:rsidRPr="00765FD5">
        <w:rPr>
          <w:rFonts w:ascii="Times New Roman" w:hAnsi="Times New Roman"/>
          <w:sz w:val="24"/>
          <w:szCs w:val="24"/>
        </w:rPr>
        <w:t>и</w:t>
      </w:r>
      <w:r w:rsidRPr="00765FD5">
        <w:rPr>
          <w:rFonts w:ascii="Times New Roman" w:hAnsi="Times New Roman"/>
          <w:sz w:val="24"/>
          <w:szCs w:val="24"/>
        </w:rPr>
        <w:t>хологического климата в системах администрация - педагоги – обучающиес</w:t>
      </w:r>
      <w:proofErr w:type="gramStart"/>
      <w:r w:rsidRPr="00765FD5">
        <w:rPr>
          <w:rFonts w:ascii="Times New Roman" w:hAnsi="Times New Roman"/>
          <w:sz w:val="24"/>
          <w:szCs w:val="24"/>
        </w:rPr>
        <w:t>я–</w:t>
      </w:r>
      <w:proofErr w:type="gramEnd"/>
      <w:r w:rsidRPr="00765FD5">
        <w:rPr>
          <w:rFonts w:ascii="Times New Roman" w:hAnsi="Times New Roman"/>
          <w:sz w:val="24"/>
          <w:szCs w:val="24"/>
        </w:rPr>
        <w:t xml:space="preserve"> родители, </w:t>
      </w:r>
      <w:proofErr w:type="spellStart"/>
      <w:r w:rsidRPr="00765FD5">
        <w:rPr>
          <w:rFonts w:ascii="Times New Roman" w:hAnsi="Times New Roman"/>
          <w:sz w:val="24"/>
          <w:szCs w:val="24"/>
        </w:rPr>
        <w:t>психолого</w:t>
      </w:r>
      <w:proofErr w:type="spellEnd"/>
      <w:r w:rsidRPr="00765FD5">
        <w:rPr>
          <w:rFonts w:ascii="Times New Roman" w:hAnsi="Times New Roman"/>
          <w:sz w:val="24"/>
          <w:szCs w:val="24"/>
        </w:rPr>
        <w:t xml:space="preserve"> – педагогического сопровождения эффективного их взаимодействия, участия в разработке программ развития общеобразовательной организации; осуществление просветительской деятельности для п</w:t>
      </w:r>
      <w:r w:rsidRPr="00765FD5">
        <w:rPr>
          <w:rFonts w:ascii="Times New Roman" w:hAnsi="Times New Roman"/>
          <w:sz w:val="24"/>
          <w:szCs w:val="24"/>
        </w:rPr>
        <w:t>о</w:t>
      </w:r>
      <w:r w:rsidRPr="00765FD5">
        <w:rPr>
          <w:rFonts w:ascii="Times New Roman" w:hAnsi="Times New Roman"/>
          <w:sz w:val="24"/>
          <w:szCs w:val="24"/>
        </w:rPr>
        <w:t>вышения психолого-педагогической компетентности педагогов, родителей.</w:t>
      </w:r>
    </w:p>
    <w:p w:rsidR="0089405F" w:rsidRPr="00765FD5" w:rsidRDefault="0089405F" w:rsidP="00765FD5">
      <w:pPr>
        <w:widowControl w:val="0"/>
        <w:overflowPunct w:val="0"/>
        <w:autoSpaceDE w:val="0"/>
        <w:autoSpaceDN w:val="0"/>
        <w:adjustRightInd w:val="0"/>
        <w:spacing w:after="0" w:line="240" w:lineRule="auto"/>
        <w:ind w:firstLine="426"/>
        <w:jc w:val="center"/>
        <w:textAlignment w:val="baseline"/>
        <w:rPr>
          <w:rFonts w:ascii="Times New Roman" w:eastAsia="Arial Unicode MS" w:hAnsi="Times New Roman" w:cs="Times New Roman"/>
          <w:b/>
          <w:i/>
          <w:color w:val="00000A"/>
          <w:kern w:val="1"/>
          <w:sz w:val="24"/>
          <w:szCs w:val="24"/>
          <w:lang w:eastAsia="ru-RU"/>
        </w:rPr>
      </w:pPr>
      <w:r w:rsidRPr="00765FD5">
        <w:rPr>
          <w:rFonts w:ascii="Times New Roman" w:eastAsia="Arial Unicode MS" w:hAnsi="Times New Roman" w:cs="Times New Roman"/>
          <w:b/>
          <w:i/>
          <w:color w:val="00000A"/>
          <w:kern w:val="1"/>
          <w:sz w:val="24"/>
          <w:szCs w:val="24"/>
          <w:lang w:eastAsia="ru-RU"/>
        </w:rPr>
        <w:t>Механизм реализации программы коррекционной работы</w:t>
      </w:r>
    </w:p>
    <w:p w:rsidR="00600D81" w:rsidRPr="00765FD5" w:rsidRDefault="0089405F"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Cs/>
          <w:color w:val="00000A"/>
          <w:kern w:val="1"/>
          <w:sz w:val="24"/>
          <w:szCs w:val="24"/>
        </w:rPr>
        <w:t xml:space="preserve">Одним из основных механизмов реализации коррекционной работы является оптимально выстроенное взаимодействие </w:t>
      </w:r>
      <w:r w:rsidRPr="00765FD5">
        <w:rPr>
          <w:rFonts w:ascii="Times New Roman" w:eastAsia="Arial Unicode MS" w:hAnsi="Times New Roman" w:cs="Times New Roman"/>
          <w:color w:val="00000A"/>
          <w:kern w:val="1"/>
          <w:sz w:val="24"/>
          <w:szCs w:val="24"/>
        </w:rPr>
        <w:t>в разработке и реализации коррекционных мероприятий учителей-дефектологов, учителей начальных классов, психолога, медицинск</w:t>
      </w:r>
      <w:r w:rsidR="00600D81" w:rsidRPr="00765FD5">
        <w:rPr>
          <w:rFonts w:ascii="Times New Roman" w:eastAsia="Arial Unicode MS" w:hAnsi="Times New Roman" w:cs="Times New Roman"/>
          <w:color w:val="00000A"/>
          <w:kern w:val="1"/>
          <w:sz w:val="24"/>
          <w:szCs w:val="24"/>
        </w:rPr>
        <w:t>ого</w:t>
      </w:r>
      <w:r w:rsidRPr="00765FD5">
        <w:rPr>
          <w:rFonts w:ascii="Times New Roman" w:eastAsia="Arial Unicode MS" w:hAnsi="Times New Roman" w:cs="Times New Roman"/>
          <w:color w:val="00000A"/>
          <w:kern w:val="1"/>
          <w:sz w:val="24"/>
          <w:szCs w:val="24"/>
        </w:rPr>
        <w:t xml:space="preserve"> работник</w:t>
      </w:r>
      <w:r w:rsidR="00600D81" w:rsidRPr="00765FD5">
        <w:rPr>
          <w:rFonts w:ascii="Times New Roman" w:eastAsia="Arial Unicode MS" w:hAnsi="Times New Roman" w:cs="Times New Roman"/>
          <w:color w:val="00000A"/>
          <w:kern w:val="1"/>
          <w:sz w:val="24"/>
          <w:szCs w:val="24"/>
        </w:rPr>
        <w:t>а</w:t>
      </w:r>
      <w:r w:rsidRPr="00765FD5">
        <w:rPr>
          <w:rFonts w:ascii="Times New Roman" w:eastAsia="Arial Unicode MS" w:hAnsi="Times New Roman" w:cs="Times New Roman"/>
          <w:color w:val="00000A"/>
          <w:kern w:val="1"/>
          <w:sz w:val="24"/>
          <w:szCs w:val="24"/>
        </w:rPr>
        <w:t xml:space="preserve"> образовательной организации и других организаций, специализирующихся в области семьи и других институтов общества, которое должно обеспечиваться в единстве урочной, внеурочной и внешкольной деятельности. </w:t>
      </w:r>
    </w:p>
    <w:p w:rsidR="00600D81" w:rsidRPr="00902B13" w:rsidRDefault="00902B13" w:rsidP="00902B13">
      <w:pPr>
        <w:suppressAutoHyphens/>
        <w:spacing w:after="0" w:line="240" w:lineRule="auto"/>
        <w:ind w:firstLine="426"/>
        <w:jc w:val="both"/>
        <w:rPr>
          <w:rFonts w:ascii="Times New Roman" w:eastAsia="Arial Unicode MS" w:hAnsi="Times New Roman" w:cs="Times New Roman"/>
          <w:b/>
          <w:bCs/>
          <w:i/>
          <w:color w:val="00000A"/>
          <w:kern w:val="1"/>
          <w:sz w:val="24"/>
          <w:szCs w:val="24"/>
        </w:rPr>
      </w:pPr>
      <w:r>
        <w:rPr>
          <w:rFonts w:ascii="Times New Roman" w:eastAsia="Arial Unicode MS" w:hAnsi="Times New Roman" w:cs="Times New Roman"/>
          <w:b/>
          <w:bCs/>
          <w:i/>
          <w:color w:val="00000A"/>
          <w:kern w:val="1"/>
          <w:sz w:val="24"/>
          <w:szCs w:val="24"/>
        </w:rPr>
        <w:t>Такое взаимодействие включает:</w:t>
      </w:r>
    </w:p>
    <w:p w:rsidR="00600D81" w:rsidRPr="00765FD5" w:rsidRDefault="00600D81" w:rsidP="00765FD5">
      <w:pPr>
        <w:pStyle w:val="a7"/>
        <w:numPr>
          <w:ilvl w:val="0"/>
          <w:numId w:val="12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комплексность в определении и решении проблем ребёнка, предоставлении ему квалифицированной помощи специалистов разного профиля; </w:t>
      </w:r>
    </w:p>
    <w:p w:rsidR="00600D81" w:rsidRPr="00765FD5" w:rsidRDefault="00600D81" w:rsidP="00765FD5">
      <w:pPr>
        <w:pStyle w:val="a7"/>
        <w:numPr>
          <w:ilvl w:val="0"/>
          <w:numId w:val="12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многоаспектный анализ личностного и познавательного развития ребёнка; </w:t>
      </w:r>
    </w:p>
    <w:p w:rsidR="0089405F" w:rsidRPr="00765FD5" w:rsidRDefault="00600D81" w:rsidP="00765FD5">
      <w:pPr>
        <w:pStyle w:val="a7"/>
        <w:numPr>
          <w:ilvl w:val="0"/>
          <w:numId w:val="12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составление  комплексных  программ  общего  развития  и  коррекции  отдельных  сторон  учебно-познавательной,  речевой,  эмоционально-волевой и личностной сфер ребёнка.</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Организационной формой, структурным подразделением образовательного учреждения, в рамках которого происходит объединение усилий педагогов, психологов, врачей и других субъектов образовательного процесса, включая и родителей (законных представителей), для решения проблем обучения и развития детей является психолого-</w:t>
      </w:r>
      <w:r w:rsidR="00902B13">
        <w:rPr>
          <w:rFonts w:ascii="Times New Roman" w:eastAsia="Arial Unicode MS" w:hAnsi="Times New Roman"/>
          <w:bCs/>
          <w:color w:val="00000A"/>
          <w:kern w:val="1"/>
          <w:sz w:val="24"/>
          <w:szCs w:val="24"/>
        </w:rPr>
        <w:t>педагогический консилиум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w:t>
      </w:r>
    </w:p>
    <w:p w:rsidR="00600D81" w:rsidRPr="00765FD5" w:rsidRDefault="00902B13" w:rsidP="00765FD5">
      <w:pPr>
        <w:suppressAutoHyphens/>
        <w:spacing w:after="0" w:line="240" w:lineRule="auto"/>
        <w:ind w:firstLine="426"/>
        <w:jc w:val="both"/>
        <w:rPr>
          <w:rFonts w:ascii="Times New Roman" w:eastAsia="Arial Unicode MS" w:hAnsi="Times New Roman"/>
          <w:b/>
          <w:bCs/>
          <w:i/>
          <w:color w:val="00000A"/>
          <w:kern w:val="1"/>
          <w:sz w:val="24"/>
          <w:szCs w:val="24"/>
        </w:rPr>
      </w:pPr>
      <w:r>
        <w:rPr>
          <w:rFonts w:ascii="Times New Roman" w:eastAsia="Arial Unicode MS" w:hAnsi="Times New Roman"/>
          <w:b/>
          <w:bCs/>
          <w:i/>
          <w:color w:val="00000A"/>
          <w:kern w:val="1"/>
          <w:sz w:val="24"/>
          <w:szCs w:val="24"/>
        </w:rPr>
        <w:t>Психолого-</w:t>
      </w:r>
      <w:r w:rsidR="00D77F9E" w:rsidRPr="00765FD5">
        <w:rPr>
          <w:rFonts w:ascii="Times New Roman" w:eastAsia="Arial Unicode MS" w:hAnsi="Times New Roman"/>
          <w:b/>
          <w:bCs/>
          <w:i/>
          <w:color w:val="00000A"/>
          <w:kern w:val="1"/>
          <w:sz w:val="24"/>
          <w:szCs w:val="24"/>
        </w:rPr>
        <w:t>педагогический консилиум:</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1)</w:t>
      </w:r>
      <w:r w:rsidRPr="00765FD5">
        <w:rPr>
          <w:rFonts w:ascii="Times New Roman" w:eastAsia="Arial Unicode MS" w:hAnsi="Times New Roman"/>
          <w:bCs/>
          <w:color w:val="00000A"/>
          <w:kern w:val="1"/>
          <w:sz w:val="24"/>
          <w:szCs w:val="24"/>
        </w:rPr>
        <w:tab/>
        <w:t>уточняет образовательный маршрут обучающихся исходя из рекомендаций ПМПК и результатов освоения программ учебных пре</w:t>
      </w:r>
      <w:r w:rsidR="00D77F9E" w:rsidRPr="00765FD5">
        <w:rPr>
          <w:rFonts w:ascii="Times New Roman" w:eastAsia="Arial Unicode MS" w:hAnsi="Times New Roman"/>
          <w:bCs/>
          <w:color w:val="00000A"/>
          <w:kern w:val="1"/>
          <w:sz w:val="24"/>
          <w:szCs w:val="24"/>
        </w:rPr>
        <w:t xml:space="preserve">дметов и коррекционных курсов; </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2)</w:t>
      </w:r>
      <w:r w:rsidRPr="00765FD5">
        <w:rPr>
          <w:rFonts w:ascii="Times New Roman" w:eastAsia="Arial Unicode MS" w:hAnsi="Times New Roman"/>
          <w:bCs/>
          <w:color w:val="00000A"/>
          <w:kern w:val="1"/>
          <w:sz w:val="24"/>
          <w:szCs w:val="24"/>
        </w:rPr>
        <w:tab/>
        <w:t>выстраивает всю образовательную и коррекционно-разв</w:t>
      </w:r>
      <w:r w:rsidR="00D77F9E" w:rsidRPr="00765FD5">
        <w:rPr>
          <w:rFonts w:ascii="Times New Roman" w:eastAsia="Arial Unicode MS" w:hAnsi="Times New Roman"/>
          <w:bCs/>
          <w:color w:val="00000A"/>
          <w:kern w:val="1"/>
          <w:sz w:val="24"/>
          <w:szCs w:val="24"/>
        </w:rPr>
        <w:t xml:space="preserve">ивающую работу с </w:t>
      </w:r>
      <w:proofErr w:type="gramStart"/>
      <w:r w:rsidR="00D77F9E" w:rsidRPr="00765FD5">
        <w:rPr>
          <w:rFonts w:ascii="Times New Roman" w:eastAsia="Arial Unicode MS" w:hAnsi="Times New Roman"/>
          <w:bCs/>
          <w:color w:val="00000A"/>
          <w:kern w:val="1"/>
          <w:sz w:val="24"/>
          <w:szCs w:val="24"/>
        </w:rPr>
        <w:t>обучающимися</w:t>
      </w:r>
      <w:proofErr w:type="gramEnd"/>
      <w:r w:rsidR="00D77F9E" w:rsidRPr="00765FD5">
        <w:rPr>
          <w:rFonts w:ascii="Times New Roman" w:eastAsia="Arial Unicode MS" w:hAnsi="Times New Roman"/>
          <w:bCs/>
          <w:color w:val="00000A"/>
          <w:kern w:val="1"/>
          <w:sz w:val="24"/>
          <w:szCs w:val="24"/>
        </w:rPr>
        <w:t xml:space="preserve">; </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3)</w:t>
      </w:r>
      <w:r w:rsidRPr="00765FD5">
        <w:rPr>
          <w:rFonts w:ascii="Times New Roman" w:eastAsia="Arial Unicode MS" w:hAnsi="Times New Roman"/>
          <w:bCs/>
          <w:color w:val="00000A"/>
          <w:kern w:val="1"/>
          <w:sz w:val="24"/>
          <w:szCs w:val="24"/>
        </w:rPr>
        <w:tab/>
        <w:t>координирует воздействие специалист</w:t>
      </w:r>
      <w:r w:rsidR="00D77F9E" w:rsidRPr="00765FD5">
        <w:rPr>
          <w:rFonts w:ascii="Times New Roman" w:eastAsia="Arial Unicode MS" w:hAnsi="Times New Roman"/>
          <w:bCs/>
          <w:color w:val="00000A"/>
          <w:kern w:val="1"/>
          <w:sz w:val="24"/>
          <w:szCs w:val="24"/>
        </w:rPr>
        <w:t xml:space="preserve">ов разного профиля на ребенка; </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4)</w:t>
      </w:r>
      <w:r w:rsidRPr="00765FD5">
        <w:rPr>
          <w:rFonts w:ascii="Times New Roman" w:eastAsia="Arial Unicode MS" w:hAnsi="Times New Roman"/>
          <w:bCs/>
          <w:color w:val="00000A"/>
          <w:kern w:val="1"/>
          <w:sz w:val="24"/>
          <w:szCs w:val="24"/>
        </w:rPr>
        <w:tab/>
        <w:t>контролирует эффективность дополнительной специали</w:t>
      </w:r>
      <w:r w:rsidR="00D77F9E" w:rsidRPr="00765FD5">
        <w:rPr>
          <w:rFonts w:ascii="Times New Roman" w:eastAsia="Arial Unicode MS" w:hAnsi="Times New Roman"/>
          <w:bCs/>
          <w:color w:val="00000A"/>
          <w:kern w:val="1"/>
          <w:sz w:val="24"/>
          <w:szCs w:val="24"/>
        </w:rPr>
        <w:t xml:space="preserve">зированной помощи </w:t>
      </w:r>
      <w:proofErr w:type="gramStart"/>
      <w:r w:rsidR="00D77F9E" w:rsidRPr="00765FD5">
        <w:rPr>
          <w:rFonts w:ascii="Times New Roman" w:eastAsia="Arial Unicode MS" w:hAnsi="Times New Roman"/>
          <w:bCs/>
          <w:color w:val="00000A"/>
          <w:kern w:val="1"/>
          <w:sz w:val="24"/>
          <w:szCs w:val="24"/>
        </w:rPr>
        <w:t>обучающимся</w:t>
      </w:r>
      <w:proofErr w:type="gramEnd"/>
      <w:r w:rsidR="00D77F9E" w:rsidRPr="00765FD5">
        <w:rPr>
          <w:rFonts w:ascii="Times New Roman" w:eastAsia="Arial Unicode MS" w:hAnsi="Times New Roman"/>
          <w:bCs/>
          <w:color w:val="00000A"/>
          <w:kern w:val="1"/>
          <w:sz w:val="24"/>
          <w:szCs w:val="24"/>
        </w:rPr>
        <w:t xml:space="preserve">. </w:t>
      </w:r>
    </w:p>
    <w:p w:rsidR="00600D81" w:rsidRPr="00765FD5" w:rsidRDefault="00600D81"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xml:space="preserve"> создается приказом директора школы. В основной состав входят:</w:t>
      </w:r>
    </w:p>
    <w:p w:rsidR="00600D81" w:rsidRPr="00765FD5" w:rsidRDefault="00D77F9E"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w:t>
      </w:r>
      <w:r w:rsidR="00600D81" w:rsidRPr="00765FD5">
        <w:rPr>
          <w:rFonts w:ascii="Times New Roman" w:eastAsia="Arial Unicode MS" w:hAnsi="Times New Roman"/>
          <w:bCs/>
          <w:color w:val="00000A"/>
          <w:kern w:val="1"/>
          <w:sz w:val="24"/>
          <w:szCs w:val="24"/>
        </w:rPr>
        <w:t>аместитель директора по учебно-воспитательной работе (председатель консилиума);</w:t>
      </w:r>
    </w:p>
    <w:p w:rsidR="00600D81" w:rsidRPr="00765FD5" w:rsidRDefault="00600D81"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медицинский работник;</w:t>
      </w:r>
    </w:p>
    <w:p w:rsidR="00600D81" w:rsidRPr="00765FD5" w:rsidRDefault="00600D81"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учитель – дефектолог;</w:t>
      </w:r>
    </w:p>
    <w:p w:rsidR="00600D81" w:rsidRPr="00765FD5" w:rsidRDefault="00600D81"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учитель – сурдопедагог;</w:t>
      </w:r>
    </w:p>
    <w:p w:rsidR="00D77F9E" w:rsidRPr="00765FD5" w:rsidRDefault="00D77F9E"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логопед;</w:t>
      </w:r>
    </w:p>
    <w:p w:rsidR="00600D81" w:rsidRPr="00765FD5" w:rsidRDefault="00600D81"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педагог – психолог;</w:t>
      </w:r>
    </w:p>
    <w:p w:rsidR="00D77F9E" w:rsidRPr="00765FD5" w:rsidRDefault="00600D81" w:rsidP="00765FD5">
      <w:pPr>
        <w:pStyle w:val="a7"/>
        <w:numPr>
          <w:ilvl w:val="0"/>
          <w:numId w:val="12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опытные учителя.</w:t>
      </w:r>
    </w:p>
    <w:p w:rsidR="00D77F9E" w:rsidRPr="00765FD5" w:rsidRDefault="00D77F9E"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подвижной состав консилиума входят специалисты и педагоги, не включенные в основной, но проводящие коррекционную работу и обучение детей, материалы динамического наблюдения которых анализируются на текущем заседании консилиума.</w:t>
      </w:r>
    </w:p>
    <w:p w:rsidR="00D77F9E" w:rsidRPr="00765FD5" w:rsidRDefault="00D77F9E"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Обследован</w:t>
      </w:r>
      <w:r w:rsidR="00902B13">
        <w:rPr>
          <w:rFonts w:ascii="Times New Roman" w:eastAsia="Arial Unicode MS" w:hAnsi="Times New Roman"/>
          <w:bCs/>
          <w:color w:val="00000A"/>
          <w:kern w:val="1"/>
          <w:sz w:val="24"/>
          <w:szCs w:val="24"/>
        </w:rPr>
        <w:t xml:space="preserve">ие обучающегося специалистами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 xml:space="preserve"> осуществляется по инициативе родителей (законных представителей) или работников образовательного учреждения с согласия родителей (законных представителей). По данным обследования каждым специалистом составляется заключение на </w:t>
      </w:r>
      <w:proofErr w:type="gramStart"/>
      <w:r w:rsidRPr="00765FD5">
        <w:rPr>
          <w:rFonts w:ascii="Times New Roman" w:eastAsia="Arial Unicode MS" w:hAnsi="Times New Roman"/>
          <w:bCs/>
          <w:color w:val="00000A"/>
          <w:kern w:val="1"/>
          <w:sz w:val="24"/>
          <w:szCs w:val="24"/>
        </w:rPr>
        <w:t>обучающегося</w:t>
      </w:r>
      <w:proofErr w:type="gramEnd"/>
      <w:r w:rsidRPr="00765FD5">
        <w:rPr>
          <w:rFonts w:ascii="Times New Roman" w:eastAsia="Arial Unicode MS" w:hAnsi="Times New Roman"/>
          <w:bCs/>
          <w:color w:val="00000A"/>
          <w:kern w:val="1"/>
          <w:sz w:val="24"/>
          <w:szCs w:val="24"/>
        </w:rPr>
        <w:t xml:space="preserve"> и разрабатываются рекомендации, кото</w:t>
      </w:r>
      <w:r w:rsidR="00902B13">
        <w:rPr>
          <w:rFonts w:ascii="Times New Roman" w:eastAsia="Arial Unicode MS" w:hAnsi="Times New Roman"/>
          <w:bCs/>
          <w:color w:val="00000A"/>
          <w:kern w:val="1"/>
          <w:sz w:val="24"/>
          <w:szCs w:val="24"/>
        </w:rPr>
        <w:t xml:space="preserve">рые представляются на </w:t>
      </w:r>
      <w:proofErr w:type="spellStart"/>
      <w:r w:rsidR="00902B13">
        <w:rPr>
          <w:rFonts w:ascii="Times New Roman" w:eastAsia="Arial Unicode MS" w:hAnsi="Times New Roman"/>
          <w:bCs/>
          <w:color w:val="00000A"/>
          <w:kern w:val="1"/>
          <w:sz w:val="24"/>
          <w:szCs w:val="24"/>
        </w:rPr>
        <w:t>ППк</w:t>
      </w:r>
      <w:proofErr w:type="spellEnd"/>
      <w:r w:rsidR="00902B13">
        <w:rPr>
          <w:rFonts w:ascii="Times New Roman" w:eastAsia="Arial Unicode MS" w:hAnsi="Times New Roman"/>
          <w:bCs/>
          <w:color w:val="00000A"/>
          <w:kern w:val="1"/>
          <w:sz w:val="24"/>
          <w:szCs w:val="24"/>
        </w:rPr>
        <w:t xml:space="preserve">. Председатель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 xml:space="preserve"> ставит в известность родителей (законных п</w:t>
      </w:r>
      <w:r w:rsidR="00902B13">
        <w:rPr>
          <w:rFonts w:ascii="Times New Roman" w:eastAsia="Arial Unicode MS" w:hAnsi="Times New Roman"/>
          <w:bCs/>
          <w:color w:val="00000A"/>
          <w:kern w:val="1"/>
          <w:sz w:val="24"/>
          <w:szCs w:val="24"/>
        </w:rPr>
        <w:t xml:space="preserve">редставителей) и специалистов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 xml:space="preserve"> о необходимости обсуждения проблемы обучающегося и организует подг</w:t>
      </w:r>
      <w:r w:rsidR="00902B13">
        <w:rPr>
          <w:rFonts w:ascii="Times New Roman" w:eastAsia="Arial Unicode MS" w:hAnsi="Times New Roman"/>
          <w:bCs/>
          <w:color w:val="00000A"/>
          <w:kern w:val="1"/>
          <w:sz w:val="24"/>
          <w:szCs w:val="24"/>
        </w:rPr>
        <w:t xml:space="preserve">отовку и проведение заседания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 Организация заседа</w:t>
      </w:r>
      <w:r w:rsidR="00902B13">
        <w:rPr>
          <w:rFonts w:ascii="Times New Roman" w:eastAsia="Arial Unicode MS" w:hAnsi="Times New Roman"/>
          <w:bCs/>
          <w:color w:val="00000A"/>
          <w:kern w:val="1"/>
          <w:sz w:val="24"/>
          <w:szCs w:val="24"/>
        </w:rPr>
        <w:t xml:space="preserve">ния </w:t>
      </w:r>
      <w:proofErr w:type="spellStart"/>
      <w:r w:rsidR="00902B13">
        <w:rPr>
          <w:rFonts w:ascii="Times New Roman" w:eastAsia="Arial Unicode MS" w:hAnsi="Times New Roman"/>
          <w:bCs/>
          <w:color w:val="00000A"/>
          <w:kern w:val="1"/>
          <w:sz w:val="24"/>
          <w:szCs w:val="24"/>
        </w:rPr>
        <w:t>П</w:t>
      </w:r>
      <w:r w:rsidR="00AC4FFE" w:rsidRPr="00765FD5">
        <w:rPr>
          <w:rFonts w:ascii="Times New Roman" w:eastAsia="Arial Unicode MS" w:hAnsi="Times New Roman"/>
          <w:bCs/>
          <w:color w:val="00000A"/>
          <w:kern w:val="1"/>
          <w:sz w:val="24"/>
          <w:szCs w:val="24"/>
        </w:rPr>
        <w:t>Пк</w:t>
      </w:r>
      <w:proofErr w:type="spellEnd"/>
      <w:r w:rsidR="00AC4FFE" w:rsidRPr="00765FD5">
        <w:rPr>
          <w:rFonts w:ascii="Times New Roman" w:eastAsia="Arial Unicode MS" w:hAnsi="Times New Roman"/>
          <w:bCs/>
          <w:color w:val="00000A"/>
          <w:kern w:val="1"/>
          <w:sz w:val="24"/>
          <w:szCs w:val="24"/>
        </w:rPr>
        <w:t xml:space="preserve"> проводится в два этапа:</w:t>
      </w:r>
    </w:p>
    <w:p w:rsidR="00D77F9E" w:rsidRPr="00765FD5" w:rsidRDefault="00AC4FFE" w:rsidP="00765FD5">
      <w:pPr>
        <w:pStyle w:val="a7"/>
        <w:numPr>
          <w:ilvl w:val="0"/>
          <w:numId w:val="12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н</w:t>
      </w:r>
      <w:r w:rsidR="00D77F9E" w:rsidRPr="00765FD5">
        <w:rPr>
          <w:rFonts w:ascii="Times New Roman" w:eastAsia="Arial Unicode MS" w:hAnsi="Times New Roman"/>
          <w:bCs/>
          <w:color w:val="00000A"/>
          <w:kern w:val="1"/>
          <w:sz w:val="24"/>
          <w:szCs w:val="24"/>
        </w:rPr>
        <w:t>а первом, подготовительном, этапе осуществляется сбор предварительных диагностических данных, которые необходимо уточнить и</w:t>
      </w:r>
      <w:r w:rsidRPr="00765FD5">
        <w:rPr>
          <w:rFonts w:ascii="Times New Roman" w:eastAsia="Arial Unicode MS" w:hAnsi="Times New Roman"/>
          <w:bCs/>
          <w:color w:val="00000A"/>
          <w:kern w:val="1"/>
          <w:sz w:val="24"/>
          <w:szCs w:val="24"/>
        </w:rPr>
        <w:t xml:space="preserve"> дифференцировать на заседании;</w:t>
      </w:r>
    </w:p>
    <w:p w:rsidR="00D77F9E" w:rsidRPr="00765FD5" w:rsidRDefault="00AC4FFE" w:rsidP="00765FD5">
      <w:pPr>
        <w:pStyle w:val="a7"/>
        <w:numPr>
          <w:ilvl w:val="0"/>
          <w:numId w:val="12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н</w:t>
      </w:r>
      <w:r w:rsidR="00D77F9E" w:rsidRPr="00765FD5">
        <w:rPr>
          <w:rFonts w:ascii="Times New Roman" w:eastAsia="Arial Unicode MS" w:hAnsi="Times New Roman"/>
          <w:bCs/>
          <w:color w:val="00000A"/>
          <w:kern w:val="1"/>
          <w:sz w:val="24"/>
          <w:szCs w:val="24"/>
        </w:rPr>
        <w:t>а втором, организационно-методическом, этапе проводится заседание консилиума с целью составле</w:t>
      </w:r>
      <w:r w:rsidR="00902B13">
        <w:rPr>
          <w:rFonts w:ascii="Times New Roman" w:eastAsia="Arial Unicode MS" w:hAnsi="Times New Roman"/>
          <w:bCs/>
          <w:color w:val="00000A"/>
          <w:kern w:val="1"/>
          <w:sz w:val="24"/>
          <w:szCs w:val="24"/>
        </w:rPr>
        <w:t xml:space="preserve">ния коллегиального заключения </w:t>
      </w:r>
      <w:proofErr w:type="spellStart"/>
      <w:r w:rsidR="00902B13">
        <w:rPr>
          <w:rFonts w:ascii="Times New Roman" w:eastAsia="Arial Unicode MS" w:hAnsi="Times New Roman"/>
          <w:bCs/>
          <w:color w:val="00000A"/>
          <w:kern w:val="1"/>
          <w:sz w:val="24"/>
          <w:szCs w:val="24"/>
        </w:rPr>
        <w:t>П</w:t>
      </w:r>
      <w:r w:rsidR="00D77F9E" w:rsidRPr="00765FD5">
        <w:rPr>
          <w:rFonts w:ascii="Times New Roman" w:eastAsia="Arial Unicode MS" w:hAnsi="Times New Roman"/>
          <w:bCs/>
          <w:color w:val="00000A"/>
          <w:kern w:val="1"/>
          <w:sz w:val="24"/>
          <w:szCs w:val="24"/>
        </w:rPr>
        <w:t>Пк</w:t>
      </w:r>
      <w:proofErr w:type="spellEnd"/>
      <w:r w:rsidR="00D77F9E" w:rsidRPr="00765FD5">
        <w:rPr>
          <w:rFonts w:ascii="Times New Roman" w:eastAsia="Arial Unicode MS" w:hAnsi="Times New Roman"/>
          <w:bCs/>
          <w:color w:val="00000A"/>
          <w:kern w:val="1"/>
          <w:sz w:val="24"/>
          <w:szCs w:val="24"/>
        </w:rPr>
        <w:t xml:space="preserve">, которое содержит обобщенную характеристику структуры психофизического развития обучающегося, характеризует успешность усвоения </w:t>
      </w:r>
      <w:r w:rsidR="00D77F9E" w:rsidRPr="00765FD5">
        <w:rPr>
          <w:rFonts w:ascii="Times New Roman" w:eastAsia="Arial Unicode MS" w:hAnsi="Times New Roman"/>
          <w:bCs/>
          <w:color w:val="00000A"/>
          <w:kern w:val="1"/>
          <w:sz w:val="24"/>
          <w:szCs w:val="24"/>
        </w:rPr>
        <w:lastRenderedPageBreak/>
        <w:t>программного материала и намечает основные направления специализированной (</w:t>
      </w:r>
      <w:proofErr w:type="gramStart"/>
      <w:r w:rsidR="00D77F9E" w:rsidRPr="00765FD5">
        <w:rPr>
          <w:rFonts w:ascii="Times New Roman" w:eastAsia="Arial Unicode MS" w:hAnsi="Times New Roman"/>
          <w:bCs/>
          <w:color w:val="00000A"/>
          <w:kern w:val="1"/>
          <w:sz w:val="24"/>
          <w:szCs w:val="24"/>
        </w:rPr>
        <w:t xml:space="preserve">коррекционной) </w:t>
      </w:r>
      <w:proofErr w:type="gramEnd"/>
      <w:r w:rsidR="00D77F9E" w:rsidRPr="00765FD5">
        <w:rPr>
          <w:rFonts w:ascii="Times New Roman" w:eastAsia="Arial Unicode MS" w:hAnsi="Times New Roman"/>
          <w:bCs/>
          <w:color w:val="00000A"/>
          <w:kern w:val="1"/>
          <w:sz w:val="24"/>
          <w:szCs w:val="24"/>
        </w:rPr>
        <w:t>помощи,</w:t>
      </w:r>
      <w:r w:rsidR="0048165B" w:rsidRPr="00765FD5">
        <w:rPr>
          <w:rFonts w:ascii="Times New Roman" w:eastAsia="Arial Unicode MS" w:hAnsi="Times New Roman"/>
          <w:bCs/>
          <w:color w:val="00000A"/>
          <w:kern w:val="1"/>
          <w:sz w:val="24"/>
          <w:szCs w:val="24"/>
        </w:rPr>
        <w:t xml:space="preserve"> </w:t>
      </w:r>
      <w:r w:rsidR="00D77F9E" w:rsidRPr="00765FD5">
        <w:rPr>
          <w:rFonts w:ascii="Times New Roman" w:eastAsia="Arial Unicode MS" w:hAnsi="Times New Roman"/>
          <w:bCs/>
          <w:color w:val="00000A"/>
          <w:kern w:val="1"/>
          <w:sz w:val="24"/>
          <w:szCs w:val="24"/>
        </w:rPr>
        <w:t>обобщает частные рекоменд</w:t>
      </w:r>
      <w:r w:rsidR="00902B13">
        <w:rPr>
          <w:rFonts w:ascii="Times New Roman" w:eastAsia="Arial Unicode MS" w:hAnsi="Times New Roman"/>
          <w:bCs/>
          <w:color w:val="00000A"/>
          <w:kern w:val="1"/>
          <w:sz w:val="24"/>
          <w:szCs w:val="24"/>
        </w:rPr>
        <w:t xml:space="preserve">ации специалистов. Заключения </w:t>
      </w:r>
      <w:proofErr w:type="spellStart"/>
      <w:r w:rsidR="00902B13">
        <w:rPr>
          <w:rFonts w:ascii="Times New Roman" w:eastAsia="Arial Unicode MS" w:hAnsi="Times New Roman"/>
          <w:bCs/>
          <w:color w:val="00000A"/>
          <w:kern w:val="1"/>
          <w:sz w:val="24"/>
          <w:szCs w:val="24"/>
        </w:rPr>
        <w:t>П</w:t>
      </w:r>
      <w:r w:rsidR="00D77F9E" w:rsidRPr="00765FD5">
        <w:rPr>
          <w:rFonts w:ascii="Times New Roman" w:eastAsia="Arial Unicode MS" w:hAnsi="Times New Roman"/>
          <w:bCs/>
          <w:color w:val="00000A"/>
          <w:kern w:val="1"/>
          <w:sz w:val="24"/>
          <w:szCs w:val="24"/>
        </w:rPr>
        <w:t>Пк</w:t>
      </w:r>
      <w:proofErr w:type="spellEnd"/>
      <w:r w:rsidR="00D77F9E" w:rsidRPr="00765FD5">
        <w:rPr>
          <w:rFonts w:ascii="Times New Roman" w:eastAsia="Arial Unicode MS" w:hAnsi="Times New Roman"/>
          <w:bCs/>
          <w:color w:val="00000A"/>
          <w:kern w:val="1"/>
          <w:sz w:val="24"/>
          <w:szCs w:val="24"/>
        </w:rPr>
        <w:t xml:space="preserve"> носят рекомендательный характер. Они в доступной для понимания форме доводятся до сведения родителей (законных представителей).</w:t>
      </w:r>
    </w:p>
    <w:p w:rsidR="00D77F9E" w:rsidRPr="00765FD5" w:rsidRDefault="00D77F9E"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486349" w:rsidRPr="00765FD5" w:rsidRDefault="00AF71F2"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качестве ещё одного механизма реализации коррекционной работы является социальное партнёрство, которое предполагает профессиональное взаимодействие образовательного учреждения с внешними ресурсами (ор</w:t>
      </w:r>
      <w:r w:rsidR="00486349" w:rsidRPr="00765FD5">
        <w:rPr>
          <w:rFonts w:ascii="Times New Roman" w:eastAsia="Arial Unicode MS" w:hAnsi="Times New Roman"/>
          <w:bCs/>
          <w:color w:val="00000A"/>
          <w:kern w:val="1"/>
          <w:sz w:val="24"/>
          <w:szCs w:val="24"/>
        </w:rPr>
        <w:t xml:space="preserve">ганизациями различных ведомств, </w:t>
      </w:r>
      <w:r w:rsidRPr="00765FD5">
        <w:rPr>
          <w:rFonts w:ascii="Times New Roman" w:eastAsia="Arial Unicode MS" w:hAnsi="Times New Roman"/>
          <w:bCs/>
          <w:color w:val="00000A"/>
          <w:kern w:val="1"/>
          <w:sz w:val="24"/>
          <w:szCs w:val="24"/>
        </w:rPr>
        <w:t xml:space="preserve">общественными организациями и другими институтами общества). </w:t>
      </w:r>
    </w:p>
    <w:p w:rsidR="00AF71F2" w:rsidRPr="00765FD5" w:rsidRDefault="00AF71F2"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Социальное партнёрство включает:</w:t>
      </w:r>
    </w:p>
    <w:p w:rsidR="00AF71F2" w:rsidRPr="00765FD5" w:rsidRDefault="00AF71F2" w:rsidP="00765FD5">
      <w:pPr>
        <w:pStyle w:val="a7"/>
        <w:numPr>
          <w:ilvl w:val="0"/>
          <w:numId w:val="12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сотрудничество с учреждениями образования и другими ведомствами по вопросам преемственности обучения, развития и адаптации, социализации, </w:t>
      </w:r>
      <w:proofErr w:type="spellStart"/>
      <w:r w:rsidRPr="00765FD5">
        <w:rPr>
          <w:rFonts w:ascii="Times New Roman" w:eastAsia="Arial Unicode MS" w:hAnsi="Times New Roman"/>
          <w:bCs/>
          <w:color w:val="00000A"/>
          <w:kern w:val="1"/>
          <w:sz w:val="24"/>
          <w:szCs w:val="24"/>
        </w:rPr>
        <w:t>здоровьесбережения</w:t>
      </w:r>
      <w:proofErr w:type="spellEnd"/>
      <w:r w:rsidRPr="00765FD5">
        <w:rPr>
          <w:rFonts w:ascii="Times New Roman" w:eastAsia="Arial Unicode MS" w:hAnsi="Times New Roman"/>
          <w:bCs/>
          <w:color w:val="00000A"/>
          <w:kern w:val="1"/>
          <w:sz w:val="24"/>
          <w:szCs w:val="24"/>
        </w:rPr>
        <w:t xml:space="preserve"> детей с ограниченными возможностями здоровья; </w:t>
      </w:r>
    </w:p>
    <w:p w:rsidR="00AF71F2" w:rsidRPr="00765FD5" w:rsidRDefault="00AF71F2" w:rsidP="00765FD5">
      <w:pPr>
        <w:pStyle w:val="a7"/>
        <w:numPr>
          <w:ilvl w:val="0"/>
          <w:numId w:val="12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сотрудничество со средствами массовой информации, а также с негосударственными структурами, прежде всего с общественными объединениями инвалидов, организациями родителей детей с ограниченными возможностями здоровья; </w:t>
      </w:r>
    </w:p>
    <w:p w:rsidR="00AF71F2" w:rsidRPr="00765FD5" w:rsidRDefault="00AF71F2" w:rsidP="00765FD5">
      <w:pPr>
        <w:pStyle w:val="a7"/>
        <w:numPr>
          <w:ilvl w:val="0"/>
          <w:numId w:val="12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сотрудничество с родительской общественностью. </w:t>
      </w:r>
    </w:p>
    <w:p w:rsidR="00E3350A" w:rsidRPr="00765FD5" w:rsidRDefault="00AF71F2"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Взаимодействие с родителями (законными представителями) ос</w:t>
      </w:r>
      <w:r w:rsidR="00E3350A" w:rsidRPr="00765FD5">
        <w:rPr>
          <w:rFonts w:ascii="Times New Roman" w:eastAsia="Arial Unicode MS" w:hAnsi="Times New Roman"/>
          <w:bCs/>
          <w:color w:val="00000A"/>
          <w:kern w:val="1"/>
          <w:sz w:val="24"/>
          <w:szCs w:val="24"/>
        </w:rPr>
        <w:t>уществляется в несколько этапов:</w:t>
      </w:r>
    </w:p>
    <w:p w:rsidR="00AF71F2" w:rsidRPr="00765FD5" w:rsidRDefault="00E3350A" w:rsidP="00765FD5">
      <w:pPr>
        <w:pStyle w:val="a7"/>
        <w:numPr>
          <w:ilvl w:val="0"/>
          <w:numId w:val="12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i/>
          <w:color w:val="00000A"/>
          <w:kern w:val="1"/>
          <w:sz w:val="24"/>
          <w:szCs w:val="24"/>
        </w:rPr>
        <w:t>н</w:t>
      </w:r>
      <w:r w:rsidR="00AF71F2" w:rsidRPr="00765FD5">
        <w:rPr>
          <w:rFonts w:ascii="Times New Roman" w:eastAsia="Arial Unicode MS" w:hAnsi="Times New Roman"/>
          <w:bCs/>
          <w:i/>
          <w:color w:val="00000A"/>
          <w:kern w:val="1"/>
          <w:sz w:val="24"/>
          <w:szCs w:val="24"/>
        </w:rPr>
        <w:t>а начальном этапе</w:t>
      </w:r>
      <w:r w:rsidR="00AF71F2" w:rsidRPr="00765FD5">
        <w:rPr>
          <w:rFonts w:ascii="Times New Roman" w:eastAsia="Arial Unicode MS" w:hAnsi="Times New Roman"/>
          <w:bCs/>
          <w:color w:val="00000A"/>
          <w:kern w:val="1"/>
          <w:sz w:val="24"/>
          <w:szCs w:val="24"/>
        </w:rPr>
        <w:t xml:space="preserve"> наиболее продуктивной формой является консультирование, включающее в себя:</w:t>
      </w:r>
    </w:p>
    <w:p w:rsidR="00AF71F2" w:rsidRPr="00765FD5" w:rsidRDefault="00AF71F2" w:rsidP="00765FD5">
      <w:pPr>
        <w:pStyle w:val="a7"/>
        <w:numPr>
          <w:ilvl w:val="0"/>
          <w:numId w:val="12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установление доверительных отношений с родителями (законными представителями);</w:t>
      </w:r>
    </w:p>
    <w:p w:rsidR="00D77F9E" w:rsidRPr="00765FD5" w:rsidRDefault="00AF71F2" w:rsidP="00765FD5">
      <w:pPr>
        <w:pStyle w:val="a7"/>
        <w:numPr>
          <w:ilvl w:val="0"/>
          <w:numId w:val="12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информирование родителей (законных представителей) об актуальном развитии ребен</w:t>
      </w:r>
      <w:r w:rsidR="0077205B" w:rsidRPr="00765FD5">
        <w:rPr>
          <w:rFonts w:ascii="Times New Roman" w:eastAsia="Arial Unicode MS" w:hAnsi="Times New Roman"/>
          <w:bCs/>
          <w:color w:val="00000A"/>
          <w:kern w:val="1"/>
          <w:sz w:val="24"/>
          <w:szCs w:val="24"/>
        </w:rPr>
        <w:t>ка;</w:t>
      </w:r>
    </w:p>
    <w:p w:rsidR="00E3350A" w:rsidRPr="00765FD5" w:rsidRDefault="0077205B" w:rsidP="00765FD5">
      <w:pPr>
        <w:pStyle w:val="a7"/>
        <w:numPr>
          <w:ilvl w:val="0"/>
          <w:numId w:val="12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i/>
          <w:color w:val="00000A"/>
          <w:kern w:val="1"/>
          <w:sz w:val="24"/>
          <w:szCs w:val="24"/>
        </w:rPr>
        <w:t>н</w:t>
      </w:r>
      <w:r w:rsidR="00E3350A" w:rsidRPr="00765FD5">
        <w:rPr>
          <w:rFonts w:ascii="Times New Roman" w:eastAsia="Arial Unicode MS" w:hAnsi="Times New Roman"/>
          <w:bCs/>
          <w:i/>
          <w:color w:val="00000A"/>
          <w:kern w:val="1"/>
          <w:sz w:val="24"/>
          <w:szCs w:val="24"/>
        </w:rPr>
        <w:t>а втором этапе</w:t>
      </w:r>
      <w:r w:rsidR="00E3350A" w:rsidRPr="00765FD5">
        <w:rPr>
          <w:rFonts w:ascii="Times New Roman" w:eastAsia="Arial Unicode MS" w:hAnsi="Times New Roman"/>
          <w:bCs/>
          <w:color w:val="00000A"/>
          <w:kern w:val="1"/>
          <w:sz w:val="24"/>
          <w:szCs w:val="24"/>
        </w:rPr>
        <w:t xml:space="preserve"> – этапе коррекционно-развивающей работы, родители привлекаются</w:t>
      </w:r>
      <w:r w:rsidRPr="00765FD5">
        <w:rPr>
          <w:rFonts w:ascii="Times New Roman" w:eastAsia="Arial Unicode MS" w:hAnsi="Times New Roman"/>
          <w:bCs/>
          <w:color w:val="00000A"/>
          <w:kern w:val="1"/>
          <w:sz w:val="24"/>
          <w:szCs w:val="24"/>
        </w:rPr>
        <w:t xml:space="preserve"> </w:t>
      </w:r>
      <w:r w:rsidR="00E3350A" w:rsidRPr="00765FD5">
        <w:rPr>
          <w:rFonts w:ascii="Times New Roman" w:eastAsia="Arial Unicode MS" w:hAnsi="Times New Roman"/>
          <w:bCs/>
          <w:color w:val="00000A"/>
          <w:kern w:val="1"/>
          <w:sz w:val="24"/>
          <w:szCs w:val="24"/>
        </w:rPr>
        <w:t>к разработке индивидуальных коррекционных программ, к выполнению конкретных рекомендаций учителя, сурдопедагога, педагога-психолога. Родителям (законным представителям)</w:t>
      </w:r>
      <w:r w:rsidRPr="00765FD5">
        <w:rPr>
          <w:rFonts w:ascii="Times New Roman" w:eastAsia="Arial Unicode MS" w:hAnsi="Times New Roman"/>
          <w:bCs/>
          <w:color w:val="00000A"/>
          <w:kern w:val="1"/>
          <w:sz w:val="24"/>
          <w:szCs w:val="24"/>
        </w:rPr>
        <w:t xml:space="preserve"> </w:t>
      </w:r>
      <w:r w:rsidR="00E3350A" w:rsidRPr="00765FD5">
        <w:rPr>
          <w:rFonts w:ascii="Times New Roman" w:eastAsia="Arial Unicode MS" w:hAnsi="Times New Roman"/>
          <w:bCs/>
          <w:color w:val="00000A"/>
          <w:kern w:val="1"/>
          <w:sz w:val="24"/>
          <w:szCs w:val="24"/>
        </w:rPr>
        <w:t xml:space="preserve">сообщают об особенностях развития ребенка, имеющим нарушение слуха, </w:t>
      </w:r>
      <w:proofErr w:type="gramStart"/>
      <w:r w:rsidR="00E3350A" w:rsidRPr="00765FD5">
        <w:rPr>
          <w:rFonts w:ascii="Times New Roman" w:eastAsia="Arial Unicode MS" w:hAnsi="Times New Roman"/>
          <w:bCs/>
          <w:color w:val="00000A"/>
          <w:kern w:val="1"/>
          <w:sz w:val="24"/>
          <w:szCs w:val="24"/>
        </w:rPr>
        <w:t>объясняется какие специальные занятия ему необходимы</w:t>
      </w:r>
      <w:proofErr w:type="gramEnd"/>
      <w:r w:rsidR="00E3350A" w:rsidRPr="00765FD5">
        <w:rPr>
          <w:rFonts w:ascii="Times New Roman" w:eastAsia="Arial Unicode MS" w:hAnsi="Times New Roman"/>
          <w:bCs/>
          <w:color w:val="00000A"/>
          <w:kern w:val="1"/>
          <w:sz w:val="24"/>
          <w:szCs w:val="24"/>
        </w:rPr>
        <w:t>, как в домашних условиях проводить занятия над заданиями специалистов</w:t>
      </w:r>
      <w:r w:rsidRPr="00765FD5">
        <w:rPr>
          <w:rFonts w:ascii="Times New Roman" w:eastAsia="Arial Unicode MS" w:hAnsi="Times New Roman"/>
          <w:bCs/>
          <w:color w:val="00000A"/>
          <w:kern w:val="1"/>
          <w:sz w:val="24"/>
          <w:szCs w:val="24"/>
        </w:rPr>
        <w:t>;</w:t>
      </w:r>
    </w:p>
    <w:p w:rsidR="00E3350A" w:rsidRPr="00765FD5" w:rsidRDefault="00D22B1C" w:rsidP="00765FD5">
      <w:pPr>
        <w:pStyle w:val="a7"/>
        <w:numPr>
          <w:ilvl w:val="0"/>
          <w:numId w:val="12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н</w:t>
      </w:r>
      <w:r w:rsidR="00E3350A" w:rsidRPr="00765FD5">
        <w:rPr>
          <w:rFonts w:ascii="Times New Roman" w:eastAsia="Arial Unicode MS" w:hAnsi="Times New Roman"/>
          <w:bCs/>
          <w:color w:val="00000A"/>
          <w:kern w:val="1"/>
          <w:sz w:val="24"/>
          <w:szCs w:val="24"/>
        </w:rPr>
        <w:t>а завершающем этапе работы с родителями (законными представителями) анализируются достигнутые результаты. На этом этапе анализируются достижения обучающегося, определяются причины возможных неудач и планируется дальнейшая совместная коррекционно-развивающая работа с ребенком.</w:t>
      </w:r>
    </w:p>
    <w:p w:rsidR="00E3350A" w:rsidRPr="00765FD5" w:rsidRDefault="00E3350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Работа с родителями может быть осуществлена как в групповой форме (тематические групповые консультации, классные часы,</w:t>
      </w:r>
      <w:r w:rsidR="00D22B1C"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общие родительские собрания), так и в индивидуальной (консультации отде</w:t>
      </w:r>
      <w:r w:rsidR="00902B13">
        <w:rPr>
          <w:rFonts w:ascii="Times New Roman" w:eastAsia="Arial Unicode MS" w:hAnsi="Times New Roman"/>
          <w:bCs/>
          <w:color w:val="00000A"/>
          <w:kern w:val="1"/>
          <w:sz w:val="24"/>
          <w:szCs w:val="24"/>
        </w:rPr>
        <w:t xml:space="preserve">льных специалистов, заседания </w:t>
      </w:r>
      <w:proofErr w:type="spellStart"/>
      <w:r w:rsidR="00902B13">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Пк</w:t>
      </w:r>
      <w:proofErr w:type="spellEnd"/>
      <w:r w:rsidRPr="00765FD5">
        <w:rPr>
          <w:rFonts w:ascii="Times New Roman" w:eastAsia="Arial Unicode MS" w:hAnsi="Times New Roman"/>
          <w:bCs/>
          <w:color w:val="00000A"/>
          <w:kern w:val="1"/>
          <w:sz w:val="24"/>
          <w:szCs w:val="24"/>
        </w:rPr>
        <w:t>).</w:t>
      </w:r>
    </w:p>
    <w:p w:rsidR="00584286" w:rsidRPr="00765FD5" w:rsidRDefault="00584286" w:rsidP="00765FD5">
      <w:pPr>
        <w:pStyle w:val="a7"/>
        <w:numPr>
          <w:ilvl w:val="0"/>
          <w:numId w:val="12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речи. В ходе фронтальных занятий в слуховом кабинете на основе реализации имеющихся резервов слуха происходит развитие слуховой функции. </w:t>
      </w:r>
    </w:p>
    <w:p w:rsidR="00902B13" w:rsidRDefault="00902B13" w:rsidP="00765FD5">
      <w:pPr>
        <w:suppressAutoHyphens/>
        <w:spacing w:after="0" w:line="240" w:lineRule="auto"/>
        <w:ind w:firstLine="426"/>
        <w:jc w:val="center"/>
        <w:rPr>
          <w:rFonts w:ascii="Times New Roman" w:eastAsia="Arial Unicode MS" w:hAnsi="Times New Roman"/>
          <w:bCs/>
          <w:color w:val="00000A"/>
          <w:kern w:val="1"/>
          <w:sz w:val="24"/>
          <w:szCs w:val="24"/>
        </w:rPr>
      </w:pPr>
    </w:p>
    <w:p w:rsidR="00B50E46" w:rsidRPr="00765FD5" w:rsidRDefault="00B50E46"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Содержание коррекционно-развивающей работы</w:t>
      </w:r>
    </w:p>
    <w:p w:rsidR="00B50E46" w:rsidRPr="00765FD5" w:rsidRDefault="00B50E46"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Развитие слухового восприятия и техники речи (фронтальные занятия)</w:t>
      </w:r>
    </w:p>
    <w:p w:rsidR="00B50E46" w:rsidRPr="00765FD5" w:rsidRDefault="00B50E46"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Содержание работы на фронтальных занятиях в слуховом кабинете по развитию слухового восприятия речи, неречевых звучаний, музыки закладывает основы представлений слабослышащих о многообразии и богатстве мира звуков, способствует формированию и совершенствованию навыков восприятия и воспроизведения ими ритмико-интонационной структуры звучащей речи, различных неречевых звучаний, музыки и шумов, формированию навыков практической ориентации в звучащем мире.</w:t>
      </w:r>
      <w:proofErr w:type="gramEnd"/>
      <w:r w:rsidRPr="00765FD5">
        <w:rPr>
          <w:rFonts w:ascii="Times New Roman" w:eastAsia="Arial Unicode MS" w:hAnsi="Times New Roman"/>
          <w:bCs/>
          <w:color w:val="00000A"/>
          <w:kern w:val="1"/>
          <w:sz w:val="24"/>
          <w:szCs w:val="24"/>
        </w:rPr>
        <w:t xml:space="preserve"> Создаются позитивные предпосылки к формированию навыков общения слабослышащих с окружающими при помощи не только внятной, но в эмоционально выразительной речи, повышается их культурный уровень. Их жизнь становится значительно полноценнее.</w:t>
      </w:r>
    </w:p>
    <w:p w:rsidR="00B50E46" w:rsidRPr="00765FD5" w:rsidRDefault="00B50E46"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Занятия в слуховом кабинете прово</w:t>
      </w:r>
      <w:r w:rsidR="00902B13">
        <w:rPr>
          <w:rFonts w:ascii="Times New Roman" w:eastAsia="Arial Unicode MS" w:hAnsi="Times New Roman"/>
          <w:bCs/>
          <w:color w:val="00000A"/>
          <w:kern w:val="1"/>
          <w:sz w:val="24"/>
          <w:szCs w:val="24"/>
        </w:rPr>
        <w:t>дятся фронтально с учащимися 1-5</w:t>
      </w:r>
      <w:r w:rsidRPr="00765FD5">
        <w:rPr>
          <w:rFonts w:ascii="Times New Roman" w:eastAsia="Arial Unicode MS" w:hAnsi="Times New Roman"/>
          <w:bCs/>
          <w:color w:val="00000A"/>
          <w:kern w:val="1"/>
          <w:sz w:val="24"/>
          <w:szCs w:val="24"/>
        </w:rPr>
        <w:t xml:space="preserve"> классов (1</w:t>
      </w:r>
      <w:r w:rsidR="00902B13">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занятие в неделю по 40 минут каждое). Занятие состоит из двух отделов: восприятие и воспроизведение устной речи; восприятие и воспроизведение неречевых звучаний.</w:t>
      </w:r>
    </w:p>
    <w:p w:rsidR="00902B13" w:rsidRDefault="00902B13" w:rsidP="00765FD5">
      <w:pPr>
        <w:suppressAutoHyphens/>
        <w:spacing w:after="0" w:line="240" w:lineRule="auto"/>
        <w:ind w:firstLine="426"/>
        <w:jc w:val="center"/>
        <w:rPr>
          <w:rFonts w:ascii="Times New Roman" w:eastAsia="Arial Unicode MS" w:hAnsi="Times New Roman"/>
          <w:bCs/>
          <w:i/>
          <w:color w:val="00000A"/>
          <w:kern w:val="1"/>
          <w:sz w:val="24"/>
          <w:szCs w:val="24"/>
        </w:rPr>
      </w:pPr>
    </w:p>
    <w:p w:rsidR="00B04A91" w:rsidRPr="00765FD5" w:rsidRDefault="00B04A91"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Формирование речевого слуха и произносительной стороны устной речи (индивидуальные занятия)</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начальных классах основной задачей курса является постановка звуков, развитие речевого слуха и произносительной стороны устной речи учащихся, включая работу над голосом, речевым </w:t>
      </w:r>
      <w:r w:rsidRPr="00765FD5">
        <w:rPr>
          <w:rFonts w:ascii="Times New Roman" w:eastAsia="Arial Unicode MS" w:hAnsi="Times New Roman"/>
          <w:bCs/>
          <w:color w:val="00000A"/>
          <w:kern w:val="1"/>
          <w:sz w:val="24"/>
          <w:szCs w:val="24"/>
        </w:rPr>
        <w:lastRenderedPageBreak/>
        <w:t>дыханием, нормами орфоэпии, формирование ритмико-интонационной структуры речи. На последующих этапах обучения полученные навыки закрепляются.</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слухового восприятия и автоматизация навыков произношения продолжаются на занятиях фонетической ритмики и других общеобразовательных предметах, а также в ходе всего учебно-воспитательного процесса.</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Работа по развитию речевого слуха и формированию произношения с </w:t>
      </w:r>
      <w:proofErr w:type="spellStart"/>
      <w:r w:rsidRPr="00765FD5">
        <w:rPr>
          <w:rFonts w:ascii="Times New Roman" w:eastAsia="Arial Unicode MS" w:hAnsi="Times New Roman"/>
          <w:bCs/>
          <w:color w:val="00000A"/>
          <w:kern w:val="1"/>
          <w:sz w:val="24"/>
          <w:szCs w:val="24"/>
        </w:rPr>
        <w:t>кохлеарно</w:t>
      </w:r>
      <w:proofErr w:type="spellEnd"/>
      <w:r w:rsidRPr="00765FD5">
        <w:rPr>
          <w:rFonts w:ascii="Times New Roman" w:eastAsia="Arial Unicode MS" w:hAnsi="Times New Roman"/>
          <w:bCs/>
          <w:color w:val="00000A"/>
          <w:kern w:val="1"/>
          <w:sz w:val="24"/>
          <w:szCs w:val="24"/>
        </w:rPr>
        <w:t xml:space="preserve">-имплантированными </w:t>
      </w:r>
      <w:proofErr w:type="gramStart"/>
      <w:r w:rsidRPr="00765FD5">
        <w:rPr>
          <w:rFonts w:ascii="Times New Roman" w:eastAsia="Arial Unicode MS" w:hAnsi="Times New Roman"/>
          <w:bCs/>
          <w:color w:val="00000A"/>
          <w:kern w:val="1"/>
          <w:sz w:val="24"/>
          <w:szCs w:val="24"/>
        </w:rPr>
        <w:t>обучающимися</w:t>
      </w:r>
      <w:proofErr w:type="gramEnd"/>
      <w:r w:rsidRPr="00765FD5">
        <w:rPr>
          <w:rFonts w:ascii="Times New Roman" w:eastAsia="Arial Unicode MS" w:hAnsi="Times New Roman"/>
          <w:bCs/>
          <w:color w:val="00000A"/>
          <w:kern w:val="1"/>
          <w:sz w:val="24"/>
          <w:szCs w:val="24"/>
        </w:rPr>
        <w:t xml:space="preserve"> проводится по Программе специальных (коррекционных) образовательных учреждений II вида.</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Развитие слухового восприятия и формирование устной речи у слабослышащих позднооглохших детей лёгкой умственной отсталостью (интеллектуальными нарушениями) тесно связаны между собой.</w:t>
      </w:r>
      <w:proofErr w:type="gramEnd"/>
      <w:r w:rsidRPr="00765FD5">
        <w:rPr>
          <w:rFonts w:ascii="Times New Roman" w:eastAsia="Arial Unicode MS" w:hAnsi="Times New Roman"/>
          <w:bCs/>
          <w:color w:val="00000A"/>
          <w:kern w:val="1"/>
          <w:sz w:val="24"/>
          <w:szCs w:val="24"/>
        </w:rPr>
        <w:t xml:space="preserve"> Формирование устной речи происходит на слуховой и слухо-зрительной основе. В свою очередь, навыки восприятия речи на слух совершенствуются в процессе формирования произношения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Обучение  детей  с  нарушением  слуха  по  данной  программе  проходит  в  индивидуальном  темпе,  который  зависит  от  уровня</w:t>
      </w:r>
      <w:r w:rsidR="00B27E53"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слухоречевого развития, психофизических особенностей и индивидуальных воз</w:t>
      </w:r>
      <w:r w:rsidR="00B27E53" w:rsidRPr="00765FD5">
        <w:rPr>
          <w:rFonts w:ascii="Times New Roman" w:eastAsia="Arial Unicode MS" w:hAnsi="Times New Roman"/>
          <w:bCs/>
          <w:color w:val="00000A"/>
          <w:kern w:val="1"/>
          <w:sz w:val="24"/>
          <w:szCs w:val="24"/>
        </w:rPr>
        <w:t>можностей каждого обучающегося.</w:t>
      </w:r>
      <w:r w:rsidRPr="00765FD5">
        <w:rPr>
          <w:rFonts w:ascii="Times New Roman" w:eastAsia="Arial Unicode MS" w:hAnsi="Times New Roman"/>
          <w:bCs/>
          <w:color w:val="00000A"/>
          <w:kern w:val="1"/>
          <w:sz w:val="24"/>
          <w:szCs w:val="24"/>
        </w:rPr>
        <w:t xml:space="preserve"> </w:t>
      </w:r>
    </w:p>
    <w:p w:rsidR="00B04A91" w:rsidRPr="00765FD5" w:rsidRDefault="00B04A91"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Рабочая программа состоит из двух разделов:</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1.</w:t>
      </w:r>
      <w:r w:rsidRPr="00765FD5">
        <w:rPr>
          <w:rFonts w:ascii="Times New Roman" w:eastAsia="Arial Unicode MS" w:hAnsi="Times New Roman"/>
          <w:bCs/>
          <w:color w:val="00000A"/>
          <w:kern w:val="1"/>
          <w:sz w:val="24"/>
          <w:szCs w:val="24"/>
        </w:rPr>
        <w:tab/>
        <w:t xml:space="preserve">Формирование речевого слуха; </w:t>
      </w:r>
    </w:p>
    <w:p w:rsidR="00B04A91" w:rsidRPr="00765FD5" w:rsidRDefault="00B04A9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2.</w:t>
      </w:r>
      <w:r w:rsidRPr="00765FD5">
        <w:rPr>
          <w:rFonts w:ascii="Times New Roman" w:eastAsia="Arial Unicode MS" w:hAnsi="Times New Roman"/>
          <w:bCs/>
          <w:color w:val="00000A"/>
          <w:kern w:val="1"/>
          <w:sz w:val="24"/>
          <w:szCs w:val="24"/>
        </w:rPr>
        <w:tab/>
        <w:t xml:space="preserve">Формирование произносительной стороны устной речи. </w:t>
      </w:r>
    </w:p>
    <w:p w:rsidR="00B27E53"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речевого слуха</w:t>
      </w:r>
    </w:p>
    <w:p w:rsidR="00B27E53"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Работа по формированию речевого слуха на индивидуальных занятиях в I-V (подготовительных—</w:t>
      </w:r>
      <w:proofErr w:type="gramStart"/>
      <w:r w:rsidRPr="00765FD5">
        <w:rPr>
          <w:rFonts w:ascii="Times New Roman" w:eastAsia="Arial Unicode MS" w:hAnsi="Times New Roman"/>
          <w:bCs/>
          <w:color w:val="00000A"/>
          <w:kern w:val="1"/>
          <w:sz w:val="24"/>
          <w:szCs w:val="24"/>
        </w:rPr>
        <w:t>V</w:t>
      </w:r>
      <w:proofErr w:type="gramEnd"/>
      <w:r w:rsidRPr="00765FD5">
        <w:rPr>
          <w:rFonts w:ascii="Times New Roman" w:eastAsia="Arial Unicode MS" w:hAnsi="Times New Roman"/>
          <w:bCs/>
          <w:color w:val="00000A"/>
          <w:kern w:val="1"/>
          <w:sz w:val="24"/>
          <w:szCs w:val="24"/>
        </w:rPr>
        <w:t>) классах заключается в обучении обучающихся восприятию на слух устной речи со звукоусиливающей аппаратурой и без нее.</w:t>
      </w:r>
    </w:p>
    <w:p w:rsidR="00B27E53"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Рекомендуемый для занятий речевой материал отвечает задачам формирования устной речи, служит средством развития речевого слуха и содержит осмысленные речевые единицы: фразы, словосочетания, слова, тексты. </w:t>
      </w:r>
      <w:proofErr w:type="gramStart"/>
      <w:r w:rsidRPr="00765FD5">
        <w:rPr>
          <w:rFonts w:ascii="Times New Roman" w:eastAsia="Arial Unicode MS" w:hAnsi="Times New Roman"/>
          <w:bCs/>
          <w:color w:val="00000A"/>
          <w:kern w:val="1"/>
          <w:sz w:val="24"/>
          <w:szCs w:val="24"/>
        </w:rPr>
        <w:t>(Это наиболее употребительный словарь,</w:t>
      </w:r>
      <w:r w:rsidR="0069741F"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необходимый в общении в школьных и бытовых условиях, соответствующий речевому развитию уча</w:t>
      </w:r>
      <w:r w:rsidR="0069741F" w:rsidRPr="00765FD5">
        <w:rPr>
          <w:rFonts w:ascii="Times New Roman" w:eastAsia="Arial Unicode MS" w:hAnsi="Times New Roman"/>
          <w:bCs/>
          <w:color w:val="00000A"/>
          <w:kern w:val="1"/>
          <w:sz w:val="24"/>
          <w:szCs w:val="24"/>
        </w:rPr>
        <w:t>щихся, знакомый им по значению.</w:t>
      </w:r>
      <w:proofErr w:type="gramEnd"/>
      <w:r w:rsidR="0069741F" w:rsidRPr="00765FD5">
        <w:rPr>
          <w:rFonts w:ascii="Times New Roman" w:eastAsia="Arial Unicode MS" w:hAnsi="Times New Roman"/>
          <w:bCs/>
          <w:color w:val="00000A"/>
          <w:kern w:val="1"/>
          <w:sz w:val="24"/>
          <w:szCs w:val="24"/>
        </w:rPr>
        <w:t xml:space="preserve"> </w:t>
      </w:r>
      <w:proofErr w:type="gramStart"/>
      <w:r w:rsidRPr="00765FD5">
        <w:rPr>
          <w:rFonts w:ascii="Times New Roman" w:eastAsia="Arial Unicode MS" w:hAnsi="Times New Roman"/>
          <w:bCs/>
          <w:color w:val="00000A"/>
          <w:kern w:val="1"/>
          <w:sz w:val="24"/>
          <w:szCs w:val="24"/>
        </w:rPr>
        <w:t>Постепенно в речевой материал включаются слова и фразы, незнакомые обучающимся, значение которых объясняется контекстом).</w:t>
      </w:r>
      <w:proofErr w:type="gramEnd"/>
    </w:p>
    <w:p w:rsidR="00B27E53" w:rsidRPr="00765FD5" w:rsidRDefault="00B27E53"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Речевой материал условно разбит на разделы:</w:t>
      </w:r>
    </w:p>
    <w:p w:rsidR="00B27E53" w:rsidRPr="00765FD5" w:rsidRDefault="00B27E53" w:rsidP="00765FD5">
      <w:pPr>
        <w:pStyle w:val="a7"/>
        <w:numPr>
          <w:ilvl w:val="0"/>
          <w:numId w:val="13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речевой материал обиходно-разговорного характера, относящийся к организации учебной деятельности; </w:t>
      </w:r>
    </w:p>
    <w:p w:rsidR="00B27E53" w:rsidRPr="00765FD5" w:rsidRDefault="00B27E53" w:rsidP="00765FD5">
      <w:pPr>
        <w:pStyle w:val="a7"/>
        <w:numPr>
          <w:ilvl w:val="0"/>
          <w:numId w:val="13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речевой материал, связанный с изучением общеобразовательных предметов; </w:t>
      </w:r>
    </w:p>
    <w:p w:rsidR="00B27E53" w:rsidRPr="00902B13" w:rsidRDefault="00B27E53" w:rsidP="00902B13">
      <w:pPr>
        <w:pStyle w:val="a7"/>
        <w:numPr>
          <w:ilvl w:val="0"/>
          <w:numId w:val="13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тексты. </w:t>
      </w:r>
    </w:p>
    <w:p w:rsidR="00B27E53"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Более сложный по содержанию и больший по объему материал предлагается обучающимся с I, II степенью тугоухости и более высоким уровнем речевого развития. В зависимости от речевого развития обучающихся учитель при необходимости может заменить отдельные слова, фразы, упростить тексты, не изменяя при этом типа фраз, объема предполагаемого материала.</w:t>
      </w:r>
    </w:p>
    <w:p w:rsidR="00B27E53"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начале обучения для восприятия предлагаются знакомые по значению слова, простые, короткие</w:t>
      </w:r>
      <w:r w:rsidR="005C621B" w:rsidRPr="00765FD5">
        <w:rPr>
          <w:rFonts w:ascii="Times New Roman" w:eastAsia="Arial Unicode MS" w:hAnsi="Times New Roman"/>
          <w:bCs/>
          <w:color w:val="00000A"/>
          <w:kern w:val="1"/>
          <w:sz w:val="24"/>
          <w:szCs w:val="24"/>
        </w:rPr>
        <w:t xml:space="preserve"> фразы, небольшие тексты, содер</w:t>
      </w:r>
      <w:r w:rsidRPr="00765FD5">
        <w:rPr>
          <w:rFonts w:ascii="Times New Roman" w:eastAsia="Arial Unicode MS" w:hAnsi="Times New Roman"/>
          <w:bCs/>
          <w:color w:val="00000A"/>
          <w:kern w:val="1"/>
          <w:sz w:val="24"/>
          <w:szCs w:val="24"/>
        </w:rPr>
        <w:t>жание которых близко личному опыту и наблюдениям школьников (подготовительный - I класс). Важно, чтобы ученик при предъявлении на слух текста постепенно научился понимать основное его содержание, а затем из воспринятого на слух текста выделять главную мысль.</w:t>
      </w:r>
    </w:p>
    <w:p w:rsidR="005C621B" w:rsidRPr="00765FD5" w:rsidRDefault="00B27E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Знакомый по значению речевой материал большинству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xml:space="preserve"> дается сразу на слух. Обучающиеся воспринимают новый текст на слух с помощью индивидуальных слуховых аппаратов сначала целиком и по последовательно предъявляемым фразам, а затем</w:t>
      </w:r>
      <w:r w:rsidR="005C621B"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воспринимают  на  слух  задания по  содержанию  текстов.  Вся  работа  с  новым  текстом проводится  на  2—3 занятиях. </w:t>
      </w:r>
      <w:proofErr w:type="gramStart"/>
      <w:r w:rsidRPr="00765FD5">
        <w:rPr>
          <w:rFonts w:ascii="Times New Roman" w:eastAsia="Arial Unicode MS" w:hAnsi="Times New Roman"/>
          <w:bCs/>
          <w:color w:val="00000A"/>
          <w:kern w:val="1"/>
          <w:sz w:val="24"/>
          <w:szCs w:val="24"/>
        </w:rPr>
        <w:t>Обучающимся</w:t>
      </w:r>
      <w:proofErr w:type="gramEnd"/>
      <w:r w:rsidR="005C621B" w:rsidRPr="00765FD5">
        <w:rPr>
          <w:sz w:val="24"/>
          <w:szCs w:val="24"/>
        </w:rPr>
        <w:t xml:space="preserve"> </w:t>
      </w:r>
      <w:r w:rsidR="005C621B" w:rsidRPr="00765FD5">
        <w:rPr>
          <w:rFonts w:ascii="Times New Roman" w:eastAsia="Arial Unicode MS" w:hAnsi="Times New Roman"/>
          <w:bCs/>
          <w:color w:val="00000A"/>
          <w:kern w:val="1"/>
          <w:sz w:val="24"/>
          <w:szCs w:val="24"/>
        </w:rPr>
        <w:t>подготовительного класса в начале обучения слова и фразы предъявляются на слух после небольшой слухо-зрительной тренировки (нескольких занятий).</w:t>
      </w:r>
    </w:p>
    <w:p w:rsidR="005C621B" w:rsidRPr="00765FD5" w:rsidRDefault="005C621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Одним из обязательных этапов каждого занятия является обучение восприятию на слух (с индивидуальными слуховыми аппаратами и без них) слов, словосочетаний и фраз обиходно-разговорного характера и речевого материала, относящегося к организации учебной деятельности, а также связанного с изучением учебных предметов. Обучение восприятию речи на слух в условиях ситуации на индивидуальных занятиях допускается только в случае необходимости и то в самом его начале непродолжительное время.</w:t>
      </w:r>
    </w:p>
    <w:p w:rsidR="005C621B" w:rsidRPr="00765FD5" w:rsidRDefault="005C621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В</w:t>
      </w:r>
      <w:r w:rsidRPr="00765FD5">
        <w:rPr>
          <w:rFonts w:ascii="Times New Roman" w:eastAsia="Arial Unicode MS" w:hAnsi="Times New Roman"/>
          <w:bCs/>
          <w:color w:val="00000A"/>
          <w:kern w:val="1"/>
          <w:sz w:val="24"/>
          <w:szCs w:val="24"/>
        </w:rPr>
        <w:tab/>
        <w:t xml:space="preserve">программе указано примерное оптимальное расстояние, на котором обучающиеся с разной степенью снижения слуха должны уметь воспринимать речевой материал на слух без аппарата и с индивидуальными слуховыми аппаратами. </w:t>
      </w:r>
    </w:p>
    <w:p w:rsidR="005C621B" w:rsidRPr="00765FD5" w:rsidRDefault="005C621B"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В начале</w:t>
      </w:r>
      <w:proofErr w:type="gramEnd"/>
      <w:r w:rsidRPr="00765FD5">
        <w:rPr>
          <w:rFonts w:ascii="Times New Roman" w:eastAsia="Arial Unicode MS" w:hAnsi="Times New Roman"/>
          <w:bCs/>
          <w:color w:val="00000A"/>
          <w:kern w:val="1"/>
          <w:sz w:val="24"/>
          <w:szCs w:val="24"/>
        </w:rPr>
        <w:t xml:space="preserve"> обучающиеся воспринимают речь с помощью звукоусиливающей аппаратуры стационарного типа, что вызывается необходимостью привыкания школьников к новым условиям, к учителю. Со второго полугодия в I классе занятия проводятся только с индивидуальными слуховыми аппаратами. При хороших навыках восприятия речи на слух использование индивидуального аппарата начинается с первого же дня обучения. Со слабослышащими и </w:t>
      </w:r>
      <w:proofErr w:type="spellStart"/>
      <w:r w:rsidRPr="00765FD5">
        <w:rPr>
          <w:rFonts w:ascii="Times New Roman" w:eastAsia="Arial Unicode MS" w:hAnsi="Times New Roman"/>
          <w:bCs/>
          <w:color w:val="00000A"/>
          <w:kern w:val="1"/>
          <w:sz w:val="24"/>
          <w:szCs w:val="24"/>
        </w:rPr>
        <w:t>кохлеарно</w:t>
      </w:r>
      <w:proofErr w:type="spellEnd"/>
      <w:r w:rsidRPr="00765FD5">
        <w:rPr>
          <w:rFonts w:ascii="Times New Roman" w:eastAsia="Arial Unicode MS" w:hAnsi="Times New Roman"/>
          <w:bCs/>
          <w:color w:val="00000A"/>
          <w:kern w:val="1"/>
          <w:sz w:val="24"/>
          <w:szCs w:val="24"/>
        </w:rPr>
        <w:t xml:space="preserve">-имплантированными детьми с I (со второй четверти I класса) и II (с четвертой четверти II класса) степенью тугоухости проводится тренировка в восприятии на слух шепотной речи (без аппарата). </w:t>
      </w:r>
    </w:p>
    <w:p w:rsidR="005C621B" w:rsidRPr="00765FD5" w:rsidRDefault="005C621B"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 xml:space="preserve">Восприятие речевого материала на слух проходит в разных условиях: </w:t>
      </w:r>
    </w:p>
    <w:p w:rsidR="005C621B" w:rsidRPr="00765FD5" w:rsidRDefault="005C621B" w:rsidP="00765FD5">
      <w:pPr>
        <w:pStyle w:val="a7"/>
        <w:numPr>
          <w:ilvl w:val="0"/>
          <w:numId w:val="13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условиях ситуации (в начале обучения подбирается тематически однородный материал, объявляется тема слуховых упражнений, заглавие текста, предъявляется картинка, иллюстрирующая текст, фразы или слова); </w:t>
      </w:r>
    </w:p>
    <w:p w:rsidR="005C621B" w:rsidRPr="00765FD5" w:rsidRDefault="005C621B" w:rsidP="00765FD5">
      <w:pPr>
        <w:pStyle w:val="a7"/>
        <w:numPr>
          <w:ilvl w:val="0"/>
          <w:numId w:val="13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изолированных от шума помещениях; - в условиях, близких к </w:t>
      </w:r>
      <w:proofErr w:type="gramStart"/>
      <w:r w:rsidRPr="00765FD5">
        <w:rPr>
          <w:rFonts w:ascii="Times New Roman" w:eastAsia="Arial Unicode MS" w:hAnsi="Times New Roman"/>
          <w:bCs/>
          <w:color w:val="00000A"/>
          <w:kern w:val="1"/>
          <w:sz w:val="24"/>
          <w:szCs w:val="24"/>
        </w:rPr>
        <w:t>естественным</w:t>
      </w:r>
      <w:proofErr w:type="gramEnd"/>
      <w:r w:rsidRPr="00765FD5">
        <w:rPr>
          <w:rFonts w:ascii="Times New Roman" w:eastAsia="Arial Unicode MS" w:hAnsi="Times New Roman"/>
          <w:bCs/>
          <w:color w:val="00000A"/>
          <w:kern w:val="1"/>
          <w:sz w:val="24"/>
          <w:szCs w:val="24"/>
        </w:rPr>
        <w:t xml:space="preserve">. </w:t>
      </w:r>
    </w:p>
    <w:p w:rsidR="005C621B" w:rsidRPr="00765FD5" w:rsidRDefault="005C621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Уровень восприятия речевого материала различен для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xml:space="preserve"> с разной степенью снижения слуха. В процессе тренировки должно изменяться оптимальное расстояние, на котором обучающиеся воспринимают на слух речевой материал. </w:t>
      </w:r>
      <w:proofErr w:type="gramStart"/>
      <w:r w:rsidRPr="00765FD5">
        <w:rPr>
          <w:rFonts w:ascii="Times New Roman" w:eastAsia="Arial Unicode MS" w:hAnsi="Times New Roman"/>
          <w:bCs/>
          <w:color w:val="00000A"/>
          <w:kern w:val="1"/>
          <w:sz w:val="24"/>
          <w:szCs w:val="24"/>
        </w:rPr>
        <w:t>Обучающимся</w:t>
      </w:r>
      <w:proofErr w:type="gramEnd"/>
      <w:r w:rsidRPr="00765FD5">
        <w:rPr>
          <w:rFonts w:ascii="Times New Roman" w:eastAsia="Arial Unicode MS" w:hAnsi="Times New Roman"/>
          <w:bCs/>
          <w:color w:val="00000A"/>
          <w:kern w:val="1"/>
          <w:sz w:val="24"/>
          <w:szCs w:val="24"/>
        </w:rPr>
        <w:t>, которые слышат на большем расстоянии, знакомый речевой материал предъявляется на резервном расстоянии, а новый – на рабочем расстоянии.</w:t>
      </w:r>
    </w:p>
    <w:p w:rsidR="006346EA" w:rsidRPr="00765FD5" w:rsidRDefault="005C621B"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 xml:space="preserve">Формирование произносительной стороны устной речи </w:t>
      </w:r>
    </w:p>
    <w:p w:rsidR="006346EA" w:rsidRPr="00765FD5" w:rsidRDefault="005C621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Основной задачей курса является формирование фонетически внятной, членораздельной, выразительной устной речи</w:t>
      </w:r>
      <w:r w:rsidR="006346EA" w:rsidRPr="00765FD5">
        <w:rPr>
          <w:sz w:val="24"/>
          <w:szCs w:val="24"/>
        </w:rPr>
        <w:t xml:space="preserve"> </w:t>
      </w:r>
      <w:r w:rsidR="006346EA" w:rsidRPr="00765FD5">
        <w:rPr>
          <w:rFonts w:ascii="Times New Roman" w:eastAsia="Arial Unicode MS" w:hAnsi="Times New Roman"/>
          <w:bCs/>
          <w:color w:val="00000A"/>
          <w:kern w:val="1"/>
          <w:sz w:val="24"/>
          <w:szCs w:val="24"/>
        </w:rPr>
        <w:t>обучающихся, соблюдение ими в речи словесного и логического ударения, правильной интонации, темпа и слитности, основных правил орфоэпии.</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Обучение произношению в первую очередь ведется на основе подражания речи педагога, воспринимаемой на слухо-зрительной и слуховой основе. При этом на занятиях широко используется такой методический прием, как фонетическая ритмика, а также специальные приемы вызывания звуков и коррекции произношения по отношению к тем фонетическим элементам, которые не усваиваются детьми (тем или иным учеником) на основе подражания.</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Особенно важно на начальном этапе работы над произношением широко использовать стационарную звукоусиливающую аппаратуру. Обучающиеся, имеющие значительные остатки слуха, работают с индивидуальными слуховыми аппаратами. Постепенно, по мере формирования навыка восприятия речи на слух, все обучающиеся переводятся на работу с индивидуальными слуховыми аппаратами. При их использовании учитывается расстояние, на котором ученик может воспринимать речь окружающих и собственную речь.</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Программа курса состоит из следующих разделов: речевое дыхание, голос, звуки речи и их сочетания, слово, фраза. В программу включены требования к орфоэпии и интонации. Работа над словом, фразой является важнейшим разделом программы. Также ведется целенаправленная работа по формированию умений пользоваться голосом, речевым дыханием, воспроизво</w:t>
      </w:r>
      <w:r w:rsidR="001160E5" w:rsidRPr="00765FD5">
        <w:rPr>
          <w:rFonts w:ascii="Times New Roman" w:eastAsia="Arial Unicode MS" w:hAnsi="Times New Roman"/>
          <w:bCs/>
          <w:color w:val="00000A"/>
          <w:kern w:val="1"/>
          <w:sz w:val="24"/>
          <w:szCs w:val="24"/>
        </w:rPr>
        <w:t>дить звуки речи и их сочетания.</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Эти умения закрепляютс</w:t>
      </w:r>
      <w:r w:rsidR="001160E5" w:rsidRPr="00765FD5">
        <w:rPr>
          <w:rFonts w:ascii="Times New Roman" w:eastAsia="Arial Unicode MS" w:hAnsi="Times New Roman"/>
          <w:bCs/>
          <w:color w:val="00000A"/>
          <w:kern w:val="1"/>
          <w:sz w:val="24"/>
          <w:szCs w:val="24"/>
        </w:rPr>
        <w:t>я при произнесении слов и фраз.</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связи с особенностями речевого развития обучающихся обучение их произношению проводится на речевом материале различной степени сложности с использованием разных видов речевой деятельности и с применением различных видов работы. Обучение произношению происходит на речевом материале, который </w:t>
      </w:r>
      <w:proofErr w:type="gramStart"/>
      <w:r w:rsidRPr="00765FD5">
        <w:rPr>
          <w:rFonts w:ascii="Times New Roman" w:eastAsia="Arial Unicode MS" w:hAnsi="Times New Roman"/>
          <w:bCs/>
          <w:color w:val="00000A"/>
          <w:kern w:val="1"/>
          <w:sz w:val="24"/>
          <w:szCs w:val="24"/>
        </w:rPr>
        <w:t>знаком</w:t>
      </w:r>
      <w:proofErr w:type="gramEnd"/>
      <w:r w:rsidRPr="00765FD5">
        <w:rPr>
          <w:rFonts w:ascii="Times New Roman" w:eastAsia="Arial Unicode MS" w:hAnsi="Times New Roman"/>
          <w:bCs/>
          <w:color w:val="00000A"/>
          <w:kern w:val="1"/>
          <w:sz w:val="24"/>
          <w:szCs w:val="24"/>
        </w:rPr>
        <w:t xml:space="preserve"> учащимся по значению.</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Оценка достижений обучающихся проходит по результатам итоговой диагностики, которая проводится в конце года. Для оценки </w:t>
      </w:r>
      <w:proofErr w:type="spellStart"/>
      <w:r w:rsidRPr="00765FD5">
        <w:rPr>
          <w:rFonts w:ascii="Times New Roman" w:eastAsia="Arial Unicode MS" w:hAnsi="Times New Roman"/>
          <w:bCs/>
          <w:color w:val="00000A"/>
          <w:kern w:val="1"/>
          <w:sz w:val="24"/>
          <w:szCs w:val="24"/>
        </w:rPr>
        <w:t>сформированности</w:t>
      </w:r>
      <w:proofErr w:type="spellEnd"/>
      <w:r w:rsidRPr="00765FD5">
        <w:rPr>
          <w:rFonts w:ascii="Times New Roman" w:eastAsia="Arial Unicode MS" w:hAnsi="Times New Roman"/>
          <w:bCs/>
          <w:color w:val="00000A"/>
          <w:kern w:val="1"/>
          <w:sz w:val="24"/>
          <w:szCs w:val="24"/>
        </w:rPr>
        <w:t xml:space="preserve"> используются </w:t>
      </w:r>
      <w:proofErr w:type="spellStart"/>
      <w:r w:rsidRPr="00765FD5">
        <w:rPr>
          <w:rFonts w:ascii="Times New Roman" w:eastAsia="Arial Unicode MS" w:hAnsi="Times New Roman"/>
          <w:bCs/>
          <w:color w:val="00000A"/>
          <w:kern w:val="1"/>
          <w:sz w:val="24"/>
          <w:szCs w:val="24"/>
        </w:rPr>
        <w:t>фонематически</w:t>
      </w:r>
      <w:proofErr w:type="spellEnd"/>
      <w:r w:rsidRPr="00765FD5">
        <w:rPr>
          <w:rFonts w:ascii="Times New Roman" w:eastAsia="Arial Unicode MS" w:hAnsi="Times New Roman"/>
          <w:bCs/>
          <w:color w:val="00000A"/>
          <w:kern w:val="1"/>
          <w:sz w:val="24"/>
          <w:szCs w:val="24"/>
        </w:rPr>
        <w:t xml:space="preserve"> сбалансированные списки слов для исследования слуха </w:t>
      </w:r>
      <w:proofErr w:type="spellStart"/>
      <w:r w:rsidRPr="00765FD5">
        <w:rPr>
          <w:rFonts w:ascii="Times New Roman" w:eastAsia="Arial Unicode MS" w:hAnsi="Times New Roman"/>
          <w:bCs/>
          <w:color w:val="00000A"/>
          <w:kern w:val="1"/>
          <w:sz w:val="24"/>
          <w:szCs w:val="24"/>
        </w:rPr>
        <w:t>Л.В.Неймана</w:t>
      </w:r>
      <w:proofErr w:type="spellEnd"/>
      <w:r w:rsidRPr="00765FD5">
        <w:rPr>
          <w:rFonts w:ascii="Times New Roman" w:eastAsia="Arial Unicode MS" w:hAnsi="Times New Roman"/>
          <w:bCs/>
          <w:color w:val="00000A"/>
          <w:kern w:val="1"/>
          <w:sz w:val="24"/>
          <w:szCs w:val="24"/>
        </w:rPr>
        <w:t xml:space="preserve">. Оценка произношения производится по результатам </w:t>
      </w:r>
      <w:proofErr w:type="spellStart"/>
      <w:r w:rsidRPr="00765FD5">
        <w:rPr>
          <w:rFonts w:ascii="Times New Roman" w:eastAsia="Arial Unicode MS" w:hAnsi="Times New Roman"/>
          <w:bCs/>
          <w:color w:val="00000A"/>
          <w:kern w:val="1"/>
          <w:sz w:val="24"/>
          <w:szCs w:val="24"/>
        </w:rPr>
        <w:t>аудирования</w:t>
      </w:r>
      <w:proofErr w:type="spellEnd"/>
      <w:r w:rsidRPr="00765FD5">
        <w:rPr>
          <w:rFonts w:ascii="Times New Roman" w:eastAsia="Arial Unicode MS" w:hAnsi="Times New Roman"/>
          <w:bCs/>
          <w:color w:val="00000A"/>
          <w:kern w:val="1"/>
          <w:sz w:val="24"/>
          <w:szCs w:val="24"/>
        </w:rPr>
        <w:t xml:space="preserve"> (проверка внятности речи</w:t>
      </w:r>
      <w:r w:rsidR="001160E5" w:rsidRPr="00765FD5">
        <w:rPr>
          <w:rFonts w:ascii="Times New Roman" w:eastAsia="Arial Unicode MS" w:hAnsi="Times New Roman"/>
          <w:bCs/>
          <w:color w:val="00000A"/>
          <w:kern w:val="1"/>
          <w:sz w:val="24"/>
          <w:szCs w:val="24"/>
        </w:rPr>
        <w:t xml:space="preserve"> по спискам слов </w:t>
      </w:r>
      <w:proofErr w:type="spellStart"/>
      <w:r w:rsidR="001160E5" w:rsidRPr="00765FD5">
        <w:rPr>
          <w:rFonts w:ascii="Times New Roman" w:eastAsia="Arial Unicode MS" w:hAnsi="Times New Roman"/>
          <w:bCs/>
          <w:color w:val="00000A"/>
          <w:kern w:val="1"/>
          <w:sz w:val="24"/>
          <w:szCs w:val="24"/>
        </w:rPr>
        <w:t>Э.И.Леонгард</w:t>
      </w:r>
      <w:proofErr w:type="spellEnd"/>
      <w:r w:rsidR="001160E5" w:rsidRPr="00765FD5">
        <w:rPr>
          <w:rFonts w:ascii="Times New Roman" w:eastAsia="Arial Unicode MS" w:hAnsi="Times New Roman"/>
          <w:bCs/>
          <w:color w:val="00000A"/>
          <w:kern w:val="1"/>
          <w:sz w:val="24"/>
          <w:szCs w:val="24"/>
        </w:rPr>
        <w:t>).</w:t>
      </w:r>
    </w:p>
    <w:p w:rsidR="006346EA" w:rsidRPr="00765FD5" w:rsidRDefault="006346E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Учебным планом на занятия по курсу</w:t>
      </w:r>
      <w:r w:rsidR="001160E5"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«Формирование речевого слуха и произносительной сторо</w:t>
      </w:r>
      <w:r w:rsidR="001160E5" w:rsidRPr="00765FD5">
        <w:rPr>
          <w:rFonts w:ascii="Times New Roman" w:eastAsia="Arial Unicode MS" w:hAnsi="Times New Roman"/>
          <w:bCs/>
          <w:color w:val="00000A"/>
          <w:kern w:val="1"/>
          <w:sz w:val="24"/>
          <w:szCs w:val="24"/>
        </w:rPr>
        <w:t xml:space="preserve">ны устной речи» отводится  по 3 </w:t>
      </w:r>
      <w:r w:rsidRPr="00765FD5">
        <w:rPr>
          <w:rFonts w:ascii="Times New Roman" w:eastAsia="Arial Unicode MS" w:hAnsi="Times New Roman"/>
          <w:bCs/>
          <w:color w:val="00000A"/>
          <w:kern w:val="1"/>
          <w:sz w:val="24"/>
          <w:szCs w:val="24"/>
        </w:rPr>
        <w:t>ча</w:t>
      </w:r>
      <w:r w:rsidR="001160E5" w:rsidRPr="00765FD5">
        <w:rPr>
          <w:rFonts w:ascii="Times New Roman" w:eastAsia="Arial Unicode MS" w:hAnsi="Times New Roman"/>
          <w:bCs/>
          <w:color w:val="00000A"/>
          <w:kern w:val="1"/>
          <w:sz w:val="24"/>
          <w:szCs w:val="24"/>
        </w:rPr>
        <w:t>са в неделю на каждого ученика.</w:t>
      </w:r>
    </w:p>
    <w:p w:rsidR="00902B13" w:rsidRDefault="00902B13" w:rsidP="00765FD5">
      <w:pPr>
        <w:suppressAutoHyphens/>
        <w:spacing w:after="0" w:line="240" w:lineRule="auto"/>
        <w:ind w:firstLine="426"/>
        <w:jc w:val="center"/>
        <w:rPr>
          <w:rFonts w:ascii="Times New Roman" w:eastAsia="Arial Unicode MS" w:hAnsi="Times New Roman"/>
          <w:bCs/>
          <w:color w:val="00000A"/>
          <w:kern w:val="1"/>
          <w:sz w:val="24"/>
          <w:szCs w:val="24"/>
        </w:rPr>
      </w:pPr>
    </w:p>
    <w:p w:rsidR="00902B13" w:rsidRDefault="00902B13" w:rsidP="00765FD5">
      <w:pPr>
        <w:suppressAutoHyphens/>
        <w:spacing w:after="0" w:line="240" w:lineRule="auto"/>
        <w:ind w:firstLine="426"/>
        <w:jc w:val="center"/>
        <w:rPr>
          <w:rFonts w:ascii="Times New Roman" w:eastAsia="Arial Unicode MS" w:hAnsi="Times New Roman"/>
          <w:bCs/>
          <w:color w:val="00000A"/>
          <w:kern w:val="1"/>
          <w:sz w:val="24"/>
          <w:szCs w:val="24"/>
        </w:rPr>
      </w:pPr>
    </w:p>
    <w:p w:rsidR="001160E5" w:rsidRPr="00765FD5" w:rsidRDefault="001160E5"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lastRenderedPageBreak/>
        <w:t xml:space="preserve">Коррекционные занятия с психологом </w:t>
      </w:r>
      <w:proofErr w:type="gramStart"/>
      <w:r w:rsidRPr="00765FD5">
        <w:rPr>
          <w:rFonts w:ascii="Times New Roman" w:eastAsia="Arial Unicode MS" w:hAnsi="Times New Roman"/>
          <w:b/>
          <w:bCs/>
          <w:i/>
          <w:color w:val="00000A"/>
          <w:kern w:val="1"/>
          <w:sz w:val="24"/>
          <w:szCs w:val="24"/>
        </w:rPr>
        <w:t>–р</w:t>
      </w:r>
      <w:proofErr w:type="gramEnd"/>
      <w:r w:rsidRPr="00765FD5">
        <w:rPr>
          <w:rFonts w:ascii="Times New Roman" w:eastAsia="Arial Unicode MS" w:hAnsi="Times New Roman"/>
          <w:b/>
          <w:bCs/>
          <w:i/>
          <w:color w:val="00000A"/>
          <w:kern w:val="1"/>
          <w:sz w:val="24"/>
          <w:szCs w:val="24"/>
        </w:rPr>
        <w:t>азвитие познавательной сферы (индивидуальные занятия)</w:t>
      </w:r>
    </w:p>
    <w:p w:rsidR="001160E5" w:rsidRPr="00765FD5" w:rsidRDefault="001160E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Ку</w:t>
      </w:r>
      <w:proofErr w:type="gramStart"/>
      <w:r w:rsidRPr="00765FD5">
        <w:rPr>
          <w:rFonts w:ascii="Times New Roman" w:eastAsia="Arial Unicode MS" w:hAnsi="Times New Roman"/>
          <w:bCs/>
          <w:color w:val="00000A"/>
          <w:kern w:val="1"/>
          <w:sz w:val="24"/>
          <w:szCs w:val="24"/>
        </w:rPr>
        <w:t>рс вкл</w:t>
      </w:r>
      <w:proofErr w:type="gramEnd"/>
      <w:r w:rsidRPr="00765FD5">
        <w:rPr>
          <w:rFonts w:ascii="Times New Roman" w:eastAsia="Arial Unicode MS" w:hAnsi="Times New Roman"/>
          <w:bCs/>
          <w:color w:val="00000A"/>
          <w:kern w:val="1"/>
          <w:sz w:val="24"/>
          <w:szCs w:val="24"/>
        </w:rPr>
        <w:t xml:space="preserve">ючает комплексное использование таких методов, как игровая терапия и </w:t>
      </w:r>
      <w:proofErr w:type="spellStart"/>
      <w:r w:rsidRPr="00765FD5">
        <w:rPr>
          <w:rFonts w:ascii="Times New Roman" w:eastAsia="Arial Unicode MS" w:hAnsi="Times New Roman"/>
          <w:bCs/>
          <w:color w:val="00000A"/>
          <w:kern w:val="1"/>
          <w:sz w:val="24"/>
          <w:szCs w:val="24"/>
        </w:rPr>
        <w:t>сказкотерапия</w:t>
      </w:r>
      <w:proofErr w:type="spellEnd"/>
      <w:r w:rsidRPr="00765FD5">
        <w:rPr>
          <w:rFonts w:ascii="Times New Roman" w:eastAsia="Arial Unicode MS" w:hAnsi="Times New Roman"/>
          <w:bCs/>
          <w:color w:val="00000A"/>
          <w:kern w:val="1"/>
          <w:sz w:val="24"/>
          <w:szCs w:val="24"/>
        </w:rPr>
        <w:t>.</w:t>
      </w:r>
    </w:p>
    <w:p w:rsidR="001160E5" w:rsidRPr="00765FD5" w:rsidRDefault="001160E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Участие в занятиях педагога и, по желанию или рекомендации психолога, родителей, позволяет наиболее значимым в социальном</w:t>
      </w:r>
      <w:r w:rsidR="00DA234D"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окружении ребенка людям увидеть проблемы в его развитии, ясно осознавать неизбежность личного уча</w:t>
      </w:r>
      <w:r w:rsidR="00DA234D" w:rsidRPr="00765FD5">
        <w:rPr>
          <w:rFonts w:ascii="Times New Roman" w:eastAsia="Arial Unicode MS" w:hAnsi="Times New Roman"/>
          <w:bCs/>
          <w:color w:val="00000A"/>
          <w:kern w:val="1"/>
          <w:sz w:val="24"/>
          <w:szCs w:val="24"/>
        </w:rPr>
        <w:t>стия в проведении коррекционно-</w:t>
      </w:r>
      <w:r w:rsidRPr="00765FD5">
        <w:rPr>
          <w:rFonts w:ascii="Times New Roman" w:eastAsia="Arial Unicode MS" w:hAnsi="Times New Roman"/>
          <w:bCs/>
          <w:color w:val="00000A"/>
          <w:kern w:val="1"/>
          <w:sz w:val="24"/>
          <w:szCs w:val="24"/>
        </w:rPr>
        <w:t>развивающих мероприятий.</w:t>
      </w:r>
    </w:p>
    <w:p w:rsidR="001160E5" w:rsidRPr="00765FD5" w:rsidRDefault="001160E5"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Основные этапы организации работы</w:t>
      </w:r>
    </w:p>
    <w:p w:rsidR="001160E5" w:rsidRPr="00765FD5" w:rsidRDefault="001160E5"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1. Предварительный этап:</w:t>
      </w:r>
    </w:p>
    <w:p w:rsidR="001160E5" w:rsidRPr="00765FD5" w:rsidRDefault="001160E5" w:rsidP="00765FD5">
      <w:pPr>
        <w:pStyle w:val="a7"/>
        <w:numPr>
          <w:ilvl w:val="0"/>
          <w:numId w:val="13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ознакомление с заключениями ПМПК, характеристиками детей, поступивших в школу, предоставленными ДОУ;</w:t>
      </w:r>
    </w:p>
    <w:p w:rsidR="001160E5" w:rsidRPr="00765FD5" w:rsidRDefault="001160E5" w:rsidP="00765FD5">
      <w:pPr>
        <w:pStyle w:val="a7"/>
        <w:numPr>
          <w:ilvl w:val="0"/>
          <w:numId w:val="13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встреча психолога с родителями (ознакомление с целями работы, получение их согласия на </w:t>
      </w:r>
      <w:r w:rsidR="00DA234D" w:rsidRPr="00765FD5">
        <w:rPr>
          <w:rFonts w:ascii="Times New Roman" w:eastAsia="Arial Unicode MS" w:hAnsi="Times New Roman"/>
          <w:bCs/>
          <w:color w:val="00000A"/>
          <w:kern w:val="1"/>
          <w:sz w:val="24"/>
          <w:szCs w:val="24"/>
        </w:rPr>
        <w:t>диагностическую и коррекционно-</w:t>
      </w:r>
      <w:r w:rsidRPr="00765FD5">
        <w:rPr>
          <w:rFonts w:ascii="Times New Roman" w:eastAsia="Arial Unicode MS" w:hAnsi="Times New Roman"/>
          <w:bCs/>
          <w:color w:val="00000A"/>
          <w:kern w:val="1"/>
          <w:sz w:val="24"/>
          <w:szCs w:val="24"/>
        </w:rPr>
        <w:t>р</w:t>
      </w:r>
      <w:r w:rsidR="00DA234D" w:rsidRPr="00765FD5">
        <w:rPr>
          <w:rFonts w:ascii="Times New Roman" w:eastAsia="Arial Unicode MS" w:hAnsi="Times New Roman"/>
          <w:bCs/>
          <w:color w:val="00000A"/>
          <w:kern w:val="1"/>
          <w:sz w:val="24"/>
          <w:szCs w:val="24"/>
        </w:rPr>
        <w:t>азвивающую работу);</w:t>
      </w:r>
    </w:p>
    <w:p w:rsidR="00DA234D" w:rsidRPr="00765FD5" w:rsidRDefault="001160E5" w:rsidP="00765FD5">
      <w:pPr>
        <w:pStyle w:val="a7"/>
        <w:numPr>
          <w:ilvl w:val="0"/>
          <w:numId w:val="13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встреча психолога с детьми (формирование мотивации на совместную работу, </w:t>
      </w:r>
      <w:r w:rsidR="00DA234D" w:rsidRPr="00765FD5">
        <w:rPr>
          <w:rFonts w:ascii="Times New Roman" w:eastAsia="Arial Unicode MS" w:hAnsi="Times New Roman"/>
          <w:bCs/>
          <w:color w:val="00000A"/>
          <w:kern w:val="1"/>
          <w:sz w:val="24"/>
          <w:szCs w:val="24"/>
        </w:rPr>
        <w:t>презентация программы занятий).</w:t>
      </w:r>
    </w:p>
    <w:p w:rsidR="001160E5" w:rsidRPr="00765FD5" w:rsidRDefault="001160E5"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2. Диагностический этап.</w:t>
      </w:r>
    </w:p>
    <w:p w:rsidR="001160E5" w:rsidRPr="00765FD5" w:rsidRDefault="001160E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Диагностика первоклассников проводится два раза в год: в конце </w:t>
      </w:r>
      <w:proofErr w:type="gramStart"/>
      <w:r w:rsidRPr="00765FD5">
        <w:rPr>
          <w:rFonts w:ascii="Times New Roman" w:eastAsia="Arial Unicode MS" w:hAnsi="Times New Roman"/>
          <w:bCs/>
          <w:color w:val="00000A"/>
          <w:kern w:val="1"/>
          <w:sz w:val="24"/>
          <w:szCs w:val="24"/>
        </w:rPr>
        <w:t>сентября-начале</w:t>
      </w:r>
      <w:proofErr w:type="gramEnd"/>
      <w:r w:rsidRPr="00765FD5">
        <w:rPr>
          <w:rFonts w:ascii="Times New Roman" w:eastAsia="Arial Unicode MS" w:hAnsi="Times New Roman"/>
          <w:bCs/>
          <w:color w:val="00000A"/>
          <w:kern w:val="1"/>
          <w:sz w:val="24"/>
          <w:szCs w:val="24"/>
        </w:rPr>
        <w:t xml:space="preserve"> октября, когда уже завершается период адаптации ребенка к условиям школьного обучения, и в апреле-мае. Сравнительный анализ полученных результатов позволит определить наличие положительной динамики развития обучающегося, существующие проблемы в развитии ребенка, что позволит в дальнейшем скорректировать коррекционно-развивающую работу сделать ее более эффективной.</w:t>
      </w:r>
    </w:p>
    <w:p w:rsidR="001160E5" w:rsidRPr="00765FD5" w:rsidRDefault="001160E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Дальнейшая диагностика проводится в конце каждого учебного года.</w:t>
      </w:r>
    </w:p>
    <w:p w:rsidR="001160E5" w:rsidRPr="00765FD5" w:rsidRDefault="001160E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Результаты, полученные в ходе диагностического этапа, обсуждаются с членами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xml:space="preserve">. С учетом рекомендаций специалистов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xml:space="preserve"> выстраивается вся образовательная и коррекционно-развивающая работа </w:t>
      </w:r>
      <w:proofErr w:type="gramStart"/>
      <w:r w:rsidRPr="00765FD5">
        <w:rPr>
          <w:rFonts w:ascii="Times New Roman" w:eastAsia="Arial Unicode MS" w:hAnsi="Times New Roman"/>
          <w:bCs/>
          <w:color w:val="00000A"/>
          <w:kern w:val="1"/>
          <w:sz w:val="24"/>
          <w:szCs w:val="24"/>
        </w:rPr>
        <w:t>с</w:t>
      </w:r>
      <w:proofErr w:type="gramEnd"/>
      <w:r w:rsidRPr="00765FD5">
        <w:rPr>
          <w:rFonts w:ascii="Times New Roman" w:eastAsia="Arial Unicode MS" w:hAnsi="Times New Roman"/>
          <w:bCs/>
          <w:color w:val="00000A"/>
          <w:kern w:val="1"/>
          <w:sz w:val="24"/>
          <w:szCs w:val="24"/>
        </w:rPr>
        <w:t xml:space="preserve"> обучающимся.</w:t>
      </w:r>
    </w:p>
    <w:p w:rsidR="001160E5" w:rsidRPr="00765FD5" w:rsidRDefault="001160E5"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3. Коррекционно-развивающий этап:</w:t>
      </w:r>
    </w:p>
    <w:p w:rsidR="00FA3C2A" w:rsidRPr="00765FD5" w:rsidRDefault="00FA3C2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Проведение коррекционно-развивающих занятий.</w:t>
      </w:r>
    </w:p>
    <w:p w:rsidR="00FA3C2A" w:rsidRPr="00765FD5" w:rsidRDefault="00FA3C2A"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4. Заключительный этап:</w:t>
      </w:r>
    </w:p>
    <w:p w:rsidR="00FA3C2A" w:rsidRPr="00765FD5" w:rsidRDefault="00FA3C2A" w:rsidP="00765FD5">
      <w:pPr>
        <w:pStyle w:val="a7"/>
        <w:numPr>
          <w:ilvl w:val="0"/>
          <w:numId w:val="13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итоговая диагностика; </w:t>
      </w:r>
    </w:p>
    <w:p w:rsidR="00FA3C2A" w:rsidRPr="00765FD5" w:rsidRDefault="00FA3C2A" w:rsidP="00765FD5">
      <w:pPr>
        <w:pStyle w:val="a7"/>
        <w:numPr>
          <w:ilvl w:val="0"/>
          <w:numId w:val="13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выработка психологом рекомендаций педагогам и специалистам школы, родителям; </w:t>
      </w:r>
    </w:p>
    <w:p w:rsidR="00FA3C2A" w:rsidRPr="00765FD5" w:rsidRDefault="00FA3C2A" w:rsidP="00765FD5">
      <w:pPr>
        <w:pStyle w:val="a7"/>
        <w:numPr>
          <w:ilvl w:val="0"/>
          <w:numId w:val="13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индивидуальная работа с родителями; </w:t>
      </w:r>
    </w:p>
    <w:p w:rsidR="00FA3C2A" w:rsidRPr="00765FD5" w:rsidRDefault="00FA3C2A" w:rsidP="00765FD5">
      <w:pPr>
        <w:pStyle w:val="a7"/>
        <w:numPr>
          <w:ilvl w:val="0"/>
          <w:numId w:val="13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организация родительского собрания; </w:t>
      </w:r>
    </w:p>
    <w:p w:rsidR="00FA3C2A" w:rsidRPr="00765FD5" w:rsidRDefault="00FA3C2A" w:rsidP="00765FD5">
      <w:pPr>
        <w:pStyle w:val="a7"/>
        <w:numPr>
          <w:ilvl w:val="0"/>
          <w:numId w:val="13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подведение итогов, выделение задач медико-психолого-педагогического сопровождение «проблемных» школьников. </w:t>
      </w:r>
    </w:p>
    <w:p w:rsidR="00FA3C2A" w:rsidRPr="00765FD5" w:rsidRDefault="00FA3C2A"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В</w:t>
      </w:r>
      <w:r w:rsidRPr="00765FD5">
        <w:rPr>
          <w:rFonts w:ascii="Times New Roman" w:eastAsia="Arial Unicode MS" w:hAnsi="Times New Roman"/>
          <w:b/>
          <w:bCs/>
          <w:i/>
          <w:color w:val="00000A"/>
          <w:kern w:val="1"/>
          <w:sz w:val="24"/>
          <w:szCs w:val="24"/>
        </w:rPr>
        <w:tab/>
        <w:t xml:space="preserve">ходе реализации программ решаются следующие задачи: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создание коррекционных условий для развития сохранных познавательных функций и личностных особенностей;</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осуществление сенсорного развития в процессе освоения содержательных видов деятельности; </w:t>
      </w:r>
    </w:p>
    <w:p w:rsidR="00FA3C2A" w:rsidRPr="00765FD5" w:rsidRDefault="00FA3C2A"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психических функций восприятия, памяти, мышления, воображения;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коррекция интеллектуального развития, формирование умения сравнивать, анализировать, делать самостоятельные выводы, рассуждать;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внимания, формирование динамических характеристик внимания, врабатываемости, устойчивости, формирование волевой регуляции и </w:t>
      </w:r>
      <w:proofErr w:type="spellStart"/>
      <w:r w:rsidRPr="00765FD5">
        <w:rPr>
          <w:rFonts w:ascii="Times New Roman" w:eastAsia="Arial Unicode MS" w:hAnsi="Times New Roman"/>
          <w:bCs/>
          <w:color w:val="00000A"/>
          <w:kern w:val="1"/>
          <w:sz w:val="24"/>
          <w:szCs w:val="24"/>
        </w:rPr>
        <w:t>саморегуляции</w:t>
      </w:r>
      <w:proofErr w:type="spellEnd"/>
      <w:r w:rsidRPr="00765FD5">
        <w:rPr>
          <w:rFonts w:ascii="Times New Roman" w:eastAsia="Arial Unicode MS" w:hAnsi="Times New Roman"/>
          <w:bCs/>
          <w:color w:val="00000A"/>
          <w:kern w:val="1"/>
          <w:sz w:val="24"/>
          <w:szCs w:val="24"/>
        </w:rPr>
        <w:t xml:space="preserve"> в процессе осуществления заданной деятельности, развитие работоспособности, умения сосредоточиваться на учебном действии;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овладение умением описать в устной форме свои действия с предметным материалом, рассуждать, строить высказывание;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положительной мотивации к обучению;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воспитание самостоятельности при выполнении учебных заданий, умения доводить начатое действие до конца;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воспитание умения общаться с одноклассниками, действовать совместно; </w:t>
      </w:r>
    </w:p>
    <w:p w:rsidR="00FA3C2A" w:rsidRPr="00765FD5" w:rsidRDefault="00FA3C2A" w:rsidP="00765FD5">
      <w:pPr>
        <w:pStyle w:val="a7"/>
        <w:numPr>
          <w:ilvl w:val="0"/>
          <w:numId w:val="13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разговорной связной речи. </w:t>
      </w:r>
    </w:p>
    <w:p w:rsidR="00F5135A" w:rsidRPr="00765FD5" w:rsidRDefault="00FA3C2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 xml:space="preserve">В ходе коррекционно-развивающих занятий обучающихся с педагогом-психологом появляются условия для формирования у детей личностных </w:t>
      </w:r>
      <w:r w:rsidR="00F5135A" w:rsidRPr="00765FD5">
        <w:rPr>
          <w:rFonts w:ascii="Times New Roman" w:eastAsia="Arial Unicode MS" w:hAnsi="Times New Roman"/>
          <w:bCs/>
          <w:color w:val="00000A"/>
          <w:kern w:val="1"/>
          <w:sz w:val="24"/>
          <w:szCs w:val="24"/>
        </w:rPr>
        <w:t>базовых</w:t>
      </w:r>
      <w:r w:rsidRPr="00765FD5">
        <w:rPr>
          <w:rFonts w:ascii="Times New Roman" w:eastAsia="Arial Unicode MS" w:hAnsi="Times New Roman"/>
          <w:bCs/>
          <w:color w:val="00000A"/>
          <w:kern w:val="1"/>
          <w:sz w:val="24"/>
          <w:szCs w:val="24"/>
        </w:rPr>
        <w:t xml:space="preserve"> учебных действий, связанных со становлением самостоятельности в поисках решений и осмыслением</w:t>
      </w:r>
      <w:r w:rsidR="00F5135A" w:rsidRPr="00765FD5">
        <w:rPr>
          <w:sz w:val="24"/>
          <w:szCs w:val="24"/>
        </w:rPr>
        <w:t xml:space="preserve"> </w:t>
      </w:r>
      <w:r w:rsidR="00F5135A" w:rsidRPr="00765FD5">
        <w:rPr>
          <w:rFonts w:ascii="Times New Roman" w:eastAsia="Arial Unicode MS" w:hAnsi="Times New Roman"/>
          <w:bCs/>
          <w:color w:val="00000A"/>
          <w:kern w:val="1"/>
          <w:sz w:val="24"/>
          <w:szCs w:val="24"/>
        </w:rPr>
        <w:t>собственных достоинств и недостатков. На каждом занятии проводится совместное обсуждение выполнения заданий того или иного вида.</w:t>
      </w:r>
    </w:p>
    <w:p w:rsidR="00F5135A" w:rsidRPr="00765FD5" w:rsidRDefault="00F5135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результате у детей формируются регулятивные универсальные учебные действия, связанные с совершенствованием управления ребенком собой в проблемных ситуациях, осознанием собственных действий, возможностью дать отчет в выполняемых рассуждениях при выполнении заданий.</w:t>
      </w:r>
    </w:p>
    <w:p w:rsidR="00F5135A" w:rsidRPr="00765FD5" w:rsidRDefault="00F5135A"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 xml:space="preserve">После самостоятельной работы всегда проводится коллективная проверка решения задач, что создает условия для формирования коммуникативных </w:t>
      </w:r>
      <w:r w:rsidR="00DC1B86" w:rsidRPr="00765FD5">
        <w:rPr>
          <w:rFonts w:ascii="Times New Roman" w:eastAsia="Arial Unicode MS" w:hAnsi="Times New Roman"/>
          <w:bCs/>
          <w:color w:val="00000A"/>
          <w:kern w:val="1"/>
          <w:sz w:val="24"/>
          <w:szCs w:val="24"/>
        </w:rPr>
        <w:t>базовых</w:t>
      </w:r>
      <w:r w:rsidRPr="00765FD5">
        <w:rPr>
          <w:rFonts w:ascii="Times New Roman" w:eastAsia="Arial Unicode MS" w:hAnsi="Times New Roman"/>
          <w:bCs/>
          <w:color w:val="00000A"/>
          <w:kern w:val="1"/>
          <w:sz w:val="24"/>
          <w:szCs w:val="24"/>
        </w:rPr>
        <w:t xml:space="preserve"> учебных действий, связанных с соотнесением своей и иной точки зрения на выполнение задания, и</w:t>
      </w:r>
      <w:r w:rsidR="00DC1B86"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личностных </w:t>
      </w:r>
      <w:r w:rsidR="00DC1B86" w:rsidRPr="00765FD5">
        <w:rPr>
          <w:rFonts w:ascii="Times New Roman" w:eastAsia="Arial Unicode MS" w:hAnsi="Times New Roman"/>
          <w:bCs/>
          <w:color w:val="00000A"/>
          <w:kern w:val="1"/>
          <w:sz w:val="24"/>
          <w:szCs w:val="24"/>
        </w:rPr>
        <w:t>базовых</w:t>
      </w:r>
      <w:r w:rsidRPr="00765FD5">
        <w:rPr>
          <w:rFonts w:ascii="Times New Roman" w:eastAsia="Arial Unicode MS" w:hAnsi="Times New Roman"/>
          <w:bCs/>
          <w:color w:val="00000A"/>
          <w:kern w:val="1"/>
          <w:sz w:val="24"/>
          <w:szCs w:val="24"/>
        </w:rPr>
        <w:t xml:space="preserve"> учебных действий, связанных с нормализацией самооценки у детей: в ходе занятий используются задания разной сложности, поэтому слабые дети смогут почувствовать уверенность в своих силах.</w:t>
      </w:r>
      <w:proofErr w:type="gramEnd"/>
      <w:r w:rsidRPr="00765FD5">
        <w:rPr>
          <w:rFonts w:ascii="Times New Roman" w:eastAsia="Arial Unicode MS" w:hAnsi="Times New Roman"/>
          <w:bCs/>
          <w:color w:val="00000A"/>
          <w:kern w:val="1"/>
          <w:sz w:val="24"/>
          <w:szCs w:val="24"/>
        </w:rPr>
        <w:t xml:space="preserve"> Происходит становление у детей развитых форм самосознания и самоконтроля, что приводит к исчезновению боязни ошибочных шагов, снижению тревожности и необоснованного беспокойства, поскольку отметки не ставятся.</w:t>
      </w:r>
    </w:p>
    <w:p w:rsidR="00F5135A" w:rsidRPr="00765FD5" w:rsidRDefault="00F5135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На занятиях по предлагаемой программе создаются благоприятные условия для формирования познавательных </w:t>
      </w:r>
      <w:r w:rsidR="00DC1B86" w:rsidRPr="00765FD5">
        <w:rPr>
          <w:rFonts w:ascii="Times New Roman" w:eastAsia="Arial Unicode MS" w:hAnsi="Times New Roman"/>
          <w:bCs/>
          <w:color w:val="00000A"/>
          <w:kern w:val="1"/>
          <w:sz w:val="24"/>
          <w:szCs w:val="24"/>
        </w:rPr>
        <w:t>базовых</w:t>
      </w:r>
      <w:r w:rsidRPr="00765FD5">
        <w:rPr>
          <w:rFonts w:ascii="Times New Roman" w:eastAsia="Arial Unicode MS" w:hAnsi="Times New Roman"/>
          <w:bCs/>
          <w:color w:val="00000A"/>
          <w:kern w:val="1"/>
          <w:sz w:val="24"/>
          <w:szCs w:val="24"/>
        </w:rPr>
        <w:t xml:space="preserve"> учебных действий, связанных с развитием творческих способностей. Например, формируется характерн</w:t>
      </w:r>
      <w:r w:rsidR="00C76989" w:rsidRPr="00765FD5">
        <w:rPr>
          <w:rFonts w:ascii="Times New Roman" w:eastAsia="Arial Unicode MS" w:hAnsi="Times New Roman"/>
          <w:bCs/>
          <w:color w:val="00000A"/>
          <w:kern w:val="1"/>
          <w:sz w:val="24"/>
          <w:szCs w:val="24"/>
        </w:rPr>
        <w:t xml:space="preserve">ая сторона творческого мышления - </w:t>
      </w:r>
      <w:r w:rsidRPr="00765FD5">
        <w:rPr>
          <w:rFonts w:ascii="Times New Roman" w:eastAsia="Arial Unicode MS" w:hAnsi="Times New Roman"/>
          <w:bCs/>
          <w:color w:val="00000A"/>
          <w:kern w:val="1"/>
          <w:sz w:val="24"/>
          <w:szCs w:val="24"/>
        </w:rPr>
        <w:t>гибкость, так как детям предлагается решать задачи с разным содержанием искомого. Это создает условия для рассмотрения содержания задач одного и того же рода с разных сторон. В процессе занятий формируется такие важные качества, как глубина мышления, критичность, обоснованность суждений, поскольку многие задания предполагают совершение выбора из нескольких вариантов ответа.</w:t>
      </w:r>
    </w:p>
    <w:p w:rsidR="00F5135A" w:rsidRPr="00765FD5" w:rsidRDefault="00F5135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Коррекционно-развивающие занятия с психологом (индивидуальные) проводятся по рекомендациям ПМПК и являются обязательной частью внеурочной деятельности, направленной на поддержание процесса освоения содержания </w:t>
      </w:r>
      <w:r w:rsidR="00C76989" w:rsidRPr="00765FD5">
        <w:rPr>
          <w:rFonts w:ascii="Times New Roman" w:eastAsia="Arial Unicode MS" w:hAnsi="Times New Roman"/>
          <w:bCs/>
          <w:color w:val="00000A"/>
          <w:kern w:val="1"/>
          <w:sz w:val="24"/>
          <w:szCs w:val="24"/>
        </w:rPr>
        <w:t>ФГОС НОО ОВЗ</w:t>
      </w:r>
      <w:r w:rsidRPr="00765FD5">
        <w:rPr>
          <w:rFonts w:ascii="Times New Roman" w:eastAsia="Arial Unicode MS" w:hAnsi="Times New Roman"/>
          <w:bCs/>
          <w:color w:val="00000A"/>
          <w:kern w:val="1"/>
          <w:sz w:val="24"/>
          <w:szCs w:val="24"/>
        </w:rPr>
        <w:t>. Продолжительность курса составляет 2ч занятий в неделю,</w:t>
      </w:r>
      <w:r w:rsidR="00C76989"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продолжительность одного занятия 40 минут.</w:t>
      </w:r>
    </w:p>
    <w:p w:rsidR="00FA3C2A" w:rsidRPr="00765FD5" w:rsidRDefault="00F5135A"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Показателями успешности реализации коррекционно-развивающих программ занятий с педагогом-психологом является не только успешное формирование у обучающихся </w:t>
      </w:r>
      <w:r w:rsidR="00C76989" w:rsidRPr="00765FD5">
        <w:rPr>
          <w:rFonts w:ascii="Times New Roman" w:eastAsia="Arial Unicode MS" w:hAnsi="Times New Roman"/>
          <w:bCs/>
          <w:color w:val="00000A"/>
          <w:kern w:val="1"/>
          <w:sz w:val="24"/>
          <w:szCs w:val="24"/>
        </w:rPr>
        <w:t xml:space="preserve">базовых учебных </w:t>
      </w:r>
      <w:proofErr w:type="spellStart"/>
      <w:r w:rsidR="00C76989" w:rsidRPr="00765FD5">
        <w:rPr>
          <w:rFonts w:ascii="Times New Roman" w:eastAsia="Arial Unicode MS" w:hAnsi="Times New Roman"/>
          <w:bCs/>
          <w:color w:val="00000A"/>
          <w:kern w:val="1"/>
          <w:sz w:val="24"/>
          <w:szCs w:val="24"/>
        </w:rPr>
        <w:t>дейстий</w:t>
      </w:r>
      <w:proofErr w:type="spellEnd"/>
      <w:r w:rsidRPr="00765FD5">
        <w:rPr>
          <w:rFonts w:ascii="Times New Roman" w:eastAsia="Arial Unicode MS" w:hAnsi="Times New Roman"/>
          <w:bCs/>
          <w:color w:val="00000A"/>
          <w:kern w:val="1"/>
          <w:sz w:val="24"/>
          <w:szCs w:val="24"/>
        </w:rPr>
        <w:t>, но и приближение к возрастным нормам развития основных психических функций</w:t>
      </w:r>
      <w:r w:rsidR="00C76989"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(внимания, памяти, мышления).</w:t>
      </w:r>
    </w:p>
    <w:p w:rsidR="00C76989" w:rsidRPr="00765FD5" w:rsidRDefault="00C76989"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Музыкально-ритмические занятия (фронтальные занятия)</w:t>
      </w:r>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Курс  явля</w:t>
      </w:r>
      <w:r w:rsidR="00D01691"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тся  частью  образоват</w:t>
      </w:r>
      <w:r w:rsidR="00D01691" w:rsidRPr="00765FD5">
        <w:rPr>
          <w:rFonts w:ascii="Times New Roman" w:eastAsia="Arial Unicode MS" w:hAnsi="Times New Roman"/>
          <w:bCs/>
          <w:color w:val="00000A"/>
          <w:kern w:val="1"/>
          <w:sz w:val="24"/>
          <w:szCs w:val="24"/>
        </w:rPr>
        <w:t xml:space="preserve">ельно-коррекционного  процесса, </w:t>
      </w:r>
      <w:r w:rsidRPr="00765FD5">
        <w:rPr>
          <w:rFonts w:ascii="Times New Roman" w:eastAsia="Arial Unicode MS" w:hAnsi="Times New Roman"/>
          <w:bCs/>
          <w:color w:val="00000A"/>
          <w:kern w:val="1"/>
          <w:sz w:val="24"/>
          <w:szCs w:val="24"/>
        </w:rPr>
        <w:t>направленного на всестороннее развитие обучающихся, их социальную адаптацию.</w:t>
      </w:r>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Основное содержание занятий включает обучение восприятию музыки, движениям под музыку, игре на элементарных музыкальных инструментах, декламации песен под музыку, работу над выразительностью речи обучающихся, автоматизацию их произносительных навыков (с использованием фонетической ритмики).</w:t>
      </w:r>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Важное  значение</w:t>
      </w:r>
      <w:proofErr w:type="gramEnd"/>
      <w:r w:rsidRPr="00765FD5">
        <w:rPr>
          <w:rFonts w:ascii="Times New Roman" w:eastAsia="Arial Unicode MS" w:hAnsi="Times New Roman"/>
          <w:bCs/>
          <w:color w:val="00000A"/>
          <w:kern w:val="1"/>
          <w:sz w:val="24"/>
          <w:szCs w:val="24"/>
        </w:rPr>
        <w:t xml:space="preserve">  придается  развитию  слухо-зрительного  и  слухового  восприятия  речи,  закреплению  навыков  внятного,</w:t>
      </w:r>
      <w:r w:rsidR="00D01691"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выразительного, достаточно естественного ее воспроизведения при реализации всех требований системы формирования устной речи у слабослышащих школьников. На каждом музыкально-ритмическом занятии проводятся специальные упражнения по автоматизации произносительных навыков обучающихся с использованием фонетической ритмики (около 20 мин). Объединяя на одном занятии работу по автоматизации речи и работу по восприятию музыки и е</w:t>
      </w:r>
      <w:r w:rsidR="003A4065"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 xml:space="preserve"> элементов, тем самым для учащихся расширяются границы познания прекрасного в жизни и искусстве, что важно для приобщения детей с нарушениями слуха к духовной культуре общества.</w:t>
      </w:r>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процессе работы над ритмико-интонационной структурой речи детей применяют целенаправленное их вслушивание в речевую интонацию, обучение различению и опознаванию на слух ритмико-мелодических элементов речи, моделирование движениями отдельных элементов интонации и интонационной структуры фраз.</w:t>
      </w:r>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Широко используются речевые упражнения под музыку. </w:t>
      </w:r>
      <w:proofErr w:type="gramStart"/>
      <w:r w:rsidRPr="00765FD5">
        <w:rPr>
          <w:rFonts w:ascii="Times New Roman" w:eastAsia="Arial Unicode MS" w:hAnsi="Times New Roman"/>
          <w:bCs/>
          <w:color w:val="00000A"/>
          <w:kern w:val="1"/>
          <w:sz w:val="24"/>
          <w:szCs w:val="24"/>
        </w:rPr>
        <w:t>Близость сенсорной основы музыкальной и речевой интонаций позволяет предположить, что развивающиеся у учеников возможности восприятия элементарных музыкальных структур содействуют повышению слухового внимания к речевой интонации, более осознанному вслушиванию в ее структуры</w:t>
      </w:r>
      <w:r w:rsidR="003A4065" w:rsidRPr="00765FD5">
        <w:rPr>
          <w:rFonts w:ascii="Times New Roman" w:eastAsia="Arial Unicode MS" w:hAnsi="Times New Roman"/>
          <w:bCs/>
          <w:color w:val="00000A"/>
          <w:kern w:val="1"/>
          <w:sz w:val="24"/>
          <w:szCs w:val="24"/>
        </w:rPr>
        <w:t>.</w:t>
      </w:r>
      <w:proofErr w:type="gramEnd"/>
    </w:p>
    <w:p w:rsidR="00C76989"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В</w:t>
      </w:r>
      <w:r w:rsidRPr="00765FD5">
        <w:rPr>
          <w:rFonts w:ascii="Times New Roman" w:eastAsia="Arial Unicode MS" w:hAnsi="Times New Roman"/>
          <w:bCs/>
          <w:color w:val="00000A"/>
          <w:kern w:val="1"/>
          <w:sz w:val="24"/>
          <w:szCs w:val="24"/>
        </w:rPr>
        <w:tab/>
        <w:t xml:space="preserve">процессе обучения реализуется дифференцированный подход к учащимся, учитывающий состояние слуховой функции, уровень речевого развития, навыков восприятия и воспроизведения устной речи каждого ученика. </w:t>
      </w:r>
    </w:p>
    <w:p w:rsidR="00FA3C2A" w:rsidRPr="00765FD5" w:rsidRDefault="00C76989"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w:t>
      </w:r>
      <w:r w:rsidRPr="00765FD5">
        <w:rPr>
          <w:rFonts w:ascii="Times New Roman" w:eastAsia="Arial Unicode MS" w:hAnsi="Times New Roman"/>
          <w:bCs/>
          <w:color w:val="00000A"/>
          <w:kern w:val="1"/>
          <w:sz w:val="24"/>
          <w:szCs w:val="24"/>
        </w:rPr>
        <w:tab/>
        <w:t>соответствии учебным планом на учебный предмет «Музыкально-ритмические занятия» отводится 2 часа в неделю на весь период обучения в начальной школе.</w:t>
      </w:r>
    </w:p>
    <w:p w:rsidR="00B750FD" w:rsidRPr="00765FD5" w:rsidRDefault="00B750FD" w:rsidP="00765FD5">
      <w:pPr>
        <w:suppressAutoHyphens/>
        <w:spacing w:after="0" w:line="240" w:lineRule="auto"/>
        <w:ind w:firstLine="426"/>
        <w:jc w:val="both"/>
        <w:rPr>
          <w:rFonts w:ascii="Times New Roman" w:eastAsia="Arial Unicode MS" w:hAnsi="Times New Roman"/>
          <w:b/>
          <w:bCs/>
          <w:i/>
          <w:color w:val="00000A"/>
          <w:kern w:val="1"/>
          <w:sz w:val="24"/>
          <w:szCs w:val="24"/>
        </w:rPr>
      </w:pPr>
      <w:proofErr w:type="gramStart"/>
      <w:r w:rsidRPr="00765FD5">
        <w:rPr>
          <w:rFonts w:ascii="Times New Roman" w:eastAsia="Arial Unicode MS" w:hAnsi="Times New Roman"/>
          <w:b/>
          <w:bCs/>
          <w:i/>
          <w:color w:val="00000A"/>
          <w:kern w:val="1"/>
          <w:sz w:val="24"/>
          <w:szCs w:val="24"/>
        </w:rPr>
        <w:t>Социально-бытовая ориентировка (фронтальные занятия.</w:t>
      </w:r>
      <w:proofErr w:type="gramEnd"/>
    </w:p>
    <w:p w:rsidR="00B750FD" w:rsidRPr="00765FD5" w:rsidRDefault="00B750FD" w:rsidP="00765FD5">
      <w:pPr>
        <w:suppressAutoHyphens/>
        <w:spacing w:after="0" w:line="240" w:lineRule="auto"/>
        <w:ind w:firstLine="426"/>
        <w:jc w:val="both"/>
        <w:rPr>
          <w:rFonts w:ascii="Times New Roman" w:eastAsia="Arial Unicode MS" w:hAnsi="Times New Roman"/>
          <w:bCs/>
          <w:i/>
          <w:color w:val="00000A"/>
          <w:kern w:val="1"/>
          <w:sz w:val="24"/>
          <w:szCs w:val="24"/>
        </w:rPr>
      </w:pPr>
      <w:r w:rsidRPr="00765FD5">
        <w:rPr>
          <w:rFonts w:ascii="Times New Roman" w:eastAsia="Arial Unicode MS" w:hAnsi="Times New Roman"/>
          <w:bCs/>
          <w:i/>
          <w:color w:val="00000A"/>
          <w:kern w:val="1"/>
          <w:sz w:val="24"/>
          <w:szCs w:val="24"/>
        </w:rPr>
        <w:t>Основные задачи реализации содержания:</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представлений о предметах и явлениях окружающего мира в ходе специально организованной практической социально – бытовой деятельности, развитие жизненных компетенций, необходимых в учебной и внеурочной деятельности, способствующих социальной адаптации;</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овладение информацией о людях с нарушениями слуха, их социокультурной жизни, достижениях, средствах коммуникации; реализация сформированных представлений в процессе общения со слабослышащими, позднооглохшими и глухими детьми и взрослыми;</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взаимоотношений с детьми и взрослыми - слышащими людьми и имеющими нарушения слуха, на основе толерантности, взаимного уважения;</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основ личной гигиены и здорового образа жизни;</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развитие  навыков  самообслуживания,  помощи  близким,  в  том  числе,  выполнения  различных  поручений, связанных с бытом семьи;</w:t>
      </w:r>
      <w:proofErr w:type="gramEnd"/>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элементарных знаний о технике безопасности и их применение в повседневной жизни;</w:t>
      </w:r>
    </w:p>
    <w:p w:rsidR="00B750FD" w:rsidRPr="00765FD5" w:rsidRDefault="00B750FD" w:rsidP="00765FD5">
      <w:pPr>
        <w:pStyle w:val="a7"/>
        <w:numPr>
          <w:ilvl w:val="0"/>
          <w:numId w:val="13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знакомство с трудом родителей и других взрослых.</w:t>
      </w:r>
    </w:p>
    <w:p w:rsidR="00B750FD" w:rsidRPr="00765FD5" w:rsidRDefault="00B750FD" w:rsidP="00765FD5">
      <w:pPr>
        <w:suppressAutoHyphens/>
        <w:spacing w:after="0" w:line="240" w:lineRule="auto"/>
        <w:ind w:firstLine="426"/>
        <w:jc w:val="both"/>
        <w:rPr>
          <w:rFonts w:ascii="Times New Roman" w:eastAsia="Arial Unicode MS" w:hAnsi="Times New Roman"/>
          <w:bCs/>
          <w:i/>
          <w:color w:val="00000A"/>
          <w:kern w:val="1"/>
          <w:sz w:val="24"/>
          <w:szCs w:val="24"/>
        </w:rPr>
      </w:pPr>
      <w:r w:rsidRPr="00765FD5">
        <w:rPr>
          <w:rFonts w:ascii="Times New Roman" w:eastAsia="Arial Unicode MS" w:hAnsi="Times New Roman"/>
          <w:bCs/>
          <w:i/>
          <w:color w:val="00000A"/>
          <w:kern w:val="1"/>
          <w:sz w:val="24"/>
          <w:szCs w:val="24"/>
        </w:rPr>
        <w:t xml:space="preserve">Результаты обучения по курсу оценивает </w:t>
      </w:r>
      <w:proofErr w:type="gramStart"/>
      <w:r w:rsidRPr="00765FD5">
        <w:rPr>
          <w:rFonts w:ascii="Times New Roman" w:eastAsia="Arial Unicode MS" w:hAnsi="Times New Roman"/>
          <w:bCs/>
          <w:i/>
          <w:color w:val="00000A"/>
          <w:kern w:val="1"/>
          <w:sz w:val="24"/>
          <w:szCs w:val="24"/>
        </w:rPr>
        <w:t>школьный</w:t>
      </w:r>
      <w:proofErr w:type="gramEnd"/>
      <w:r w:rsidRPr="00765FD5">
        <w:rPr>
          <w:rFonts w:ascii="Times New Roman" w:eastAsia="Arial Unicode MS" w:hAnsi="Times New Roman"/>
          <w:bCs/>
          <w:i/>
          <w:color w:val="00000A"/>
          <w:kern w:val="1"/>
          <w:sz w:val="24"/>
          <w:szCs w:val="24"/>
        </w:rPr>
        <w:t xml:space="preserve"> </w:t>
      </w:r>
      <w:proofErr w:type="spellStart"/>
      <w:r w:rsidRPr="00765FD5">
        <w:rPr>
          <w:rFonts w:ascii="Times New Roman" w:eastAsia="Arial Unicode MS" w:hAnsi="Times New Roman"/>
          <w:bCs/>
          <w:i/>
          <w:color w:val="00000A"/>
          <w:kern w:val="1"/>
          <w:sz w:val="24"/>
          <w:szCs w:val="24"/>
        </w:rPr>
        <w:t>ПМПк</w:t>
      </w:r>
      <w:proofErr w:type="spellEnd"/>
      <w:r w:rsidRPr="00765FD5">
        <w:rPr>
          <w:rFonts w:ascii="Times New Roman" w:eastAsia="Arial Unicode MS" w:hAnsi="Times New Roman"/>
          <w:bCs/>
          <w:i/>
          <w:color w:val="00000A"/>
          <w:kern w:val="1"/>
          <w:sz w:val="24"/>
          <w:szCs w:val="24"/>
        </w:rPr>
        <w:t xml:space="preserve"> (экспертная группа) по условным единицам:</w:t>
      </w:r>
    </w:p>
    <w:p w:rsidR="00B750FD" w:rsidRPr="00765FD5" w:rsidRDefault="00B750FD" w:rsidP="00765FD5">
      <w:pPr>
        <w:pStyle w:val="a7"/>
        <w:numPr>
          <w:ilvl w:val="0"/>
          <w:numId w:val="13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0 баллов — нет продвижения </w:t>
      </w:r>
    </w:p>
    <w:p w:rsidR="00B750FD" w:rsidRPr="00765FD5" w:rsidRDefault="00B750FD" w:rsidP="00765FD5">
      <w:pPr>
        <w:pStyle w:val="a7"/>
        <w:numPr>
          <w:ilvl w:val="0"/>
          <w:numId w:val="13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1 балл — минимальное продвижение </w:t>
      </w:r>
    </w:p>
    <w:p w:rsidR="00B750FD" w:rsidRPr="00765FD5" w:rsidRDefault="00B750FD" w:rsidP="00765FD5">
      <w:pPr>
        <w:pStyle w:val="a7"/>
        <w:numPr>
          <w:ilvl w:val="0"/>
          <w:numId w:val="13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2 балла — среднее продвижение </w:t>
      </w:r>
    </w:p>
    <w:p w:rsidR="00B750FD" w:rsidRPr="00765FD5" w:rsidRDefault="00B750FD" w:rsidP="00765FD5">
      <w:pPr>
        <w:pStyle w:val="a7"/>
        <w:numPr>
          <w:ilvl w:val="0"/>
          <w:numId w:val="13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3 балла — значительное продвижение</w:t>
      </w:r>
      <w:r w:rsidR="00EA7CA7" w:rsidRPr="00765FD5">
        <w:rPr>
          <w:rFonts w:ascii="Times New Roman" w:eastAsia="Arial Unicode MS" w:hAnsi="Times New Roman"/>
          <w:bCs/>
          <w:color w:val="00000A"/>
          <w:kern w:val="1"/>
          <w:sz w:val="24"/>
          <w:szCs w:val="24"/>
        </w:rPr>
        <w:t>.</w:t>
      </w:r>
    </w:p>
    <w:p w:rsidR="00EA7CA7" w:rsidRPr="00765FD5" w:rsidRDefault="00EA7CA7"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5.  Механизмы взаимодействия участников сопровождения обучающегося с нарушением слуха</w:t>
      </w: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Взаимодействие учителей, воспитателей, сурдопедагогов, педагогов-психологов, дефектологов осуществляется в процессе плановых и внеплановых заседаний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рабочих совещаний, педагогических советов.</w:t>
      </w: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Комплексная оценка динамики развития и успешности обучения слабослышащих детей осуществляется в процессе мониторинга, основными целями которого являются:</w:t>
      </w:r>
    </w:p>
    <w:p w:rsidR="00EA7CA7" w:rsidRPr="00765FD5" w:rsidRDefault="00EA7CA7" w:rsidP="00765FD5">
      <w:pPr>
        <w:pStyle w:val="a7"/>
        <w:numPr>
          <w:ilvl w:val="0"/>
          <w:numId w:val="13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получение, анализ и оценка данных о развитии </w:t>
      </w:r>
      <w:proofErr w:type="gramStart"/>
      <w:r w:rsidRPr="00765FD5">
        <w:rPr>
          <w:rFonts w:ascii="Times New Roman" w:eastAsia="Arial Unicode MS" w:hAnsi="Times New Roman"/>
          <w:bCs/>
          <w:color w:val="00000A"/>
          <w:kern w:val="1"/>
          <w:sz w:val="24"/>
          <w:szCs w:val="24"/>
        </w:rPr>
        <w:t>обучающегося</w:t>
      </w:r>
      <w:proofErr w:type="gramEnd"/>
      <w:r w:rsidRPr="00765FD5">
        <w:rPr>
          <w:rFonts w:ascii="Times New Roman" w:eastAsia="Arial Unicode MS" w:hAnsi="Times New Roman"/>
          <w:bCs/>
          <w:color w:val="00000A"/>
          <w:kern w:val="1"/>
          <w:sz w:val="24"/>
          <w:szCs w:val="24"/>
        </w:rPr>
        <w:t xml:space="preserve">; </w:t>
      </w:r>
    </w:p>
    <w:p w:rsidR="00EA7CA7" w:rsidRPr="00765FD5" w:rsidRDefault="00EA7CA7" w:rsidP="00765FD5">
      <w:pPr>
        <w:pStyle w:val="a7"/>
        <w:numPr>
          <w:ilvl w:val="0"/>
          <w:numId w:val="139"/>
        </w:numPr>
        <w:suppressAutoHyphens/>
        <w:spacing w:after="0" w:line="240" w:lineRule="auto"/>
        <w:ind w:left="0" w:firstLine="426"/>
        <w:jc w:val="both"/>
        <w:rPr>
          <w:rFonts w:ascii="Times New Roman" w:eastAsia="Arial Unicode MS" w:hAnsi="Times New Roman"/>
          <w:bCs/>
          <w:color w:val="00000A"/>
          <w:kern w:val="1"/>
          <w:sz w:val="24"/>
          <w:szCs w:val="24"/>
        </w:rPr>
      </w:pPr>
      <w:proofErr w:type="spellStart"/>
      <w:r w:rsidRPr="00765FD5">
        <w:rPr>
          <w:rFonts w:ascii="Times New Roman" w:eastAsia="Arial Unicode MS" w:hAnsi="Times New Roman"/>
          <w:bCs/>
          <w:color w:val="00000A"/>
          <w:kern w:val="1"/>
          <w:sz w:val="24"/>
          <w:szCs w:val="24"/>
        </w:rPr>
        <w:t>индивидуализациякоррекционно</w:t>
      </w:r>
      <w:proofErr w:type="spellEnd"/>
      <w:r w:rsidRPr="00765FD5">
        <w:rPr>
          <w:rFonts w:ascii="Times New Roman" w:eastAsia="Arial Unicode MS" w:hAnsi="Times New Roman"/>
          <w:bCs/>
          <w:color w:val="00000A"/>
          <w:kern w:val="1"/>
          <w:sz w:val="24"/>
          <w:szCs w:val="24"/>
        </w:rPr>
        <w:t xml:space="preserve">-образовательной программы для </w:t>
      </w:r>
      <w:proofErr w:type="spellStart"/>
      <w:r w:rsidRPr="00765FD5">
        <w:rPr>
          <w:rFonts w:ascii="Times New Roman" w:eastAsia="Arial Unicode MS" w:hAnsi="Times New Roman"/>
          <w:bCs/>
          <w:color w:val="00000A"/>
          <w:kern w:val="1"/>
          <w:sz w:val="24"/>
          <w:szCs w:val="24"/>
        </w:rPr>
        <w:t>обеспечениявсестороннего</w:t>
      </w:r>
      <w:proofErr w:type="spellEnd"/>
      <w:r w:rsidRPr="00765FD5">
        <w:rPr>
          <w:rFonts w:ascii="Times New Roman" w:eastAsia="Arial Unicode MS" w:hAnsi="Times New Roman"/>
          <w:bCs/>
          <w:color w:val="00000A"/>
          <w:kern w:val="1"/>
          <w:sz w:val="24"/>
          <w:szCs w:val="24"/>
        </w:rPr>
        <w:t xml:space="preserve"> развития обучающегося; </w:t>
      </w:r>
    </w:p>
    <w:p w:rsidR="00EA7CA7" w:rsidRPr="00765FD5" w:rsidRDefault="00EA7CA7" w:rsidP="00765FD5">
      <w:pPr>
        <w:pStyle w:val="a7"/>
        <w:numPr>
          <w:ilvl w:val="0"/>
          <w:numId w:val="13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осуществление взаимодействия специалистов в коррекционно-образовательном процессе; </w:t>
      </w:r>
    </w:p>
    <w:p w:rsidR="00EA7CA7" w:rsidRPr="00765FD5" w:rsidRDefault="00EA7CA7" w:rsidP="00765FD5">
      <w:pPr>
        <w:pStyle w:val="a7"/>
        <w:numPr>
          <w:ilvl w:val="0"/>
          <w:numId w:val="13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повышение эффективности коррекционного образовательно-воспитательного процесса; </w:t>
      </w:r>
    </w:p>
    <w:p w:rsidR="00EA7CA7" w:rsidRPr="00765FD5" w:rsidRDefault="00EA7CA7" w:rsidP="00765FD5">
      <w:pPr>
        <w:pStyle w:val="a7"/>
        <w:numPr>
          <w:ilvl w:val="0"/>
          <w:numId w:val="13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оценка реализуемых коррекционных и образовательных программ развития обучающегося. </w:t>
      </w: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Участниками мониторинга являются учи</w:t>
      </w:r>
      <w:r w:rsidR="005F7CB7" w:rsidRPr="00765FD5">
        <w:rPr>
          <w:rFonts w:ascii="Times New Roman" w:eastAsia="Arial Unicode MS" w:hAnsi="Times New Roman"/>
          <w:bCs/>
          <w:color w:val="00000A"/>
          <w:kern w:val="1"/>
          <w:sz w:val="24"/>
          <w:szCs w:val="24"/>
        </w:rPr>
        <w:t xml:space="preserve">тель, сурдопедагог, </w:t>
      </w:r>
      <w:r w:rsidRPr="00765FD5">
        <w:rPr>
          <w:rFonts w:ascii="Times New Roman" w:eastAsia="Arial Unicode MS" w:hAnsi="Times New Roman"/>
          <w:bCs/>
          <w:color w:val="00000A"/>
          <w:kern w:val="1"/>
          <w:sz w:val="24"/>
          <w:szCs w:val="24"/>
        </w:rPr>
        <w:t>педагог-психолог, дефектолог, медицинский работник.</w:t>
      </w: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Мониторинг в первых классах проводится 2 раза в год. В ходе первичного мониторинга,</w:t>
      </w:r>
      <w:r w:rsidR="005F7CB7"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каждый специалист проводит диагностику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xml:space="preserve"> в своей области развития, по утверждённым методикам.</w:t>
      </w:r>
    </w:p>
    <w:p w:rsidR="00EA7CA7" w:rsidRPr="00765FD5" w:rsidRDefault="00EA7CA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На заседании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xml:space="preserve"> каждый специалист сообщает о результатах индивидуально-группового </w:t>
      </w:r>
      <w:proofErr w:type="gramStart"/>
      <w:r w:rsidRPr="00765FD5">
        <w:rPr>
          <w:rFonts w:ascii="Times New Roman" w:eastAsia="Arial Unicode MS" w:hAnsi="Times New Roman"/>
          <w:bCs/>
          <w:color w:val="00000A"/>
          <w:kern w:val="1"/>
          <w:sz w:val="24"/>
          <w:szCs w:val="24"/>
        </w:rPr>
        <w:t>обследования</w:t>
      </w:r>
      <w:proofErr w:type="gramEnd"/>
      <w:r w:rsidRPr="00765FD5">
        <w:rPr>
          <w:rFonts w:ascii="Times New Roman" w:eastAsia="Arial Unicode MS" w:hAnsi="Times New Roman"/>
          <w:bCs/>
          <w:color w:val="00000A"/>
          <w:kern w:val="1"/>
          <w:sz w:val="24"/>
          <w:szCs w:val="24"/>
        </w:rPr>
        <w:t xml:space="preserve"> на основании которых заполняется протокол заседания консилиума. Протокол заседания включает в себя коллегиальное заключение специалистов и общие рекомендации, составляющие «План развития обучающегося». Рекомендации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xml:space="preserve"> являются обязательными для всех специалистов,</w:t>
      </w:r>
      <w:r w:rsidR="005F7CB7"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реализующих воспитательные и коррекционные программы сопровождения обучения детей с нарушением слуха.</w:t>
      </w:r>
    </w:p>
    <w:p w:rsidR="00EA7CA7" w:rsidRPr="00765FD5" w:rsidRDefault="00EA7CA7"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По результатам первичного мониторинга совместно всеми специалистами, определяются:</w:t>
      </w:r>
    </w:p>
    <w:p w:rsidR="00EA7CA7" w:rsidRPr="00765FD5" w:rsidRDefault="00EA7CA7" w:rsidP="00765FD5">
      <w:pPr>
        <w:pStyle w:val="a7"/>
        <w:numPr>
          <w:ilvl w:val="0"/>
          <w:numId w:val="140"/>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основные направления коррекционной работы; </w:t>
      </w:r>
    </w:p>
    <w:p w:rsidR="00EA7CA7" w:rsidRPr="00765FD5" w:rsidRDefault="00EA7CA7" w:rsidP="00765FD5">
      <w:pPr>
        <w:pStyle w:val="a7"/>
        <w:numPr>
          <w:ilvl w:val="0"/>
          <w:numId w:val="140"/>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индивидуально-образовательные</w:t>
      </w:r>
      <w:r w:rsidR="005F7CB7"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маршруты для детей с учётом наиболее и наименее,</w:t>
      </w:r>
      <w:r w:rsidR="005F7CB7"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развитых показателей развития. </w:t>
      </w: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По результатам первичной диагностики и результатам освоения учебных и коррекционных программ в конце первого полугодия специалисты, сопровождающие обучение первоклассников, совместно (учитель, сурдопедагог, воспитатель, педагог-психолог) заполняют</w:t>
      </w:r>
      <w:r w:rsidR="00F776BE"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«Карту развития обучающихся» В конце учебного года, в апреле-мае, на </w:t>
      </w:r>
      <w:proofErr w:type="spellStart"/>
      <w:r w:rsidRPr="00765FD5">
        <w:rPr>
          <w:rFonts w:ascii="Times New Roman" w:eastAsia="Arial Unicode MS" w:hAnsi="Times New Roman"/>
          <w:bCs/>
          <w:color w:val="00000A"/>
          <w:kern w:val="1"/>
          <w:sz w:val="24"/>
          <w:szCs w:val="24"/>
        </w:rPr>
        <w:t>ПМПк</w:t>
      </w:r>
      <w:proofErr w:type="spellEnd"/>
      <w:r w:rsidRPr="00765FD5">
        <w:rPr>
          <w:rFonts w:ascii="Times New Roman" w:eastAsia="Arial Unicode MS" w:hAnsi="Times New Roman"/>
          <w:bCs/>
          <w:color w:val="00000A"/>
          <w:kern w:val="1"/>
          <w:sz w:val="24"/>
          <w:szCs w:val="24"/>
        </w:rPr>
        <w:t>, специалистами, работающими с детьми, проводится анализ и</w:t>
      </w:r>
      <w:r w:rsidR="00F776BE"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оценка</w:t>
      </w:r>
      <w:r w:rsidR="00F776BE" w:rsidRPr="00765FD5">
        <w:rPr>
          <w:rFonts w:ascii="Times New Roman" w:eastAsia="Arial Unicode MS" w:hAnsi="Times New Roman"/>
          <w:bCs/>
          <w:color w:val="00000A"/>
          <w:kern w:val="1"/>
          <w:sz w:val="24"/>
          <w:szCs w:val="24"/>
        </w:rPr>
        <w:t xml:space="preserve"> динамики </w:t>
      </w:r>
      <w:r w:rsidRPr="00765FD5">
        <w:rPr>
          <w:rFonts w:ascii="Times New Roman" w:eastAsia="Arial Unicode MS" w:hAnsi="Times New Roman"/>
          <w:bCs/>
          <w:color w:val="00000A"/>
          <w:kern w:val="1"/>
          <w:sz w:val="24"/>
          <w:szCs w:val="24"/>
        </w:rPr>
        <w:t>развития обучающихся, обсуждение успешности планируемых</w:t>
      </w:r>
      <w:r w:rsidR="00F776BE"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результатов освоения детьми АООП</w:t>
      </w:r>
      <w:r w:rsidR="00F776BE"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и программ коррекционной работы.</w:t>
      </w:r>
      <w:proofErr w:type="gramEnd"/>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При необходимости вносятся коррективы в индивидуальные образовательные маршруты и в планы индивидуальной работы с детьми.</w:t>
      </w: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остальных классах мониторинговая диагностика проводится в конце учебного года.</w:t>
      </w: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Данные диагностики, проводимой в конце каждого учебного года, заносятся в «Карту развития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которую совместно заполняют учитель, воспитатель, сурдопедагог и педагог-психолог, работающие с обучающимися.</w:t>
      </w: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Для заполнения «Карты» используется следующая система оценок:</w:t>
      </w:r>
    </w:p>
    <w:p w:rsidR="005F7CB7" w:rsidRPr="00765FD5" w:rsidRDefault="005F7CB7" w:rsidP="00765FD5">
      <w:pPr>
        <w:pStyle w:val="a7"/>
        <w:numPr>
          <w:ilvl w:val="0"/>
          <w:numId w:val="14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2 – уровень ниже базового</w:t>
      </w:r>
    </w:p>
    <w:p w:rsidR="005F7CB7" w:rsidRPr="00765FD5" w:rsidRDefault="005F7CB7" w:rsidP="00765FD5">
      <w:pPr>
        <w:pStyle w:val="a7"/>
        <w:numPr>
          <w:ilvl w:val="0"/>
          <w:numId w:val="14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3 – базовый уровень</w:t>
      </w:r>
    </w:p>
    <w:p w:rsidR="005F7CB7" w:rsidRPr="00765FD5" w:rsidRDefault="005F7CB7" w:rsidP="00765FD5">
      <w:pPr>
        <w:pStyle w:val="a7"/>
        <w:numPr>
          <w:ilvl w:val="0"/>
          <w:numId w:val="14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4 – повышенный уровень</w:t>
      </w:r>
    </w:p>
    <w:p w:rsidR="005F7CB7" w:rsidRPr="00765FD5" w:rsidRDefault="005F7CB7" w:rsidP="00765FD5">
      <w:pPr>
        <w:pStyle w:val="a7"/>
        <w:numPr>
          <w:ilvl w:val="0"/>
          <w:numId w:val="14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5 – максимальный уровень развития (обучения)</w:t>
      </w:r>
    </w:p>
    <w:p w:rsidR="005F7CB7" w:rsidRPr="00765FD5" w:rsidRDefault="005F7CB7"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У  каждого  специалиста,  в  соответствии  с  его  методиками  обследования  обучающихся,</w:t>
      </w:r>
      <w:r w:rsidR="00963030"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имеются  диагностические  таблицы,</w:t>
      </w:r>
      <w:r w:rsidR="00963030"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заключения, аналитические справки, в которых фиксируются результаты диагностической работы.</w:t>
      </w:r>
      <w:proofErr w:type="gramEnd"/>
    </w:p>
    <w:p w:rsidR="00963030" w:rsidRPr="00765FD5" w:rsidRDefault="00963030"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6.  Планируемые результаты коррекционной работы</w:t>
      </w:r>
    </w:p>
    <w:p w:rsidR="00963030" w:rsidRPr="00765FD5" w:rsidRDefault="00963030"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Программа обеспечивает достижение </w:t>
      </w:r>
      <w:proofErr w:type="gramStart"/>
      <w:r w:rsidRPr="00765FD5">
        <w:rPr>
          <w:rFonts w:ascii="Times New Roman" w:eastAsia="Arial Unicode MS" w:hAnsi="Times New Roman"/>
          <w:bCs/>
          <w:color w:val="00000A"/>
          <w:kern w:val="1"/>
          <w:sz w:val="24"/>
          <w:szCs w:val="24"/>
        </w:rPr>
        <w:t>обучающимися</w:t>
      </w:r>
      <w:proofErr w:type="gramEnd"/>
      <w:r w:rsidRPr="00765FD5">
        <w:rPr>
          <w:rFonts w:ascii="Times New Roman" w:eastAsia="Arial Unicode MS" w:hAnsi="Times New Roman"/>
          <w:bCs/>
          <w:color w:val="00000A"/>
          <w:kern w:val="1"/>
          <w:sz w:val="24"/>
          <w:szCs w:val="24"/>
        </w:rPr>
        <w:t xml:space="preserve"> следующих личностных и предметных, результатов.</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1)  Личностные результаты</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Развитие слухового восприятия и техника речи (фронтальные занятия):</w:t>
      </w:r>
    </w:p>
    <w:p w:rsidR="00963030" w:rsidRPr="00765FD5" w:rsidRDefault="00057A08"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w:t>
      </w:r>
      <w:r w:rsidR="00963030" w:rsidRPr="00765FD5">
        <w:rPr>
          <w:rFonts w:ascii="Times New Roman" w:eastAsia="Arial Unicode MS" w:hAnsi="Times New Roman"/>
          <w:bCs/>
          <w:color w:val="00000A"/>
          <w:kern w:val="1"/>
          <w:sz w:val="24"/>
          <w:szCs w:val="24"/>
        </w:rPr>
        <w:t xml:space="preserve">сознание себя как гражданина России; формирование чувства гордости за свою родину, российский народ и историю России; формирование уважительного отношения к иному мнению, истории и культуре других народов;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принятие и освоение социальной роли обучающегося, развитие мотивов учебной деятельности и формирование личностного смысла учения;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эстетических потребностей, ц</w:t>
      </w:r>
      <w:r w:rsidR="00057A08" w:rsidRPr="00765FD5">
        <w:rPr>
          <w:rFonts w:ascii="Times New Roman" w:eastAsia="Arial Unicode MS" w:hAnsi="Times New Roman"/>
          <w:bCs/>
          <w:color w:val="00000A"/>
          <w:kern w:val="1"/>
          <w:sz w:val="24"/>
          <w:szCs w:val="24"/>
        </w:rPr>
        <w:t xml:space="preserve">енностей и чувств; </w:t>
      </w:r>
    </w:p>
    <w:p w:rsidR="00057A08"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этических чувств, доброжелательности и эмоционально-нравственной отзывчивости, понимания и сопереживания чувствам других людей; </w:t>
      </w:r>
    </w:p>
    <w:p w:rsidR="00057A08"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навыков сотрудничества </w:t>
      </w:r>
      <w:proofErr w:type="gramStart"/>
      <w:r w:rsidRPr="00765FD5">
        <w:rPr>
          <w:rFonts w:ascii="Times New Roman" w:eastAsia="Arial Unicode MS" w:hAnsi="Times New Roman"/>
          <w:bCs/>
          <w:color w:val="00000A"/>
          <w:kern w:val="1"/>
          <w:sz w:val="24"/>
          <w:szCs w:val="24"/>
        </w:rPr>
        <w:t>со</w:t>
      </w:r>
      <w:proofErr w:type="gramEnd"/>
      <w:r w:rsidRPr="00765FD5">
        <w:rPr>
          <w:rFonts w:ascii="Times New Roman" w:eastAsia="Arial Unicode MS" w:hAnsi="Times New Roman"/>
          <w:bCs/>
          <w:color w:val="00000A"/>
          <w:kern w:val="1"/>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w:t>
      </w:r>
      <w:proofErr w:type="spellStart"/>
      <w:r w:rsidRPr="00765FD5">
        <w:rPr>
          <w:rFonts w:ascii="Times New Roman" w:eastAsia="Arial Unicode MS" w:hAnsi="Times New Roman"/>
          <w:bCs/>
          <w:color w:val="00000A"/>
          <w:kern w:val="1"/>
          <w:sz w:val="24"/>
          <w:szCs w:val="24"/>
        </w:rPr>
        <w:t>sms</w:t>
      </w:r>
      <w:proofErr w:type="spellEnd"/>
      <w:r w:rsidRPr="00765FD5">
        <w:rPr>
          <w:rFonts w:ascii="Times New Roman" w:eastAsia="Arial Unicode MS" w:hAnsi="Times New Roman"/>
          <w:bCs/>
          <w:color w:val="00000A"/>
          <w:kern w:val="1"/>
          <w:sz w:val="24"/>
          <w:szCs w:val="24"/>
        </w:rPr>
        <w:t xml:space="preserve">-сообщение и другие); </w:t>
      </w:r>
    </w:p>
    <w:p w:rsidR="00057A08"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овладение начальными умениями адаптации в динамично изменяющемся и развивающемся мире; </w:t>
      </w:r>
    </w:p>
    <w:p w:rsidR="00963030" w:rsidRPr="00765FD5" w:rsidRDefault="00963030" w:rsidP="00765FD5">
      <w:pPr>
        <w:pStyle w:val="a7"/>
        <w:numPr>
          <w:ilvl w:val="0"/>
          <w:numId w:val="14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w:t>
      </w:r>
      <w:r w:rsidRPr="00765FD5">
        <w:rPr>
          <w:rFonts w:ascii="Times New Roman" w:eastAsia="Arial Unicode MS" w:hAnsi="Times New Roman"/>
          <w:bCs/>
          <w:color w:val="00000A"/>
          <w:kern w:val="1"/>
          <w:sz w:val="24"/>
          <w:szCs w:val="24"/>
        </w:rPr>
        <w:lastRenderedPageBreak/>
        <w:t xml:space="preserve">школьные и бытовые дела, навыками коммуникации, в том числе устной, в различных видах урочной и внеурочной деятельности);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Формирование речевого слуха и произносительной стороны устной речи (индивидуальные занятия):</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Уважительное отношение к семейным ценностям, бережное отношение к окружающему миру.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Целостное восприятие окружающего мира.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Развитая мотивация учебной деятельности.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Ориентация на самоанализ и самоконтроль результата.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Навыки сотрудничества </w:t>
      </w:r>
      <w:proofErr w:type="gramStart"/>
      <w:r w:rsidRPr="00765FD5">
        <w:rPr>
          <w:rFonts w:ascii="Times New Roman" w:eastAsia="Arial Unicode MS" w:hAnsi="Times New Roman"/>
          <w:bCs/>
          <w:color w:val="00000A"/>
          <w:kern w:val="1"/>
          <w:sz w:val="24"/>
          <w:szCs w:val="24"/>
        </w:rPr>
        <w:t>со</w:t>
      </w:r>
      <w:proofErr w:type="gramEnd"/>
      <w:r w:rsidRPr="00765FD5">
        <w:rPr>
          <w:rFonts w:ascii="Times New Roman" w:eastAsia="Arial Unicode MS" w:hAnsi="Times New Roman"/>
          <w:bCs/>
          <w:color w:val="00000A"/>
          <w:kern w:val="1"/>
          <w:sz w:val="24"/>
          <w:szCs w:val="24"/>
        </w:rPr>
        <w:t xml:space="preserve"> взрослыми и сверстниками.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Ориентация в нравственном понимании собственных поступков и поступков окружающих людей. </w:t>
      </w:r>
    </w:p>
    <w:p w:rsidR="00963030" w:rsidRPr="00765FD5" w:rsidRDefault="00963030" w:rsidP="00765FD5">
      <w:pPr>
        <w:pStyle w:val="a7"/>
        <w:numPr>
          <w:ilvl w:val="0"/>
          <w:numId w:val="14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Установка на здоровый образ жизни.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 xml:space="preserve">Личностные  результаты  освоения  коррекционного  курса  занятий  педагога-психолога  –  </w:t>
      </w:r>
      <w:r w:rsidR="00003816" w:rsidRPr="00765FD5">
        <w:rPr>
          <w:rFonts w:ascii="Times New Roman" w:eastAsia="Arial Unicode MS" w:hAnsi="Times New Roman"/>
          <w:b/>
          <w:bCs/>
          <w:i/>
          <w:color w:val="00000A"/>
          <w:kern w:val="1"/>
          <w:sz w:val="24"/>
          <w:szCs w:val="24"/>
        </w:rPr>
        <w:t xml:space="preserve">развитие  познавательной  сферы </w:t>
      </w:r>
      <w:r w:rsidRPr="00765FD5">
        <w:rPr>
          <w:rFonts w:ascii="Times New Roman" w:eastAsia="Arial Unicode MS" w:hAnsi="Times New Roman"/>
          <w:b/>
          <w:bCs/>
          <w:i/>
          <w:color w:val="00000A"/>
          <w:kern w:val="1"/>
          <w:sz w:val="24"/>
          <w:szCs w:val="24"/>
        </w:rPr>
        <w:t>(индивидуальные занятия)</w:t>
      </w:r>
      <w:r w:rsidR="00003816" w:rsidRPr="00765FD5">
        <w:rPr>
          <w:rFonts w:ascii="Times New Roman" w:eastAsia="Arial Unicode MS" w:hAnsi="Times New Roman"/>
          <w:b/>
          <w:bCs/>
          <w:i/>
          <w:color w:val="00000A"/>
          <w:kern w:val="1"/>
          <w:sz w:val="24"/>
          <w:szCs w:val="24"/>
        </w:rPr>
        <w:t xml:space="preserve"> </w:t>
      </w:r>
      <w:r w:rsidRPr="00765FD5">
        <w:rPr>
          <w:rFonts w:ascii="Times New Roman" w:eastAsia="Arial Unicode MS" w:hAnsi="Times New Roman"/>
          <w:b/>
          <w:bCs/>
          <w:i/>
          <w:color w:val="00000A"/>
          <w:kern w:val="1"/>
          <w:sz w:val="24"/>
          <w:szCs w:val="24"/>
        </w:rPr>
        <w:t>заключаются в том, что ребенок:</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Принимает школьную ситуацию, выполняет основные правила поведения; </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Проявляет интерес к занятиям, стар</w:t>
      </w:r>
      <w:r w:rsidR="00003816" w:rsidRPr="00765FD5">
        <w:rPr>
          <w:rFonts w:ascii="Times New Roman" w:eastAsia="Arial Unicode MS" w:hAnsi="Times New Roman"/>
          <w:bCs/>
          <w:color w:val="00000A"/>
          <w:kern w:val="1"/>
          <w:sz w:val="24"/>
          <w:szCs w:val="24"/>
        </w:rPr>
        <w:t>ается выполнить задания учителя.</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Пользуется речью или другими способами коммуникации, может тем или иным способом ответить на вопрос учителя, в частности, сделать выбор</w:t>
      </w:r>
      <w:r w:rsidR="00003816"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Выполняет простые инструкции взрослого</w:t>
      </w:r>
      <w:r w:rsidR="00003816"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Внимательно слушает, когда взрослый начинает говорить</w:t>
      </w:r>
      <w:r w:rsidR="00003816"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Реагирует на похвалу и замечания в адекватной манере</w:t>
      </w:r>
      <w:r w:rsidR="00003816"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Заинтересован</w:t>
      </w:r>
      <w:proofErr w:type="gramEnd"/>
      <w:r w:rsidRPr="00765FD5">
        <w:rPr>
          <w:rFonts w:ascii="Times New Roman" w:eastAsia="Arial Unicode MS" w:hAnsi="Times New Roman"/>
          <w:bCs/>
          <w:color w:val="00000A"/>
          <w:kern w:val="1"/>
          <w:sz w:val="24"/>
          <w:szCs w:val="24"/>
        </w:rPr>
        <w:t xml:space="preserve"> в выполнении дома заданий, полученных от учителя в классе</w:t>
      </w:r>
      <w:r w:rsidR="00003816"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Может принять участие в совместной деятельности с одноклассниками, общих играх, организованных взрослыми</w:t>
      </w:r>
      <w:r w:rsidR="006A738C" w:rsidRPr="00765FD5">
        <w:rPr>
          <w:rFonts w:ascii="Times New Roman" w:eastAsia="Arial Unicode MS" w:hAnsi="Times New Roman"/>
          <w:bCs/>
          <w:color w:val="00000A"/>
          <w:kern w:val="1"/>
          <w:sz w:val="24"/>
          <w:szCs w:val="24"/>
        </w:rPr>
        <w:t>.</w:t>
      </w:r>
    </w:p>
    <w:p w:rsidR="006A738C" w:rsidRPr="00765FD5" w:rsidRDefault="00963030" w:rsidP="00765FD5">
      <w:pPr>
        <w:pStyle w:val="a7"/>
        <w:numPr>
          <w:ilvl w:val="0"/>
          <w:numId w:val="144"/>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Регулирует свое поведение в соо</w:t>
      </w:r>
      <w:r w:rsidR="00003816" w:rsidRPr="00765FD5">
        <w:rPr>
          <w:rFonts w:ascii="Times New Roman" w:eastAsia="Arial Unicode MS" w:hAnsi="Times New Roman"/>
          <w:bCs/>
          <w:color w:val="00000A"/>
          <w:kern w:val="1"/>
          <w:sz w:val="24"/>
          <w:szCs w:val="24"/>
        </w:rPr>
        <w:t xml:space="preserve">тветствии с просьбами учителя. </w:t>
      </w:r>
    </w:p>
    <w:p w:rsidR="006A738C" w:rsidRPr="00765FD5" w:rsidRDefault="006A738C"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Музыкально-ритмические заняти</w:t>
      </w:r>
      <w:proofErr w:type="gramStart"/>
      <w:r w:rsidRPr="00765FD5">
        <w:rPr>
          <w:rFonts w:ascii="Times New Roman" w:eastAsia="Arial Unicode MS" w:hAnsi="Times New Roman"/>
          <w:b/>
          <w:bCs/>
          <w:i/>
          <w:color w:val="00000A"/>
          <w:kern w:val="1"/>
          <w:sz w:val="24"/>
          <w:szCs w:val="24"/>
        </w:rPr>
        <w:t>я(</w:t>
      </w:r>
      <w:proofErr w:type="gramEnd"/>
      <w:r w:rsidRPr="00765FD5">
        <w:rPr>
          <w:rFonts w:ascii="Times New Roman" w:eastAsia="Arial Unicode MS" w:hAnsi="Times New Roman"/>
          <w:b/>
          <w:bCs/>
          <w:i/>
          <w:color w:val="00000A"/>
          <w:kern w:val="1"/>
          <w:sz w:val="24"/>
          <w:szCs w:val="24"/>
        </w:rPr>
        <w:t>фронтальные занятия):</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Принятие и освоение социальной роли обучающегося, развитие мотивов учебной деятельности и формирование личностного смысла учения</w:t>
      </w:r>
      <w:r w:rsidR="006A738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эстетических потребностей, ценностей и чувств</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w:t>
      </w:r>
      <w:r w:rsidR="006A738C" w:rsidRPr="00765FD5">
        <w:rPr>
          <w:rFonts w:ascii="Times New Roman" w:eastAsia="Arial Unicode MS" w:hAnsi="Times New Roman"/>
          <w:bCs/>
          <w:color w:val="00000A"/>
          <w:kern w:val="1"/>
          <w:sz w:val="24"/>
          <w:szCs w:val="24"/>
        </w:rPr>
        <w:t>й.</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r w:rsidR="006A738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навыков сотрудничества </w:t>
      </w:r>
      <w:proofErr w:type="gramStart"/>
      <w:r w:rsidRPr="00765FD5">
        <w:rPr>
          <w:rFonts w:ascii="Times New Roman" w:eastAsia="Arial Unicode MS" w:hAnsi="Times New Roman"/>
          <w:bCs/>
          <w:color w:val="00000A"/>
          <w:kern w:val="1"/>
          <w:sz w:val="24"/>
          <w:szCs w:val="24"/>
        </w:rPr>
        <w:t>со</w:t>
      </w:r>
      <w:proofErr w:type="gramEnd"/>
      <w:r w:rsidRPr="00765FD5">
        <w:rPr>
          <w:rFonts w:ascii="Times New Roman" w:eastAsia="Arial Unicode MS" w:hAnsi="Times New Roman"/>
          <w:bCs/>
          <w:color w:val="00000A"/>
          <w:kern w:val="1"/>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w:t>
      </w:r>
      <w:proofErr w:type="spellStart"/>
      <w:r w:rsidRPr="00765FD5">
        <w:rPr>
          <w:rFonts w:ascii="Times New Roman" w:eastAsia="Arial Unicode MS" w:hAnsi="Times New Roman"/>
          <w:bCs/>
          <w:color w:val="00000A"/>
          <w:kern w:val="1"/>
          <w:sz w:val="24"/>
          <w:szCs w:val="24"/>
        </w:rPr>
        <w:t>sms</w:t>
      </w:r>
      <w:proofErr w:type="spellEnd"/>
      <w:r w:rsidRPr="00765FD5">
        <w:rPr>
          <w:rFonts w:ascii="Times New Roman" w:eastAsia="Arial Unicode MS" w:hAnsi="Times New Roman"/>
          <w:bCs/>
          <w:color w:val="00000A"/>
          <w:kern w:val="1"/>
          <w:sz w:val="24"/>
          <w:szCs w:val="24"/>
        </w:rPr>
        <w:t>-сообщение и другие</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Овладение начальными умениями адаптации в динамично изменяющемся и развивающемся мире</w:t>
      </w:r>
      <w:r w:rsidR="00003816"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Овладение социально-бытовыми умениями, используемыми в повседневной жизни (представления об устройстве домашней и школьной жизни</w:t>
      </w:r>
      <w:r w:rsidR="00003816"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roofErr w:type="gramEnd"/>
    </w:p>
    <w:p w:rsidR="00003816"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Умение включаться в разнообразн</w:t>
      </w:r>
      <w:r w:rsidR="00003816" w:rsidRPr="00765FD5">
        <w:rPr>
          <w:rFonts w:ascii="Times New Roman" w:eastAsia="Arial Unicode MS" w:hAnsi="Times New Roman"/>
          <w:bCs/>
          <w:color w:val="00000A"/>
          <w:kern w:val="1"/>
          <w:sz w:val="24"/>
          <w:szCs w:val="24"/>
        </w:rPr>
        <w:t xml:space="preserve">ые повседневные школьные дела. </w:t>
      </w:r>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Владение речевыми средствами для включения в повседневные школьные и бытовые дела, навыками коммуникации, в том числе устной, в различных видах урочной и внеурочной деятельности)</w:t>
      </w:r>
      <w:r w:rsidR="00003816" w:rsidRPr="00765FD5">
        <w:rPr>
          <w:rFonts w:ascii="Times New Roman" w:eastAsia="Arial Unicode MS" w:hAnsi="Times New Roman"/>
          <w:bCs/>
          <w:color w:val="00000A"/>
          <w:kern w:val="1"/>
          <w:sz w:val="24"/>
          <w:szCs w:val="24"/>
        </w:rPr>
        <w:t>.</w:t>
      </w:r>
      <w:proofErr w:type="gramEnd"/>
    </w:p>
    <w:p w:rsidR="00963030" w:rsidRPr="00765FD5" w:rsidRDefault="00963030" w:rsidP="00765FD5">
      <w:pPr>
        <w:pStyle w:val="a7"/>
        <w:numPr>
          <w:ilvl w:val="0"/>
          <w:numId w:val="14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представлений о социокультурной жизни слышащих детей и взрослых, лиц с нарушениями слуха.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lastRenderedPageBreak/>
        <w:t>С</w:t>
      </w:r>
      <w:r w:rsidR="006A738C" w:rsidRPr="00765FD5">
        <w:rPr>
          <w:rFonts w:ascii="Times New Roman" w:eastAsia="Arial Unicode MS" w:hAnsi="Times New Roman"/>
          <w:b/>
          <w:bCs/>
          <w:i/>
          <w:color w:val="00000A"/>
          <w:kern w:val="1"/>
          <w:sz w:val="24"/>
          <w:szCs w:val="24"/>
        </w:rPr>
        <w:t xml:space="preserve">оциально-бытовая ориентировка: </w:t>
      </w:r>
    </w:p>
    <w:p w:rsidR="00963030" w:rsidRPr="00765FD5" w:rsidRDefault="00963030" w:rsidP="00765FD5">
      <w:pPr>
        <w:pStyle w:val="a7"/>
        <w:numPr>
          <w:ilvl w:val="0"/>
          <w:numId w:val="14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Осознание себя как гражданина РФ</w:t>
      </w:r>
      <w:r w:rsidR="006A738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Принятие новой социальной роли-ученика</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навыков сотрудничества </w:t>
      </w:r>
      <w:proofErr w:type="gramStart"/>
      <w:r w:rsidRPr="00765FD5">
        <w:rPr>
          <w:rFonts w:ascii="Times New Roman" w:eastAsia="Arial Unicode MS" w:hAnsi="Times New Roman"/>
          <w:bCs/>
          <w:color w:val="00000A"/>
          <w:kern w:val="1"/>
          <w:sz w:val="24"/>
          <w:szCs w:val="24"/>
        </w:rPr>
        <w:t>со</w:t>
      </w:r>
      <w:proofErr w:type="gramEnd"/>
      <w:r w:rsidRPr="00765FD5">
        <w:rPr>
          <w:rFonts w:ascii="Times New Roman" w:eastAsia="Arial Unicode MS" w:hAnsi="Times New Roman"/>
          <w:bCs/>
          <w:color w:val="00000A"/>
          <w:kern w:val="1"/>
          <w:sz w:val="24"/>
          <w:szCs w:val="24"/>
        </w:rPr>
        <w:t xml:space="preserve"> взрослыми и сверстниками</w:t>
      </w:r>
      <w:r w:rsidR="006A738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Овладение социально-бытовыми навыками</w:t>
      </w:r>
      <w:r w:rsidR="006A738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установки на безопасный и здоровый образ жизни.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2)  Предметные результаты:</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Развитие слухового восприятия и техника речи (фронтальные занятия):</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 xml:space="preserve">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w:t>
      </w:r>
      <w:proofErr w:type="spellStart"/>
      <w:r w:rsidRPr="00765FD5">
        <w:rPr>
          <w:rFonts w:ascii="Times New Roman" w:eastAsia="Arial Unicode MS" w:hAnsi="Times New Roman"/>
          <w:bCs/>
          <w:color w:val="00000A"/>
          <w:kern w:val="1"/>
          <w:sz w:val="24"/>
          <w:szCs w:val="24"/>
        </w:rPr>
        <w:t>звуковедения</w:t>
      </w:r>
      <w:proofErr w:type="spellEnd"/>
      <w:r w:rsidRPr="00765FD5">
        <w:rPr>
          <w:rFonts w:ascii="Times New Roman" w:eastAsia="Arial Unicode MS" w:hAnsi="Times New Roman"/>
          <w:bCs/>
          <w:color w:val="00000A"/>
          <w:kern w:val="1"/>
          <w:sz w:val="24"/>
          <w:szCs w:val="24"/>
        </w:rPr>
        <w:t xml:space="preserve"> (слитно или </w:t>
      </w:r>
      <w:proofErr w:type="spellStart"/>
      <w:r w:rsidRPr="00765FD5">
        <w:rPr>
          <w:rFonts w:ascii="Times New Roman" w:eastAsia="Arial Unicode MS" w:hAnsi="Times New Roman"/>
          <w:bCs/>
          <w:color w:val="00000A"/>
          <w:kern w:val="1"/>
          <w:sz w:val="24"/>
          <w:szCs w:val="24"/>
        </w:rPr>
        <w:t>неслитно</w:t>
      </w:r>
      <w:proofErr w:type="spellEnd"/>
      <w:r w:rsidRPr="00765FD5">
        <w:rPr>
          <w:rFonts w:ascii="Times New Roman" w:eastAsia="Arial Unicode MS" w:hAnsi="Times New Roman"/>
          <w:bCs/>
          <w:color w:val="00000A"/>
          <w:kern w:val="1"/>
          <w:sz w:val="24"/>
          <w:szCs w:val="24"/>
        </w:rPr>
        <w:t>), темпа (нормальный быстрый, медленный), громкости (нормально, громко, тихо), ритмов, высоты звучания</w:t>
      </w:r>
      <w:r w:rsidR="005E520D" w:rsidRPr="00765FD5">
        <w:rPr>
          <w:rFonts w:ascii="Times New Roman" w:eastAsia="Arial Unicode MS" w:hAnsi="Times New Roman"/>
          <w:bCs/>
          <w:color w:val="00000A"/>
          <w:kern w:val="1"/>
          <w:sz w:val="24"/>
          <w:szCs w:val="24"/>
        </w:rPr>
        <w:t>.</w:t>
      </w:r>
      <w:proofErr w:type="gramEnd"/>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Восприятие </w:t>
      </w:r>
      <w:proofErr w:type="spellStart"/>
      <w:r w:rsidRPr="00765FD5">
        <w:rPr>
          <w:rFonts w:ascii="Times New Roman" w:eastAsia="Arial Unicode MS" w:hAnsi="Times New Roman"/>
          <w:bCs/>
          <w:color w:val="00000A"/>
          <w:kern w:val="1"/>
          <w:sz w:val="24"/>
          <w:szCs w:val="24"/>
        </w:rPr>
        <w:t>слухозрительно</w:t>
      </w:r>
      <w:proofErr w:type="spellEnd"/>
      <w:r w:rsidRPr="00765FD5">
        <w:rPr>
          <w:rFonts w:ascii="Times New Roman" w:eastAsia="Arial Unicode MS" w:hAnsi="Times New Roman"/>
          <w:bCs/>
          <w:color w:val="00000A"/>
          <w:kern w:val="1"/>
          <w:sz w:val="24"/>
          <w:szCs w:val="24"/>
        </w:rPr>
        <w:t xml:space="preserve"> и на слух знакомого и необходимого в общении на уроках и во внеурочное время речевого материала (фраз, слов, словосочетаний)</w:t>
      </w:r>
      <w:r w:rsidR="005E520D"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Восприятие и воспроизведение текстов диалогического и монологического характера, отражающих типичные ситуации общения в учебной и внеурочной деятельности</w:t>
      </w:r>
      <w:r w:rsidR="005E520D"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w:t>
      </w:r>
      <w:r w:rsidR="005E520D" w:rsidRPr="00765FD5">
        <w:rPr>
          <w:rFonts w:ascii="Times New Roman" w:eastAsia="Arial Unicode MS" w:hAnsi="Times New Roman"/>
          <w:bCs/>
          <w:color w:val="00000A"/>
          <w:kern w:val="1"/>
          <w:sz w:val="24"/>
          <w:szCs w:val="24"/>
        </w:rPr>
        <w:t xml:space="preserve">вуковой и ритмико-интонационной </w:t>
      </w:r>
      <w:r w:rsidRPr="00765FD5">
        <w:rPr>
          <w:rFonts w:ascii="Times New Roman" w:eastAsia="Arial Unicode MS" w:hAnsi="Times New Roman"/>
          <w:bCs/>
          <w:color w:val="00000A"/>
          <w:kern w:val="1"/>
          <w:sz w:val="24"/>
          <w:szCs w:val="24"/>
        </w:rPr>
        <w:t>структуры речи, используя естественные невербальные средства коммуникации (мимику лица, позу, пластику и т.п.), соблюдая</w:t>
      </w:r>
      <w:r w:rsidR="005E520D"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речевой этикет; осуществление самоконтроля произносительной стороны речи</w:t>
      </w:r>
      <w:r w:rsidR="005E520D"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Знание орфоэпических правил, их соблюдение в речи, реализация в самостоятельной речи сформированных речевых навыков</w:t>
      </w:r>
      <w:r w:rsidR="005E520D"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и др.,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w:t>
      </w:r>
      <w:r w:rsidR="005E520D"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Формирование речевого слуха и произносительной стороны устной речи (индивидуальные занятия):</w:t>
      </w:r>
    </w:p>
    <w:p w:rsidR="00963030"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Воспринимать на слух фразы, словосочетания и слова (знакомые и незнакомы по звучанию). </w:t>
      </w:r>
    </w:p>
    <w:p w:rsidR="00963030"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Опознавать на слух речевой материал (слова, простые и сложные предложения). </w:t>
      </w:r>
    </w:p>
    <w:p w:rsidR="00963030"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Опознавать на слух знакомый речевой материал.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Опознавать на слух малознакомые и незнакомые слова, словосочетания и фразы. (Различать и опознавать на слух фразы, состоящие из знакомых и малознакомых слов с некоторыми изменениями в их структуре: с изменением порядка слов, с их уменьшением или увеличением).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Опознавать на слух слова, словосочетания и фразы, входящие в тексты; отвечать на вопросы и выполнять задания к текстам, воспринятым на слух.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Воспринимать речь учителя и товарищей на различном расстоянии.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Выполнять поручения, писать слуховые диктанты.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Вести на слуховой основе диалоги по хорошо знакомым детям темам и ситуациям.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Произносить отработанный речевой материал внятно, достаточно естественно и выразительно, голосом нормальной высоты, силы и тембра, в нормальном темпе.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Передавать в речи различные эмоциональные оттенки высказывания.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Произносить слова слитно; с ударением, реализуя умения соблюдения их звукового состава; зная и соблюдая орфоэпические правила.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Правильно произносить новые слова, руководствуясь надстрочными знаками.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Произносить фразы слитно (группа слов до 13—15 слогов), самостоятельно распределять дыхательные паузы при произнесении длинных фраз, выделять логическое и синтагматическое ударение, по возможности соблюдать мелодический контур фраз (с помощью учителя и самостоятельно).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 xml:space="preserve">Реализовывать в самостоятельной </w:t>
      </w:r>
      <w:proofErr w:type="gramStart"/>
      <w:r w:rsidRPr="00765FD5">
        <w:rPr>
          <w:rFonts w:ascii="Times New Roman" w:eastAsia="Arial Unicode MS" w:hAnsi="Times New Roman"/>
          <w:bCs/>
          <w:color w:val="00000A"/>
          <w:kern w:val="1"/>
          <w:sz w:val="24"/>
          <w:szCs w:val="24"/>
        </w:rPr>
        <w:t>речи</w:t>
      </w:r>
      <w:proofErr w:type="gramEnd"/>
      <w:r w:rsidRPr="00765FD5">
        <w:rPr>
          <w:rFonts w:ascii="Times New Roman" w:eastAsia="Arial Unicode MS" w:hAnsi="Times New Roman"/>
          <w:bCs/>
          <w:color w:val="00000A"/>
          <w:kern w:val="1"/>
          <w:sz w:val="24"/>
          <w:szCs w:val="24"/>
        </w:rPr>
        <w:t xml:space="preserve"> сформированные произносительные умения, говорить достаточно внятно и эмоционально (под контролем учителя и на основе самоконтроля).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Самостоятельно отбирать адекватные неречевые средства коммуникации, сопровождающие речь. </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Передавать повествовательную, восклицательную и вопросительную интонацию, руководствуясь графическими знаками — точка, восклицательный знак, вопросительный знак (под контролем учителя и </w:t>
      </w:r>
      <w:r w:rsidR="005E520D" w:rsidRPr="00765FD5">
        <w:rPr>
          <w:rFonts w:ascii="Times New Roman" w:eastAsia="Arial Unicode MS" w:hAnsi="Times New Roman"/>
          <w:bCs/>
          <w:color w:val="00000A"/>
          <w:kern w:val="1"/>
          <w:sz w:val="24"/>
          <w:szCs w:val="24"/>
        </w:rPr>
        <w:t>самостоятельно).</w:t>
      </w:r>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 xml:space="preserve">Умение использовать знаково-символические средства (профили звуков, надстрочные знаки, ударение. </w:t>
      </w:r>
      <w:proofErr w:type="gramEnd"/>
    </w:p>
    <w:p w:rsidR="005E520D" w:rsidRPr="00765FD5" w:rsidRDefault="00963030" w:rsidP="00765FD5">
      <w:pPr>
        <w:pStyle w:val="a7"/>
        <w:numPr>
          <w:ilvl w:val="0"/>
          <w:numId w:val="148"/>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Контролировать свои произносительные возможности. </w:t>
      </w:r>
    </w:p>
    <w:p w:rsidR="00CC40FB" w:rsidRPr="00765FD5" w:rsidRDefault="00963030"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Коррекционный курс занятий педагога-психолога (индивидуальные занятия):</w:t>
      </w:r>
    </w:p>
    <w:p w:rsidR="00963030" w:rsidRPr="00765FD5" w:rsidRDefault="00963030" w:rsidP="00765FD5">
      <w:pPr>
        <w:pStyle w:val="a7"/>
        <w:numPr>
          <w:ilvl w:val="0"/>
          <w:numId w:val="149"/>
        </w:numPr>
        <w:suppressAutoHyphens/>
        <w:spacing w:after="0" w:line="240" w:lineRule="auto"/>
        <w:ind w:left="0" w:firstLine="426"/>
        <w:rPr>
          <w:rFonts w:ascii="Times New Roman" w:eastAsia="Arial Unicode MS" w:hAnsi="Times New Roman"/>
          <w:b/>
          <w:bCs/>
          <w:i/>
          <w:color w:val="00000A"/>
          <w:kern w:val="1"/>
          <w:sz w:val="24"/>
          <w:szCs w:val="24"/>
        </w:rPr>
      </w:pPr>
      <w:r w:rsidRPr="00765FD5">
        <w:rPr>
          <w:rFonts w:ascii="Times New Roman" w:eastAsia="Arial Unicode MS" w:hAnsi="Times New Roman"/>
          <w:bCs/>
          <w:color w:val="00000A"/>
          <w:kern w:val="1"/>
          <w:sz w:val="24"/>
          <w:szCs w:val="24"/>
        </w:rPr>
        <w:t>Формирование и развитие ролевого общения с взрослым (учитель-ученик), умения принимать помощь взрослого, выполнять инструкцию, в том числе фронтальную</w:t>
      </w:r>
      <w:r w:rsidR="00CC40FB"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4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мотивационной сферы, формирование познавательных интересов, формирование способности принимать учебную задачу, пробуждение интереса к внешней школьной атрибутике</w:t>
      </w:r>
      <w:r w:rsidR="00CC40FB"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 xml:space="preserve">Развитие эмоционального взаимодействия и коммуникативных навыков: </w:t>
      </w:r>
    </w:p>
    <w:p w:rsidR="00963030" w:rsidRPr="00765FD5" w:rsidRDefault="00963030" w:rsidP="00765FD5">
      <w:pPr>
        <w:pStyle w:val="a7"/>
        <w:numPr>
          <w:ilvl w:val="0"/>
          <w:numId w:val="150"/>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и развитие самосознания и самоконтроля, развитие произвольной регуляции поведения и деятельности. </w:t>
      </w:r>
    </w:p>
    <w:p w:rsidR="00963030" w:rsidRPr="00765FD5" w:rsidRDefault="00963030" w:rsidP="00765FD5">
      <w:pPr>
        <w:pStyle w:val="a7"/>
        <w:numPr>
          <w:ilvl w:val="0"/>
          <w:numId w:val="150"/>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базовых систем и функций, которые позволят ребенку успешно адаптироваться и осваивать ту или иную учебную программу: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восприятия;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зрительного и слухового внимания;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памяти;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пространственных представлений;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зрительно-моторной координации;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наглядно-образного мышления;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и развитие предпосылок логического мышления; </w:t>
      </w:r>
    </w:p>
    <w:p w:rsidR="00963030" w:rsidRPr="00765FD5" w:rsidRDefault="00963030" w:rsidP="00765FD5">
      <w:pPr>
        <w:pStyle w:val="a7"/>
        <w:numPr>
          <w:ilvl w:val="0"/>
          <w:numId w:val="151"/>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возможностей для переноса приобрете</w:t>
      </w:r>
      <w:r w:rsidR="00B637E5" w:rsidRPr="00765FD5">
        <w:rPr>
          <w:rFonts w:ascii="Times New Roman" w:eastAsia="Arial Unicode MS" w:hAnsi="Times New Roman"/>
          <w:bCs/>
          <w:color w:val="00000A"/>
          <w:kern w:val="1"/>
          <w:sz w:val="24"/>
          <w:szCs w:val="24"/>
        </w:rPr>
        <w:t>нных навыков в другую ситуацию</w:t>
      </w:r>
    </w:p>
    <w:p w:rsidR="00963030" w:rsidRPr="00765FD5" w:rsidRDefault="00963030" w:rsidP="00765FD5">
      <w:pPr>
        <w:pStyle w:val="a7"/>
        <w:numPr>
          <w:ilvl w:val="0"/>
          <w:numId w:val="154"/>
        </w:numPr>
        <w:suppressAutoHyphens/>
        <w:spacing w:after="0" w:line="240" w:lineRule="auto"/>
        <w:ind w:left="0" w:firstLine="426"/>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w:t>
      </w:r>
      <w:proofErr w:type="spellStart"/>
      <w:r w:rsidRPr="00765FD5">
        <w:rPr>
          <w:rFonts w:ascii="Times New Roman" w:eastAsia="Arial Unicode MS" w:hAnsi="Times New Roman"/>
          <w:bCs/>
          <w:color w:val="00000A"/>
          <w:kern w:val="1"/>
          <w:sz w:val="24"/>
          <w:szCs w:val="24"/>
        </w:rPr>
        <w:t>общеучебных</w:t>
      </w:r>
      <w:proofErr w:type="spellEnd"/>
      <w:r w:rsidRPr="00765FD5">
        <w:rPr>
          <w:rFonts w:ascii="Times New Roman" w:eastAsia="Arial Unicode MS" w:hAnsi="Times New Roman"/>
          <w:bCs/>
          <w:color w:val="00000A"/>
          <w:kern w:val="1"/>
          <w:sz w:val="24"/>
          <w:szCs w:val="24"/>
        </w:rPr>
        <w:t xml:space="preserve"> и предметных знаний, умений, навыков.</w:t>
      </w:r>
    </w:p>
    <w:p w:rsidR="00963030" w:rsidRPr="00765FD5" w:rsidRDefault="00963030"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Музыкально-ритмические занятия (фронтальные занятия):</w:t>
      </w:r>
    </w:p>
    <w:p w:rsidR="00963030"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proofErr w:type="spellStart"/>
      <w:r w:rsidRPr="00765FD5">
        <w:rPr>
          <w:rFonts w:ascii="Times New Roman" w:eastAsia="Arial Unicode MS" w:hAnsi="Times New Roman"/>
          <w:bCs/>
          <w:color w:val="00000A"/>
          <w:kern w:val="1"/>
          <w:sz w:val="24"/>
          <w:szCs w:val="24"/>
        </w:rPr>
        <w:t>Сформированность</w:t>
      </w:r>
      <w:proofErr w:type="spellEnd"/>
      <w:r w:rsidRPr="00765FD5">
        <w:rPr>
          <w:rFonts w:ascii="Times New Roman" w:eastAsia="Arial Unicode MS" w:hAnsi="Times New Roman"/>
          <w:bCs/>
          <w:color w:val="00000A"/>
          <w:kern w:val="1"/>
          <w:sz w:val="24"/>
          <w:szCs w:val="24"/>
        </w:rPr>
        <w:t xml:space="preserve"> умения в словесной форме определять характер, жанр, доступные средства музыкальной выразительности в прослушиваемых произведениях классической и современной музыки</w:t>
      </w:r>
      <w:r w:rsidR="004C292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Понимание выразительной и изобразительной функций музыки</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B637E5"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Знание названий прослушиваемых произведений, фамилий композиторов, названия музыкальных инструментов</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Эмоциональное, выразительное, правильное и ритмичное исполнение под музыку несложных композиций народных, современных и бальных танцев, овладение элементами музыкально – пластической импровизации</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w:t>
      </w:r>
      <w:proofErr w:type="spellStart"/>
      <w:r w:rsidRPr="00765FD5">
        <w:rPr>
          <w:rFonts w:ascii="Times New Roman" w:eastAsia="Arial Unicode MS" w:hAnsi="Times New Roman"/>
          <w:bCs/>
          <w:color w:val="00000A"/>
          <w:kern w:val="1"/>
          <w:sz w:val="24"/>
          <w:szCs w:val="24"/>
        </w:rPr>
        <w:t>темпоритмической</w:t>
      </w:r>
      <w:proofErr w:type="spellEnd"/>
      <w:r w:rsidRPr="00765FD5">
        <w:rPr>
          <w:rFonts w:ascii="Times New Roman" w:eastAsia="Arial Unicode MS" w:hAnsi="Times New Roman"/>
          <w:bCs/>
          <w:color w:val="00000A"/>
          <w:kern w:val="1"/>
          <w:sz w:val="24"/>
          <w:szCs w:val="24"/>
        </w:rPr>
        <w:t xml:space="preserve"> структуры мелодии, характера </w:t>
      </w:r>
      <w:proofErr w:type="spellStart"/>
      <w:r w:rsidRPr="00765FD5">
        <w:rPr>
          <w:rFonts w:ascii="Times New Roman" w:eastAsia="Arial Unicode MS" w:hAnsi="Times New Roman"/>
          <w:bCs/>
          <w:color w:val="00000A"/>
          <w:kern w:val="1"/>
          <w:sz w:val="24"/>
          <w:szCs w:val="24"/>
        </w:rPr>
        <w:t>звуковедения</w:t>
      </w:r>
      <w:proofErr w:type="spellEnd"/>
      <w:r w:rsidRPr="00765FD5">
        <w:rPr>
          <w:rFonts w:ascii="Times New Roman" w:eastAsia="Arial Unicode MS" w:hAnsi="Times New Roman"/>
          <w:bCs/>
          <w:color w:val="00000A"/>
          <w:kern w:val="1"/>
          <w:sz w:val="24"/>
          <w:szCs w:val="24"/>
        </w:rPr>
        <w:t>, динамических оттенков</w:t>
      </w:r>
      <w:r w:rsidR="004C292C" w:rsidRPr="00765FD5">
        <w:rPr>
          <w:rFonts w:ascii="Times New Roman" w:eastAsia="Arial Unicode MS" w:hAnsi="Times New Roman"/>
          <w:bCs/>
          <w:color w:val="00000A"/>
          <w:kern w:val="1"/>
          <w:sz w:val="24"/>
          <w:szCs w:val="24"/>
        </w:rPr>
        <w:t>.</w:t>
      </w:r>
    </w:p>
    <w:p w:rsidR="00B637E5"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Эмоциональное,  выразительное  и  ритмичное  исполнение  на  элементарных  музыкальных  инструментах  в  ансамбле сопровождения к музыкальной пьесе </w:t>
      </w:r>
      <w:r w:rsidR="004C292C" w:rsidRPr="00765FD5">
        <w:rPr>
          <w:rFonts w:ascii="Times New Roman" w:eastAsia="Arial Unicode MS" w:hAnsi="Times New Roman"/>
          <w:bCs/>
          <w:color w:val="00000A"/>
          <w:kern w:val="1"/>
          <w:sz w:val="24"/>
          <w:szCs w:val="24"/>
        </w:rPr>
        <w:t>или песне, исполняемой учителем.</w:t>
      </w:r>
    </w:p>
    <w:p w:rsidR="00963030" w:rsidRPr="00765FD5" w:rsidRDefault="00963030" w:rsidP="00765FD5">
      <w:pPr>
        <w:pStyle w:val="a7"/>
        <w:numPr>
          <w:ilvl w:val="0"/>
          <w:numId w:val="152"/>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Владение тематической и терминологической лексикой, связанной с музыкально–</w:t>
      </w:r>
      <w:proofErr w:type="gramStart"/>
      <w:r w:rsidRPr="00765FD5">
        <w:rPr>
          <w:rFonts w:ascii="Times New Roman" w:eastAsia="Arial Unicode MS" w:hAnsi="Times New Roman"/>
          <w:bCs/>
          <w:color w:val="00000A"/>
          <w:kern w:val="1"/>
          <w:sz w:val="24"/>
          <w:szCs w:val="24"/>
        </w:rPr>
        <w:t>ритмической деятельностью</w:t>
      </w:r>
      <w:proofErr w:type="gramEnd"/>
      <w:r w:rsidRPr="00765FD5">
        <w:rPr>
          <w:rFonts w:ascii="Times New Roman" w:eastAsia="Arial Unicode MS" w:hAnsi="Times New Roman"/>
          <w:bCs/>
          <w:color w:val="00000A"/>
          <w:kern w:val="1"/>
          <w:sz w:val="24"/>
          <w:szCs w:val="24"/>
        </w:rPr>
        <w:t>, в том числе, ее восприятием и достаточно внятным и естественным воспроизведением при реализации произносительных возможностей.</w:t>
      </w:r>
    </w:p>
    <w:p w:rsidR="00963030" w:rsidRPr="00765FD5" w:rsidRDefault="00963030" w:rsidP="00765FD5">
      <w:pPr>
        <w:suppressAutoHyphen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Социально-бытовая ориентировка (фронтальные занятия):</w:t>
      </w:r>
    </w:p>
    <w:p w:rsidR="00963030"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Знать и выполнять правила личной гигиены</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Знать и соблюдать правила ЗОЖ</w:t>
      </w:r>
      <w:r w:rsidR="004C292C" w:rsidRPr="00765FD5">
        <w:rPr>
          <w:rFonts w:ascii="Times New Roman" w:eastAsia="Arial Unicode MS" w:hAnsi="Times New Roman"/>
          <w:bCs/>
          <w:color w:val="00000A"/>
          <w:kern w:val="1"/>
          <w:sz w:val="24"/>
          <w:szCs w:val="24"/>
        </w:rPr>
        <w:t>.</w:t>
      </w:r>
    </w:p>
    <w:p w:rsidR="00963030"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Необходимость наличия личных вещей</w:t>
      </w:r>
      <w:proofErr w:type="gramStart"/>
      <w:r w:rsidRPr="00765FD5">
        <w:rPr>
          <w:rFonts w:ascii="Times New Roman" w:eastAsia="Arial Unicode MS" w:hAnsi="Times New Roman"/>
          <w:bCs/>
          <w:color w:val="00000A"/>
          <w:kern w:val="1"/>
          <w:sz w:val="24"/>
          <w:szCs w:val="24"/>
        </w:rPr>
        <w:t xml:space="preserve">  ,</w:t>
      </w:r>
      <w:proofErr w:type="gramEnd"/>
      <w:r w:rsidRPr="00765FD5">
        <w:rPr>
          <w:rFonts w:ascii="Times New Roman" w:eastAsia="Arial Unicode MS" w:hAnsi="Times New Roman"/>
          <w:bCs/>
          <w:color w:val="00000A"/>
          <w:kern w:val="1"/>
          <w:sz w:val="24"/>
          <w:szCs w:val="24"/>
        </w:rPr>
        <w:t xml:space="preserve"> их содержание и использование</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Знать и выполнять правила ухода за жилыми помещениями</w:t>
      </w:r>
      <w:r w:rsidR="004C292C"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 xml:space="preserve"> </w:t>
      </w:r>
    </w:p>
    <w:p w:rsidR="00963030"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Владеть умением ориентироваться в любом населённом пункте</w:t>
      </w:r>
      <w:r w:rsidR="004C292C" w:rsidRPr="00765FD5">
        <w:rPr>
          <w:rFonts w:ascii="Times New Roman" w:eastAsia="Arial Unicode MS" w:hAnsi="Times New Roman"/>
          <w:bCs/>
          <w:color w:val="00000A"/>
          <w:kern w:val="1"/>
          <w:sz w:val="24"/>
          <w:szCs w:val="24"/>
        </w:rPr>
        <w:t>.</w:t>
      </w:r>
    </w:p>
    <w:p w:rsidR="00B750FD" w:rsidRPr="00765FD5" w:rsidRDefault="00963030" w:rsidP="00765FD5">
      <w:pPr>
        <w:pStyle w:val="a7"/>
        <w:numPr>
          <w:ilvl w:val="0"/>
          <w:numId w:val="153"/>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Владеть умением взаимодействовать с государственными и общественными организациями.</w:t>
      </w:r>
    </w:p>
    <w:p w:rsidR="00902B13" w:rsidRDefault="00902B13" w:rsidP="00765FD5">
      <w:pPr>
        <w:suppressAutoHyphens/>
        <w:spacing w:after="0" w:line="240" w:lineRule="auto"/>
        <w:ind w:firstLine="426"/>
        <w:jc w:val="center"/>
        <w:rPr>
          <w:rFonts w:ascii="Times New Roman" w:eastAsia="Arial Unicode MS" w:hAnsi="Times New Roman" w:cs="Times New Roman"/>
          <w:b/>
          <w:kern w:val="1"/>
          <w:sz w:val="24"/>
          <w:szCs w:val="24"/>
        </w:rPr>
      </w:pPr>
    </w:p>
    <w:p w:rsidR="00934891" w:rsidRPr="00765FD5" w:rsidRDefault="005B1A9B" w:rsidP="00765FD5">
      <w:pPr>
        <w:suppressAutoHyphens/>
        <w:spacing w:after="0" w:line="240" w:lineRule="auto"/>
        <w:ind w:firstLine="426"/>
        <w:jc w:val="center"/>
        <w:rPr>
          <w:rFonts w:ascii="Times New Roman" w:eastAsia="Arial Unicode MS" w:hAnsi="Times New Roman" w:cs="Times New Roman"/>
          <w:b/>
          <w:kern w:val="1"/>
          <w:sz w:val="24"/>
          <w:szCs w:val="24"/>
        </w:rPr>
      </w:pPr>
      <w:r w:rsidRPr="00765FD5">
        <w:rPr>
          <w:rFonts w:ascii="Times New Roman" w:eastAsia="Arial Unicode MS" w:hAnsi="Times New Roman" w:cs="Times New Roman"/>
          <w:b/>
          <w:kern w:val="1"/>
          <w:sz w:val="24"/>
          <w:szCs w:val="24"/>
        </w:rPr>
        <w:t>2.6. Программа внеурочной деятельности.</w:t>
      </w:r>
    </w:p>
    <w:p w:rsidR="005B1A9B" w:rsidRPr="00765FD5" w:rsidRDefault="005B1A9B"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Под внеурочной деятельностью понимается образовательная деятельность, осуществляемая в формах, отличных от урочной, и направленная на достижение планируемых результатов освоения АООП НОО слабослышащих и позднооглохших обучающихся с интеллектуальными нарушениями.</w:t>
      </w:r>
      <w:proofErr w:type="gramEnd"/>
    </w:p>
    <w:p w:rsidR="00AD2712" w:rsidRPr="00765FD5" w:rsidRDefault="00AD2712"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Цели организации внеурочной деятельности</w:t>
      </w:r>
      <w:r w:rsidRPr="00765FD5">
        <w:rPr>
          <w:rFonts w:ascii="Times New Roman" w:eastAsia="Arial Unicode MS" w:hAnsi="Times New Roman"/>
          <w:bCs/>
          <w:color w:val="00000A"/>
          <w:kern w:val="1"/>
          <w:sz w:val="24"/>
          <w:szCs w:val="24"/>
        </w:rPr>
        <w:t xml:space="preserve"> на уровне начального общего образования: обеспечение соответствующей возрасту адаптации слабослышащего и позднооглохшего обучающегося с лёгкой умственной отсталостью (интеллектуальными нарушениями), в образовательной организации, создание благоприятных условий для его развития, учёт его возрастных и индивидуальных особенностей, особых образовательных потребностей.</w:t>
      </w:r>
    </w:p>
    <w:p w:rsidR="00AD2712" w:rsidRPr="00765FD5" w:rsidRDefault="00244FD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Настоящая программа создает условия для творческой самореализации личности слабослышащего и позднооглохшего ребёнка с лёгкой умственной отсталостью (интеллектуальными нарушениями), её успешной социальной интеграции и профессионального самоопределения.</w:t>
      </w:r>
    </w:p>
    <w:p w:rsidR="00244FD5" w:rsidRPr="00765FD5" w:rsidRDefault="00244FD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Программа способствует</w:t>
      </w:r>
      <w:r w:rsidRPr="00765FD5">
        <w:rPr>
          <w:rFonts w:ascii="Times New Roman" w:eastAsia="Arial Unicode MS" w:hAnsi="Times New Roman"/>
          <w:bCs/>
          <w:color w:val="00000A"/>
          <w:kern w:val="1"/>
          <w:sz w:val="24"/>
          <w:szCs w:val="24"/>
        </w:rPr>
        <w:t xml:space="preserve"> более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в том числе и речевой,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коррекционно-развивающей,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244FD5" w:rsidRPr="00765FD5" w:rsidRDefault="00244FD5"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244FD5" w:rsidRPr="00765FD5" w:rsidRDefault="00244FD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Внеурочные занятия направляют свою деятельность на каждого ученика, чтобы он мог ощутить свою уникальность и востребованность. Система внеурочной деятельности представляет собой ту сферу, в условиях которой можно максимально развить или формировать познавательные потребности и способности каждого учащегося.</w:t>
      </w:r>
    </w:p>
    <w:p w:rsidR="0045673B" w:rsidRPr="00765FD5" w:rsidRDefault="0045673B"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Принципы программы:</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Включение учащихся в активную деятельность, речевые практики. </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Доступность и наглядность. </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Связь теории с практикой. </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Учёт возрастных и речевых особенностей обучающихся. </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Сочетание индивидуальных и коллективных форм деятельности. </w:t>
      </w:r>
    </w:p>
    <w:p w:rsidR="0045673B" w:rsidRPr="00765FD5" w:rsidRDefault="0045673B" w:rsidP="00765FD5">
      <w:pPr>
        <w:pStyle w:val="a7"/>
        <w:numPr>
          <w:ilvl w:val="0"/>
          <w:numId w:val="155"/>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Целенаправленность и последовательность деятельности (от </w:t>
      </w:r>
      <w:proofErr w:type="gramStart"/>
      <w:r w:rsidRPr="00765FD5">
        <w:rPr>
          <w:rFonts w:ascii="Times New Roman" w:eastAsia="Arial Unicode MS" w:hAnsi="Times New Roman"/>
          <w:bCs/>
          <w:color w:val="00000A"/>
          <w:kern w:val="1"/>
          <w:sz w:val="24"/>
          <w:szCs w:val="24"/>
        </w:rPr>
        <w:t>простого</w:t>
      </w:r>
      <w:proofErr w:type="gramEnd"/>
      <w:r w:rsidRPr="00765FD5">
        <w:rPr>
          <w:rFonts w:ascii="Times New Roman" w:eastAsia="Arial Unicode MS" w:hAnsi="Times New Roman"/>
          <w:bCs/>
          <w:color w:val="00000A"/>
          <w:kern w:val="1"/>
          <w:sz w:val="24"/>
          <w:szCs w:val="24"/>
        </w:rPr>
        <w:t xml:space="preserve"> к сложному). </w:t>
      </w:r>
    </w:p>
    <w:p w:rsidR="0045673B" w:rsidRPr="00765FD5" w:rsidRDefault="0045673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Часы, отводимые на внеурочную деятельность, используются по желанию учащихся и родителей (законных представителей).</w:t>
      </w:r>
      <w:r w:rsidR="004E0FAE" w:rsidRPr="00765FD5">
        <w:rPr>
          <w:rFonts w:ascii="Times New Roman" w:eastAsia="Arial Unicode MS" w:hAnsi="Times New Roman"/>
          <w:bCs/>
          <w:color w:val="00000A"/>
          <w:kern w:val="1"/>
          <w:sz w:val="24"/>
          <w:szCs w:val="24"/>
        </w:rPr>
        <w:t xml:space="preserve"> </w:t>
      </w:r>
      <w:r w:rsidRPr="00765FD5">
        <w:rPr>
          <w:rFonts w:ascii="Times New Roman" w:eastAsia="Arial Unicode MS" w:hAnsi="Times New Roman"/>
          <w:bCs/>
          <w:color w:val="00000A"/>
          <w:kern w:val="1"/>
          <w:sz w:val="24"/>
          <w:szCs w:val="24"/>
        </w:rPr>
        <w:t xml:space="preserve">В конце учебного года </w:t>
      </w:r>
      <w:proofErr w:type="gramStart"/>
      <w:r w:rsidRPr="00765FD5">
        <w:rPr>
          <w:rFonts w:ascii="Times New Roman" w:eastAsia="Arial Unicode MS" w:hAnsi="Times New Roman"/>
          <w:bCs/>
          <w:color w:val="00000A"/>
          <w:kern w:val="1"/>
          <w:sz w:val="24"/>
          <w:szCs w:val="24"/>
        </w:rPr>
        <w:t xml:space="preserve">( </w:t>
      </w:r>
      <w:proofErr w:type="gramEnd"/>
      <w:r w:rsidRPr="00765FD5">
        <w:rPr>
          <w:rFonts w:ascii="Times New Roman" w:eastAsia="Arial Unicode MS" w:hAnsi="Times New Roman"/>
          <w:bCs/>
          <w:color w:val="00000A"/>
          <w:kern w:val="1"/>
          <w:sz w:val="24"/>
          <w:szCs w:val="24"/>
        </w:rPr>
        <w:t xml:space="preserve">в 1 и 1дополнительном классах на первом родительском собрании) они указывают в заявлениях творческие объединения, в которых будут заниматься их дети. </w:t>
      </w:r>
      <w:proofErr w:type="gramStart"/>
      <w:r w:rsidRPr="00765FD5">
        <w:rPr>
          <w:rFonts w:ascii="Times New Roman" w:eastAsia="Arial Unicode MS" w:hAnsi="Times New Roman"/>
          <w:bCs/>
          <w:color w:val="00000A"/>
          <w:kern w:val="1"/>
          <w:sz w:val="24"/>
          <w:szCs w:val="24"/>
        </w:rPr>
        <w:t>Занятия обучающихся направлены на реализацию познавательных потребностей и способностей каждого учащегося.</w:t>
      </w:r>
      <w:proofErr w:type="gramEnd"/>
      <w:r w:rsidRPr="00765FD5">
        <w:rPr>
          <w:rFonts w:ascii="Times New Roman" w:eastAsia="Arial Unicode MS" w:hAnsi="Times New Roman"/>
          <w:bCs/>
          <w:color w:val="00000A"/>
          <w:kern w:val="1"/>
          <w:sz w:val="24"/>
          <w:szCs w:val="24"/>
        </w:rPr>
        <w:t xml:space="preserve"> Занятия проводятся в форме экскурсий, творческих объединений, спортивных секций, круглых столов, конференций, викторин, праздничных мероприятий, школьных проектов. На занятиях руководители стараются раскрыть у учащихся такие способности, как организаторские, творческие, музыкальные, что играет немаловажную роль в речевом и духовном развитии обучающихся.</w:t>
      </w:r>
    </w:p>
    <w:p w:rsidR="0045673B" w:rsidRPr="00765FD5" w:rsidRDefault="0045673B"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w:t>
      </w:r>
    </w:p>
    <w:p w:rsidR="004E0FAE" w:rsidRPr="00765FD5" w:rsidRDefault="004E0FAE"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Цель внеурочной деятельности: с</w:t>
      </w:r>
      <w:r w:rsidRPr="00765FD5">
        <w:rPr>
          <w:rFonts w:ascii="Times New Roman" w:eastAsia="Arial Unicode MS" w:hAnsi="Times New Roman"/>
          <w:bCs/>
          <w:color w:val="00000A"/>
          <w:kern w:val="1"/>
          <w:sz w:val="24"/>
          <w:szCs w:val="24"/>
        </w:rPr>
        <w:t xml:space="preserve">оздание условий для достижения учащимися необходимого для жизни в обществе социального и речевого опыта и формирование принимаемой обществом системы ценностей, создание условий для многогранного развития и социализации каждого учащегося в общество. </w:t>
      </w:r>
    </w:p>
    <w:p w:rsidR="004E0FAE" w:rsidRPr="00765FD5" w:rsidRDefault="004E0FAE"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Задачи внеурочной деятельности:</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Включение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xml:space="preserve"> в разностороннюю деятельность. </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Формирование навыков позитивного коммуникативного общения. </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навыков организации и осуществления сотрудничества с педагогами, сверстниками, родителями, старшими детьми в решении общих проблем. </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 xml:space="preserve">Воспитание трудолюбия, способности к преодолению трудностей, целеустремленности и настойчивости в достижении результата. </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позитивного отношения к базовым общественным ценностям, формирование здорового образа жизни и экологической культуры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w:t>
      </w:r>
    </w:p>
    <w:p w:rsidR="004E0FAE"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Углубление содержания, форм и методов занятости учащихся в свободное от учёбы время. </w:t>
      </w:r>
    </w:p>
    <w:p w:rsidR="0045673B" w:rsidRPr="00765FD5" w:rsidRDefault="004E0FAE" w:rsidP="00765FD5">
      <w:pPr>
        <w:pStyle w:val="a7"/>
        <w:numPr>
          <w:ilvl w:val="0"/>
          <w:numId w:val="15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Организация информационной поддержки учащихся.</w:t>
      </w:r>
    </w:p>
    <w:p w:rsidR="0045673B" w:rsidRPr="00765FD5" w:rsidRDefault="00251375"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Программа организации внеурочной деятельности состоит из подпрограмм, в рамках которых реализуются следующие направления деятельности: коррекционно-развивающая область и другие направления внеурочной деятельности</w:t>
      </w:r>
      <w:r w:rsidR="00E13ADD" w:rsidRPr="00765FD5">
        <w:rPr>
          <w:rFonts w:ascii="Times New Roman" w:eastAsia="Arial Unicode MS" w:hAnsi="Times New Roman"/>
          <w:bCs/>
          <w:color w:val="00000A"/>
          <w:kern w:val="1"/>
          <w:sz w:val="24"/>
          <w:szCs w:val="24"/>
        </w:rPr>
        <w:t>.</w:t>
      </w:r>
    </w:p>
    <w:tbl>
      <w:tblPr>
        <w:tblStyle w:val="affff9"/>
        <w:tblW w:w="0" w:type="auto"/>
        <w:tblLook w:val="04A0" w:firstRow="1" w:lastRow="0" w:firstColumn="1" w:lastColumn="0" w:noHBand="0" w:noVBand="1"/>
      </w:tblPr>
      <w:tblGrid>
        <w:gridCol w:w="4785"/>
        <w:gridCol w:w="4786"/>
      </w:tblGrid>
      <w:tr w:rsidR="00E13ADD" w:rsidRPr="00765FD5" w:rsidTr="00902B13">
        <w:tc>
          <w:tcPr>
            <w:tcW w:w="4785" w:type="dxa"/>
            <w:vAlign w:val="center"/>
          </w:tcPr>
          <w:p w:rsidR="00E13ADD" w:rsidRPr="00765FD5" w:rsidRDefault="00E13ADD" w:rsidP="00902B13">
            <w:pPr>
              <w:suppressAutoHyphens/>
              <w:ind w:firstLine="284"/>
              <w:rPr>
                <w:rFonts w:eastAsia="Arial Unicode MS"/>
                <w:bCs/>
                <w:color w:val="00000A"/>
                <w:kern w:val="1"/>
                <w:sz w:val="24"/>
                <w:szCs w:val="24"/>
              </w:rPr>
            </w:pPr>
            <w:proofErr w:type="spellStart"/>
            <w:r w:rsidRPr="00765FD5">
              <w:rPr>
                <w:rFonts w:eastAsia="Arial Unicode MS"/>
                <w:bCs/>
                <w:color w:val="00000A"/>
                <w:kern w:val="1"/>
                <w:sz w:val="24"/>
                <w:szCs w:val="24"/>
              </w:rPr>
              <w:t>Коррекционно</w:t>
            </w:r>
            <w:proofErr w:type="spellEnd"/>
            <w:r w:rsidRPr="00765FD5">
              <w:rPr>
                <w:rFonts w:eastAsia="Arial Unicode MS"/>
                <w:bCs/>
                <w:color w:val="00000A"/>
                <w:kern w:val="1"/>
                <w:sz w:val="24"/>
                <w:szCs w:val="24"/>
              </w:rPr>
              <w:t xml:space="preserve"> – развивающую область</w:t>
            </w:r>
          </w:p>
        </w:tc>
        <w:tc>
          <w:tcPr>
            <w:tcW w:w="4786" w:type="dxa"/>
            <w:vAlign w:val="center"/>
          </w:tcPr>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речевого   слуха   и   произносительной   стороны   речи</w:t>
            </w:r>
          </w:p>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(индивидуальные занятия)</w:t>
            </w:r>
          </w:p>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слухового восприятия и техники речи (фронтальные занятия)</w:t>
            </w:r>
          </w:p>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музыкально-ритмические занятия (фронтальные занятия)</w:t>
            </w:r>
          </w:p>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развитие познавательной сферы</w:t>
            </w:r>
          </w:p>
          <w:p w:rsidR="00E13ADD" w:rsidRPr="00765FD5" w:rsidRDefault="00E13ADD" w:rsidP="00902B13">
            <w:pPr>
              <w:pStyle w:val="a7"/>
              <w:numPr>
                <w:ilvl w:val="0"/>
                <w:numId w:val="157"/>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социально-бытовая ориентировка</w:t>
            </w:r>
          </w:p>
        </w:tc>
      </w:tr>
      <w:tr w:rsidR="00E13ADD" w:rsidRPr="00765FD5" w:rsidTr="00902B13">
        <w:tc>
          <w:tcPr>
            <w:tcW w:w="4785" w:type="dxa"/>
            <w:vAlign w:val="center"/>
          </w:tcPr>
          <w:p w:rsidR="00E13ADD" w:rsidRPr="00765FD5" w:rsidRDefault="00E13ADD" w:rsidP="00902B13">
            <w:pPr>
              <w:suppressAutoHyphens/>
              <w:ind w:firstLine="284"/>
              <w:rPr>
                <w:rFonts w:eastAsia="Arial Unicode MS"/>
                <w:bCs/>
                <w:color w:val="00000A"/>
                <w:kern w:val="1"/>
                <w:sz w:val="24"/>
                <w:szCs w:val="24"/>
              </w:rPr>
            </w:pPr>
            <w:r w:rsidRPr="00765FD5">
              <w:rPr>
                <w:rFonts w:eastAsia="Arial Unicode MS"/>
                <w:bCs/>
                <w:color w:val="00000A"/>
                <w:kern w:val="1"/>
                <w:sz w:val="24"/>
                <w:szCs w:val="24"/>
              </w:rPr>
              <w:t>Другие направления внеурочной деятельности</w:t>
            </w:r>
          </w:p>
        </w:tc>
        <w:tc>
          <w:tcPr>
            <w:tcW w:w="4786" w:type="dxa"/>
            <w:vAlign w:val="center"/>
          </w:tcPr>
          <w:p w:rsidR="00E13ADD" w:rsidRPr="00765FD5" w:rsidRDefault="00E13ADD" w:rsidP="00902B13">
            <w:pPr>
              <w:pStyle w:val="a7"/>
              <w:numPr>
                <w:ilvl w:val="0"/>
                <w:numId w:val="158"/>
              </w:numPr>
              <w:suppressAutoHyphens/>
              <w:ind w:left="0" w:firstLine="284"/>
              <w:rPr>
                <w:rFonts w:ascii="Times New Roman" w:eastAsia="Arial Unicode MS" w:hAnsi="Times New Roman"/>
                <w:bCs/>
                <w:color w:val="00000A"/>
                <w:kern w:val="1"/>
                <w:sz w:val="24"/>
                <w:szCs w:val="24"/>
              </w:rPr>
            </w:pPr>
            <w:proofErr w:type="spellStart"/>
            <w:r w:rsidRPr="00765FD5">
              <w:rPr>
                <w:rFonts w:ascii="Times New Roman" w:eastAsia="Arial Unicode MS" w:hAnsi="Times New Roman"/>
                <w:bCs/>
                <w:color w:val="00000A"/>
                <w:kern w:val="1"/>
                <w:sz w:val="24"/>
                <w:szCs w:val="24"/>
              </w:rPr>
              <w:t>общеинтеллектуальное</w:t>
            </w:r>
            <w:proofErr w:type="spellEnd"/>
          </w:p>
          <w:p w:rsidR="00E13ADD" w:rsidRPr="00765FD5" w:rsidRDefault="00E13ADD" w:rsidP="00902B13">
            <w:pPr>
              <w:pStyle w:val="a7"/>
              <w:numPr>
                <w:ilvl w:val="0"/>
                <w:numId w:val="158"/>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спортивно-оздоровительное</w:t>
            </w:r>
          </w:p>
          <w:p w:rsidR="00E13ADD" w:rsidRPr="00765FD5" w:rsidRDefault="00E13ADD" w:rsidP="00902B13">
            <w:pPr>
              <w:pStyle w:val="a7"/>
              <w:numPr>
                <w:ilvl w:val="0"/>
                <w:numId w:val="158"/>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духовно-нравственное</w:t>
            </w:r>
          </w:p>
          <w:p w:rsidR="00E13ADD" w:rsidRPr="00765FD5" w:rsidRDefault="00E13ADD" w:rsidP="00902B13">
            <w:pPr>
              <w:pStyle w:val="a7"/>
              <w:numPr>
                <w:ilvl w:val="0"/>
                <w:numId w:val="158"/>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социальное</w:t>
            </w:r>
          </w:p>
          <w:p w:rsidR="00E13ADD" w:rsidRPr="00765FD5" w:rsidRDefault="00E13ADD" w:rsidP="00902B13">
            <w:pPr>
              <w:pStyle w:val="a7"/>
              <w:numPr>
                <w:ilvl w:val="0"/>
                <w:numId w:val="158"/>
              </w:numPr>
              <w:suppressAutoHyphens/>
              <w:ind w:left="0" w:firstLine="284"/>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общекультурное</w:t>
            </w:r>
          </w:p>
        </w:tc>
      </w:tr>
    </w:tbl>
    <w:p w:rsidR="00C74156" w:rsidRPr="00765FD5" w:rsidRDefault="00C74156" w:rsidP="00765FD5">
      <w:pPr>
        <w:suppressAutoHyphens/>
        <w:spacing w:after="0" w:line="240" w:lineRule="auto"/>
        <w:ind w:firstLine="426"/>
        <w:jc w:val="both"/>
        <w:rPr>
          <w:rFonts w:ascii="Times New Roman" w:eastAsia="Arial Unicode MS" w:hAnsi="Times New Roman"/>
          <w:b/>
          <w:bCs/>
          <w:i/>
          <w:color w:val="00000A"/>
          <w:kern w:val="1"/>
          <w:sz w:val="24"/>
          <w:szCs w:val="24"/>
        </w:rPr>
      </w:pPr>
    </w:p>
    <w:p w:rsidR="00C74156" w:rsidRPr="00765FD5" w:rsidRDefault="00C74156" w:rsidP="00765FD5">
      <w:pPr>
        <w:suppressAutoHyphens/>
        <w:spacing w:after="0" w:line="240" w:lineRule="auto"/>
        <w:ind w:firstLine="426"/>
        <w:jc w:val="both"/>
        <w:rPr>
          <w:rFonts w:ascii="Times New Roman" w:eastAsia="Arial Unicode MS" w:hAnsi="Times New Roman"/>
          <w:b/>
          <w:bCs/>
          <w:i/>
          <w:color w:val="00000A"/>
          <w:kern w:val="1"/>
          <w:sz w:val="24"/>
          <w:szCs w:val="24"/>
        </w:rPr>
      </w:pPr>
    </w:p>
    <w:p w:rsidR="00E13ADD" w:rsidRPr="00765FD5" w:rsidRDefault="00E13ADD"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Виды внеурочной деятельности:</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игровая деятельность;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познавательная деятельность;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проблемно-ценностное общение;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досугово </w:t>
      </w:r>
      <w:proofErr w:type="gramStart"/>
      <w:r w:rsidRPr="00765FD5">
        <w:rPr>
          <w:rFonts w:ascii="Times New Roman" w:eastAsia="Arial Unicode MS" w:hAnsi="Times New Roman"/>
          <w:bCs/>
          <w:color w:val="00000A"/>
          <w:kern w:val="1"/>
          <w:sz w:val="24"/>
          <w:szCs w:val="24"/>
        </w:rPr>
        <w:t>-р</w:t>
      </w:r>
      <w:proofErr w:type="gramEnd"/>
      <w:r w:rsidRPr="00765FD5">
        <w:rPr>
          <w:rFonts w:ascii="Times New Roman" w:eastAsia="Arial Unicode MS" w:hAnsi="Times New Roman"/>
          <w:bCs/>
          <w:color w:val="00000A"/>
          <w:kern w:val="1"/>
          <w:sz w:val="24"/>
          <w:szCs w:val="24"/>
        </w:rPr>
        <w:t xml:space="preserve">азвлекательная деятельность (досуговое общение);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художественное творчество;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социальное творчество (социально значимая волонтерская деятельность); </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трудовая (производственная) деятельность; </w:t>
      </w:r>
    </w:p>
    <w:p w:rsidR="003100F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спортивн</w:t>
      </w:r>
      <w:r w:rsidR="003100FD" w:rsidRPr="00765FD5">
        <w:rPr>
          <w:rFonts w:ascii="Times New Roman" w:eastAsia="Arial Unicode MS" w:hAnsi="Times New Roman"/>
          <w:bCs/>
          <w:color w:val="00000A"/>
          <w:kern w:val="1"/>
          <w:sz w:val="24"/>
          <w:szCs w:val="24"/>
        </w:rPr>
        <w:t>о-оздоровительная деятельность;</w:t>
      </w:r>
    </w:p>
    <w:p w:rsidR="00E13ADD" w:rsidRPr="00765FD5" w:rsidRDefault="00E13ADD" w:rsidP="00765FD5">
      <w:pPr>
        <w:pStyle w:val="a7"/>
        <w:numPr>
          <w:ilvl w:val="0"/>
          <w:numId w:val="15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туристско-краеведческая деятельность.</w:t>
      </w:r>
    </w:p>
    <w:p w:rsidR="00902B13" w:rsidRDefault="00902B13" w:rsidP="00765FD5">
      <w:pPr>
        <w:suppressAutoHyphens/>
        <w:spacing w:after="0" w:line="240" w:lineRule="auto"/>
        <w:ind w:firstLine="426"/>
        <w:jc w:val="center"/>
        <w:rPr>
          <w:rFonts w:ascii="Times New Roman" w:eastAsia="Arial Unicode MS" w:hAnsi="Times New Roman"/>
          <w:b/>
          <w:bCs/>
          <w:i/>
          <w:color w:val="00000A"/>
          <w:kern w:val="1"/>
          <w:sz w:val="24"/>
          <w:szCs w:val="24"/>
        </w:rPr>
      </w:pPr>
    </w:p>
    <w:p w:rsidR="003100FD" w:rsidRPr="00765FD5" w:rsidRDefault="003100FD" w:rsidP="00765FD5">
      <w:pPr>
        <w:suppressAutoHyphens/>
        <w:spacing w:after="0" w:line="240" w:lineRule="auto"/>
        <w:ind w:firstLine="426"/>
        <w:jc w:val="center"/>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Успешно осуществляется сотворчество учителей и родителей в воспитании, обучении и развитии детей во внеурочной деятельности</w:t>
      </w:r>
      <w:r w:rsidRPr="00765FD5">
        <w:rPr>
          <w:rFonts w:ascii="Times New Roman" w:eastAsia="Arial Unicode MS" w:hAnsi="Times New Roman"/>
          <w:bCs/>
          <w:color w:val="00000A"/>
          <w:kern w:val="1"/>
          <w:sz w:val="24"/>
          <w:szCs w:val="24"/>
        </w:rPr>
        <w:t>.</w:t>
      </w:r>
    </w:p>
    <w:p w:rsidR="003100FD" w:rsidRPr="00765FD5" w:rsidRDefault="003100FD" w:rsidP="00765FD5">
      <w:pPr>
        <w:suppressAutoHyphens/>
        <w:spacing w:after="0" w:line="240" w:lineRule="auto"/>
        <w:ind w:firstLine="426"/>
        <w:jc w:val="both"/>
        <w:rPr>
          <w:rFonts w:ascii="Times New Roman" w:eastAsia="Arial Unicode MS" w:hAnsi="Times New Roman"/>
          <w:bCs/>
          <w:color w:val="00000A"/>
          <w:kern w:val="1"/>
          <w:sz w:val="24"/>
          <w:szCs w:val="24"/>
        </w:rPr>
      </w:pPr>
    </w:p>
    <w:p w:rsidR="003100FD" w:rsidRPr="00765FD5" w:rsidRDefault="003100FD"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 xml:space="preserve">Целью сотрудничества учителей и родителей является: </w:t>
      </w:r>
      <w:r w:rsidRPr="00765FD5">
        <w:rPr>
          <w:rFonts w:ascii="Times New Roman" w:eastAsia="Arial Unicode MS" w:hAnsi="Times New Roman"/>
          <w:bCs/>
          <w:color w:val="00000A"/>
          <w:kern w:val="1"/>
          <w:sz w:val="24"/>
          <w:szCs w:val="24"/>
        </w:rPr>
        <w:t>создание неформальной дружеской атмосфер</w:t>
      </w:r>
      <w:r w:rsidR="00802D8F" w:rsidRPr="00765FD5">
        <w:rPr>
          <w:rFonts w:ascii="Times New Roman" w:eastAsia="Arial Unicode MS" w:hAnsi="Times New Roman"/>
          <w:bCs/>
          <w:color w:val="00000A"/>
          <w:kern w:val="1"/>
          <w:sz w:val="24"/>
          <w:szCs w:val="24"/>
        </w:rPr>
        <w:t xml:space="preserve">ы жизнедеятельности школьников, </w:t>
      </w:r>
      <w:r w:rsidRPr="00765FD5">
        <w:rPr>
          <w:rFonts w:ascii="Times New Roman" w:eastAsia="Arial Unicode MS" w:hAnsi="Times New Roman"/>
          <w:bCs/>
          <w:color w:val="00000A"/>
          <w:kern w:val="1"/>
          <w:sz w:val="24"/>
          <w:szCs w:val="24"/>
        </w:rPr>
        <w:t xml:space="preserve">осуществление эффективной связи школы и семьи </w:t>
      </w:r>
      <w:r w:rsidR="00802D8F" w:rsidRPr="00765FD5">
        <w:rPr>
          <w:rFonts w:ascii="Times New Roman" w:eastAsia="Arial Unicode MS" w:hAnsi="Times New Roman"/>
          <w:bCs/>
          <w:color w:val="00000A"/>
          <w:kern w:val="1"/>
          <w:sz w:val="24"/>
          <w:szCs w:val="24"/>
        </w:rPr>
        <w:t xml:space="preserve">в </w:t>
      </w:r>
      <w:r w:rsidRPr="00765FD5">
        <w:rPr>
          <w:rFonts w:ascii="Times New Roman" w:eastAsia="Arial Unicode MS" w:hAnsi="Times New Roman"/>
          <w:bCs/>
          <w:color w:val="00000A"/>
          <w:kern w:val="1"/>
          <w:sz w:val="24"/>
          <w:szCs w:val="24"/>
        </w:rPr>
        <w:tab/>
      </w:r>
      <w:r w:rsidR="00802D8F" w:rsidRPr="00765FD5">
        <w:rPr>
          <w:rFonts w:ascii="Times New Roman" w:eastAsia="Arial Unicode MS" w:hAnsi="Times New Roman"/>
          <w:bCs/>
          <w:color w:val="00000A"/>
          <w:kern w:val="1"/>
          <w:sz w:val="24"/>
          <w:szCs w:val="24"/>
        </w:rPr>
        <w:t xml:space="preserve">воспитании и </w:t>
      </w:r>
      <w:r w:rsidRPr="00765FD5">
        <w:rPr>
          <w:rFonts w:ascii="Times New Roman" w:eastAsia="Arial Unicode MS" w:hAnsi="Times New Roman"/>
          <w:bCs/>
          <w:color w:val="00000A"/>
          <w:kern w:val="1"/>
          <w:sz w:val="24"/>
          <w:szCs w:val="24"/>
        </w:rPr>
        <w:t xml:space="preserve">образовании детей разного возраста. </w:t>
      </w:r>
    </w:p>
    <w:p w:rsidR="003100FD" w:rsidRPr="00765FD5" w:rsidRDefault="003100FD" w:rsidP="00765FD5">
      <w:pPr>
        <w:suppressAutoHyphens/>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Задачами сотрудничества являются:</w:t>
      </w:r>
    </w:p>
    <w:p w:rsidR="00802D8F" w:rsidRPr="00765FD5" w:rsidRDefault="003100FD" w:rsidP="00765FD5">
      <w:pPr>
        <w:pStyle w:val="a7"/>
        <w:numPr>
          <w:ilvl w:val="0"/>
          <w:numId w:val="16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усиление нравственных аспектов школьной жизне</w:t>
      </w:r>
      <w:r w:rsidR="00802D8F" w:rsidRPr="00765FD5">
        <w:rPr>
          <w:rFonts w:ascii="Times New Roman" w:eastAsia="Arial Unicode MS" w:hAnsi="Times New Roman"/>
          <w:bCs/>
          <w:color w:val="00000A"/>
          <w:kern w:val="1"/>
          <w:sz w:val="24"/>
          <w:szCs w:val="24"/>
        </w:rPr>
        <w:t xml:space="preserve">деятельности детей и молодежи; </w:t>
      </w:r>
    </w:p>
    <w:p w:rsidR="003100FD" w:rsidRPr="00765FD5" w:rsidRDefault="003100FD" w:rsidP="00765FD5">
      <w:pPr>
        <w:pStyle w:val="a7"/>
        <w:numPr>
          <w:ilvl w:val="0"/>
          <w:numId w:val="166"/>
        </w:numPr>
        <w:suppressAutoHyphens/>
        <w:spacing w:after="0" w:line="240" w:lineRule="auto"/>
        <w:ind w:left="0" w:firstLine="426"/>
        <w:jc w:val="both"/>
        <w:rPr>
          <w:rFonts w:ascii="Times New Roman" w:eastAsia="Arial Unicode MS" w:hAnsi="Times New Roman"/>
          <w:bCs/>
          <w:color w:val="00000A"/>
          <w:kern w:val="1"/>
          <w:sz w:val="24"/>
          <w:szCs w:val="24"/>
        </w:rPr>
      </w:pPr>
      <w:proofErr w:type="spellStart"/>
      <w:r w:rsidRPr="00765FD5">
        <w:rPr>
          <w:rFonts w:ascii="Times New Roman" w:eastAsia="Arial Unicode MS" w:hAnsi="Times New Roman"/>
          <w:bCs/>
          <w:color w:val="00000A"/>
          <w:kern w:val="1"/>
          <w:sz w:val="24"/>
          <w:szCs w:val="24"/>
        </w:rPr>
        <w:t>гуманизация</w:t>
      </w:r>
      <w:proofErr w:type="spellEnd"/>
      <w:r w:rsidRPr="00765FD5">
        <w:rPr>
          <w:rFonts w:ascii="Times New Roman" w:eastAsia="Arial Unicode MS" w:hAnsi="Times New Roman"/>
          <w:bCs/>
          <w:color w:val="00000A"/>
          <w:kern w:val="1"/>
          <w:sz w:val="24"/>
          <w:szCs w:val="24"/>
        </w:rPr>
        <w:t xml:space="preserve"> взаимоотношений семьи и школы; </w:t>
      </w:r>
    </w:p>
    <w:p w:rsidR="003100FD" w:rsidRPr="00765FD5" w:rsidRDefault="003100FD" w:rsidP="00765FD5">
      <w:pPr>
        <w:pStyle w:val="a7"/>
        <w:numPr>
          <w:ilvl w:val="0"/>
          <w:numId w:val="16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развитие у школьников опыта формального и неформального общения </w:t>
      </w:r>
      <w:proofErr w:type="gramStart"/>
      <w:r w:rsidRPr="00765FD5">
        <w:rPr>
          <w:rFonts w:ascii="Times New Roman" w:eastAsia="Arial Unicode MS" w:hAnsi="Times New Roman"/>
          <w:bCs/>
          <w:color w:val="00000A"/>
          <w:kern w:val="1"/>
          <w:sz w:val="24"/>
          <w:szCs w:val="24"/>
        </w:rPr>
        <w:t>со</w:t>
      </w:r>
      <w:proofErr w:type="gramEnd"/>
      <w:r w:rsidRPr="00765FD5">
        <w:rPr>
          <w:rFonts w:ascii="Times New Roman" w:eastAsia="Arial Unicode MS" w:hAnsi="Times New Roman"/>
          <w:bCs/>
          <w:color w:val="00000A"/>
          <w:kern w:val="1"/>
          <w:sz w:val="24"/>
          <w:szCs w:val="24"/>
        </w:rPr>
        <w:t xml:space="preserve">  взрослыми; </w:t>
      </w:r>
    </w:p>
    <w:p w:rsidR="003100FD" w:rsidRPr="00765FD5" w:rsidRDefault="003100FD" w:rsidP="00765FD5">
      <w:pPr>
        <w:pStyle w:val="a7"/>
        <w:numPr>
          <w:ilvl w:val="0"/>
          <w:numId w:val="16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освоение родителями навыков делового общения и сотворчества с учителями и детьми; </w:t>
      </w:r>
    </w:p>
    <w:p w:rsidR="003100FD" w:rsidRPr="00765FD5" w:rsidRDefault="003100FD" w:rsidP="00765FD5">
      <w:pPr>
        <w:pStyle w:val="a7"/>
        <w:numPr>
          <w:ilvl w:val="0"/>
          <w:numId w:val="166"/>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оказание родителями содержательной помощи учителю в организации учебно-воспитательной рабо</w:t>
      </w:r>
      <w:r w:rsidR="00F70921" w:rsidRPr="00765FD5">
        <w:rPr>
          <w:rFonts w:ascii="Times New Roman" w:eastAsia="Arial Unicode MS" w:hAnsi="Times New Roman"/>
          <w:bCs/>
          <w:color w:val="00000A"/>
          <w:kern w:val="1"/>
          <w:sz w:val="24"/>
          <w:szCs w:val="24"/>
        </w:rPr>
        <w:t xml:space="preserve">ты, в том числе обучение детей в </w:t>
      </w:r>
      <w:r w:rsidRPr="00765FD5">
        <w:rPr>
          <w:rFonts w:ascii="Times New Roman" w:eastAsia="Arial Unicode MS" w:hAnsi="Times New Roman"/>
          <w:bCs/>
          <w:color w:val="00000A"/>
          <w:kern w:val="1"/>
          <w:sz w:val="24"/>
          <w:szCs w:val="24"/>
        </w:rPr>
        <w:t xml:space="preserve">домашних условиях. </w:t>
      </w:r>
    </w:p>
    <w:p w:rsidR="003100FD" w:rsidRPr="00765FD5" w:rsidRDefault="003100FD"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Сотворчество учителей и родителей в воспитании, обучении и развитии детей во внеурочной деятельности может успешно осуществляться по следующим направлениям:</w:t>
      </w:r>
    </w:p>
    <w:p w:rsidR="003100FD" w:rsidRPr="00765FD5" w:rsidRDefault="003100FD"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непосредственное участие родителей в организации различимых форм совместной внеурочной работы с детьми; </w:t>
      </w:r>
    </w:p>
    <w:p w:rsidR="003100FD" w:rsidRPr="00765FD5" w:rsidRDefault="003100FD"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 xml:space="preserve">развитие сотрудничества с учителями и детьми в учебно-познавательной, исследовательской деятельности в школе и в домашних условиях и др.; </w:t>
      </w:r>
    </w:p>
    <w:p w:rsidR="003100FD" w:rsidRPr="00765FD5" w:rsidRDefault="003100FD"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оказание помощи школе-интернату в организации и проведении внеурочных занятий школьников, изготовление совместно с детьми приборов и принадлежностей для качественной организации данных занятий. </w:t>
      </w:r>
    </w:p>
    <w:p w:rsidR="004E1B57" w:rsidRPr="00765FD5" w:rsidRDefault="004E1B57"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Образовательным   учреждением</w:t>
      </w:r>
      <w:r w:rsidRPr="00765FD5">
        <w:rPr>
          <w:rFonts w:ascii="Times New Roman" w:eastAsia="Arial Unicode MS" w:hAnsi="Times New Roman"/>
          <w:b/>
          <w:bCs/>
          <w:i/>
          <w:color w:val="00000A"/>
          <w:kern w:val="1"/>
          <w:sz w:val="24"/>
          <w:szCs w:val="24"/>
        </w:rPr>
        <w:tab/>
      </w:r>
      <w:r w:rsidR="001D0DEC" w:rsidRPr="00765FD5">
        <w:rPr>
          <w:rFonts w:ascii="Times New Roman" w:eastAsia="Arial Unicode MS" w:hAnsi="Times New Roman"/>
          <w:b/>
          <w:bCs/>
          <w:i/>
          <w:color w:val="00000A"/>
          <w:kern w:val="1"/>
          <w:sz w:val="24"/>
          <w:szCs w:val="24"/>
        </w:rPr>
        <w:t xml:space="preserve"> </w:t>
      </w:r>
      <w:r w:rsidRPr="00765FD5">
        <w:rPr>
          <w:rFonts w:ascii="Times New Roman" w:eastAsia="Arial Unicode MS" w:hAnsi="Times New Roman"/>
          <w:b/>
          <w:bCs/>
          <w:i/>
          <w:color w:val="00000A"/>
          <w:kern w:val="1"/>
          <w:sz w:val="24"/>
          <w:szCs w:val="24"/>
        </w:rPr>
        <w:t>гарантируется   достижение следующих   предполагаемых</w:t>
      </w:r>
      <w:r w:rsidRPr="00765FD5">
        <w:rPr>
          <w:rFonts w:ascii="Times New Roman" w:eastAsia="Arial Unicode MS" w:hAnsi="Times New Roman"/>
          <w:b/>
          <w:bCs/>
          <w:i/>
          <w:color w:val="00000A"/>
          <w:kern w:val="1"/>
          <w:sz w:val="24"/>
          <w:szCs w:val="24"/>
        </w:rPr>
        <w:tab/>
        <w:t xml:space="preserve">результатов   </w:t>
      </w:r>
      <w:r w:rsidR="00F47861" w:rsidRPr="00765FD5">
        <w:rPr>
          <w:rFonts w:ascii="Times New Roman" w:eastAsia="Arial Unicode MS" w:hAnsi="Times New Roman"/>
          <w:b/>
          <w:bCs/>
          <w:i/>
          <w:color w:val="00000A"/>
          <w:kern w:val="1"/>
          <w:sz w:val="24"/>
          <w:szCs w:val="24"/>
        </w:rPr>
        <w:t xml:space="preserve">при </w:t>
      </w:r>
      <w:r w:rsidRPr="00765FD5">
        <w:rPr>
          <w:rFonts w:ascii="Times New Roman" w:eastAsia="Arial Unicode MS" w:hAnsi="Times New Roman"/>
          <w:b/>
          <w:bCs/>
          <w:i/>
          <w:color w:val="00000A"/>
          <w:kern w:val="1"/>
          <w:sz w:val="24"/>
          <w:szCs w:val="24"/>
        </w:rPr>
        <w:t>включени</w:t>
      </w:r>
      <w:r w:rsidR="00F47861" w:rsidRPr="00765FD5">
        <w:rPr>
          <w:rFonts w:ascii="Times New Roman" w:eastAsia="Arial Unicode MS" w:hAnsi="Times New Roman"/>
          <w:b/>
          <w:bCs/>
          <w:i/>
          <w:color w:val="00000A"/>
          <w:kern w:val="1"/>
          <w:sz w:val="24"/>
          <w:szCs w:val="24"/>
        </w:rPr>
        <w:t>и</w:t>
      </w:r>
      <w:r w:rsidRPr="00765FD5">
        <w:rPr>
          <w:rFonts w:ascii="Times New Roman" w:eastAsia="Arial Unicode MS" w:hAnsi="Times New Roman"/>
          <w:b/>
          <w:bCs/>
          <w:i/>
          <w:color w:val="00000A"/>
          <w:kern w:val="1"/>
          <w:sz w:val="24"/>
          <w:szCs w:val="24"/>
        </w:rPr>
        <w:t xml:space="preserve">  обучающихся  в  разнообразную,</w:t>
      </w:r>
      <w:r w:rsidR="00F47861" w:rsidRPr="00765FD5">
        <w:rPr>
          <w:rFonts w:ascii="Times New Roman" w:eastAsia="Arial Unicode MS" w:hAnsi="Times New Roman"/>
          <w:b/>
          <w:bCs/>
          <w:i/>
          <w:color w:val="00000A"/>
          <w:kern w:val="1"/>
          <w:sz w:val="24"/>
          <w:szCs w:val="24"/>
        </w:rPr>
        <w:t xml:space="preserve"> </w:t>
      </w:r>
      <w:r w:rsidRPr="00765FD5">
        <w:rPr>
          <w:rFonts w:ascii="Times New Roman" w:eastAsia="Arial Unicode MS" w:hAnsi="Times New Roman"/>
          <w:b/>
          <w:bCs/>
          <w:i/>
          <w:color w:val="00000A"/>
          <w:kern w:val="1"/>
          <w:sz w:val="24"/>
          <w:szCs w:val="24"/>
        </w:rPr>
        <w:t>соответствующую их возрастным и индивидуальным особенностям деятельность:</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гражданственность, патриотизм, уважение к правам и свободам человека;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социальную активность;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представления о нравственности и опыте взаимодействия со сверстниками и взрослыми в соответствии с общепринятыми нравственными нормами; </w:t>
      </w:r>
    </w:p>
    <w:p w:rsidR="00F47861"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приобщение к системе культурных ценностей;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трудолюбие, готовность к осознанному выбору будущей профессии, стремлению к профессионализму, конкурентоспособности;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ценностное отношение к природе, людям, собственному здоровью;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умения видеть и понимать прекрасное, потребности и умения выражать себя в различных, доступных и наиболее привлекательных для ребенка с ОВЗ видах творческой деятельности;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активной жизненной позиции, лидерских качеств, организаторских умений и навыков, опыта руководства небольшой социальной группой и сотрудничества со сверстниками и взрослыми, коммуникативных умений и навыков, навыков самоорганизации, проектирования собственной деятельности; </w:t>
      </w:r>
    </w:p>
    <w:p w:rsidR="004E1B57" w:rsidRPr="00765FD5" w:rsidRDefault="004E1B57" w:rsidP="00765FD5">
      <w:pPr>
        <w:pStyle w:val="a7"/>
        <w:numPr>
          <w:ilvl w:val="0"/>
          <w:numId w:val="167"/>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навыков здорового образа жизни. </w:t>
      </w:r>
    </w:p>
    <w:p w:rsidR="00902B13" w:rsidRDefault="00902B13" w:rsidP="00765FD5">
      <w:pPr>
        <w:suppressAutoHyphens/>
        <w:spacing w:after="0" w:line="240" w:lineRule="auto"/>
        <w:ind w:firstLine="426"/>
        <w:jc w:val="center"/>
        <w:rPr>
          <w:rFonts w:ascii="Times New Roman" w:eastAsia="Arial Unicode MS" w:hAnsi="Times New Roman"/>
          <w:b/>
          <w:bCs/>
          <w:color w:val="00000A"/>
          <w:kern w:val="1"/>
          <w:sz w:val="24"/>
          <w:szCs w:val="24"/>
        </w:rPr>
      </w:pPr>
    </w:p>
    <w:p w:rsidR="003100FD" w:rsidRPr="00765FD5" w:rsidRDefault="001D0DEC" w:rsidP="00765FD5">
      <w:pPr>
        <w:suppressAutoHyphens/>
        <w:spacing w:after="0" w:line="240" w:lineRule="auto"/>
        <w:ind w:firstLine="426"/>
        <w:jc w:val="center"/>
        <w:rPr>
          <w:rFonts w:ascii="Times New Roman" w:eastAsia="Arial Unicode MS" w:hAnsi="Times New Roman"/>
          <w:b/>
          <w:bCs/>
          <w:color w:val="00000A"/>
          <w:kern w:val="1"/>
          <w:sz w:val="24"/>
          <w:szCs w:val="24"/>
        </w:rPr>
      </w:pPr>
      <w:r w:rsidRPr="00765FD5">
        <w:rPr>
          <w:rFonts w:ascii="Times New Roman" w:eastAsia="Arial Unicode MS" w:hAnsi="Times New Roman"/>
          <w:b/>
          <w:bCs/>
          <w:color w:val="00000A"/>
          <w:kern w:val="1"/>
          <w:sz w:val="24"/>
          <w:szCs w:val="24"/>
        </w:rPr>
        <w:t>3. ОРГАНИЗАЦИОННЫЙ РАЗДЕЛ</w:t>
      </w:r>
    </w:p>
    <w:p w:rsidR="003100FD" w:rsidRPr="00765FD5" w:rsidRDefault="001D0DEC" w:rsidP="00765FD5">
      <w:pPr>
        <w:suppressAutoHyphens/>
        <w:spacing w:after="0" w:line="240" w:lineRule="auto"/>
        <w:ind w:firstLine="426"/>
        <w:jc w:val="center"/>
        <w:rPr>
          <w:rFonts w:ascii="Times New Roman" w:eastAsia="Arial Unicode MS" w:hAnsi="Times New Roman"/>
          <w:b/>
          <w:bCs/>
          <w:color w:val="00000A"/>
          <w:kern w:val="1"/>
          <w:sz w:val="24"/>
          <w:szCs w:val="24"/>
        </w:rPr>
      </w:pPr>
      <w:r w:rsidRPr="00765FD5">
        <w:rPr>
          <w:rFonts w:ascii="Times New Roman" w:eastAsia="Arial Unicode MS" w:hAnsi="Times New Roman"/>
          <w:b/>
          <w:bCs/>
          <w:color w:val="00000A"/>
          <w:kern w:val="1"/>
          <w:sz w:val="24"/>
          <w:szCs w:val="24"/>
        </w:rPr>
        <w:t>3.1. Учебный план</w:t>
      </w:r>
      <w:r w:rsidR="00061F88" w:rsidRPr="00765FD5">
        <w:rPr>
          <w:rFonts w:ascii="Times New Roman" w:eastAsia="Arial Unicode MS" w:hAnsi="Times New Roman"/>
          <w:b/>
          <w:bCs/>
          <w:color w:val="00000A"/>
          <w:kern w:val="1"/>
          <w:sz w:val="24"/>
          <w:szCs w:val="24"/>
        </w:rPr>
        <w:t>.</w:t>
      </w:r>
    </w:p>
    <w:p w:rsidR="00061F88" w:rsidRPr="00765FD5" w:rsidRDefault="004458A1"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Учебный план начального общего образования слабослышащих и позднооглохших обучающихся с интеллектуальными нарушениями (далее – учебный план) обеспечивает введение в действие и реализацию требований федерального государственного образовательного стандарта начального общего образования (далее – ФГОС), определяет общий объем нагрузки и максимальный объем аудиторной нагрузки обучающихся, состав и структуру обязательных предметных областей и направлений внеурочной деятельности по классам (годам обучения).</w:t>
      </w:r>
      <w:proofErr w:type="gramEnd"/>
    </w:p>
    <w:p w:rsidR="00902B13" w:rsidRDefault="00170653"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Учебный план </w:t>
      </w:r>
      <w:r w:rsidR="00902B13">
        <w:rPr>
          <w:rFonts w:ascii="Times New Roman" w:eastAsia="Arial Unicode MS" w:hAnsi="Times New Roman"/>
          <w:bCs/>
          <w:color w:val="00000A"/>
          <w:kern w:val="1"/>
          <w:sz w:val="24"/>
          <w:szCs w:val="24"/>
        </w:rPr>
        <w:t>филиала ГБОУ «Супоневская школа-интернат»</w:t>
      </w:r>
      <w:r w:rsidRPr="00765FD5">
        <w:rPr>
          <w:rFonts w:ascii="Times New Roman" w:eastAsia="Arial Unicode MS" w:hAnsi="Times New Roman"/>
          <w:bCs/>
          <w:color w:val="00000A"/>
          <w:kern w:val="1"/>
          <w:sz w:val="24"/>
          <w:szCs w:val="24"/>
        </w:rPr>
        <w:t xml:space="preserve"> соответствует действующему законодательству РФ в области образования, обеспечивает введение в действие и реализацию требований ФГОС и выполнение гигиенических требований к режиму образовательного процесса, установленных действующими санитарно-эпидемиологическими требованиями к условиям и организации обучения в образовательных организациях.</w:t>
      </w:r>
      <w:r w:rsidR="00B13603" w:rsidRPr="00765FD5">
        <w:rPr>
          <w:sz w:val="24"/>
          <w:szCs w:val="24"/>
        </w:rPr>
        <w:t xml:space="preserve"> </w:t>
      </w:r>
    </w:p>
    <w:p w:rsidR="00A65E30" w:rsidRPr="00765FD5" w:rsidRDefault="00A65E30"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Учебный план начального общего образования и план специальных коррекционных предметов и внеурочной деятельности являются основными организационными механизмами реализации адаптированной основной общеобразовательной программы начального общего образования </w:t>
      </w:r>
      <w:proofErr w:type="gramStart"/>
      <w:r w:rsidRPr="00765FD5">
        <w:rPr>
          <w:rFonts w:ascii="Times New Roman" w:eastAsia="Arial Unicode MS" w:hAnsi="Times New Roman"/>
          <w:bCs/>
          <w:color w:val="00000A"/>
          <w:kern w:val="1"/>
          <w:sz w:val="24"/>
          <w:szCs w:val="24"/>
        </w:rPr>
        <w:t>для</w:t>
      </w:r>
      <w:proofErr w:type="gramEnd"/>
      <w:r w:rsidRPr="00765FD5">
        <w:rPr>
          <w:rFonts w:ascii="Times New Roman" w:eastAsia="Arial Unicode MS" w:hAnsi="Times New Roman"/>
          <w:bCs/>
          <w:color w:val="00000A"/>
          <w:kern w:val="1"/>
          <w:sz w:val="24"/>
          <w:szCs w:val="24"/>
        </w:rPr>
        <w:t xml:space="preserve"> слабослышащих и позднооглохших обучающихся с лёгкой умственной отсталостью (интеллектуальными нарушениями).</w:t>
      </w:r>
    </w:p>
    <w:p w:rsidR="002C3ECC" w:rsidRPr="00765FD5" w:rsidRDefault="00A65E30"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Для развития потенциала обучающихся разрабатыва</w:t>
      </w:r>
      <w:r w:rsidR="001D6DAD" w:rsidRPr="00765FD5">
        <w:rPr>
          <w:rFonts w:ascii="Times New Roman" w:eastAsia="Arial Unicode MS" w:hAnsi="Times New Roman"/>
          <w:bCs/>
          <w:color w:val="00000A"/>
          <w:kern w:val="1"/>
          <w:sz w:val="24"/>
          <w:szCs w:val="24"/>
        </w:rPr>
        <w:t>ются</w:t>
      </w:r>
      <w:r w:rsidRPr="00765FD5">
        <w:rPr>
          <w:rFonts w:ascii="Times New Roman" w:eastAsia="Arial Unicode MS" w:hAnsi="Times New Roman"/>
          <w:bCs/>
          <w:color w:val="00000A"/>
          <w:kern w:val="1"/>
          <w:sz w:val="24"/>
          <w:szCs w:val="24"/>
        </w:rPr>
        <w:t xml:space="preserve"> с участием самих обучающихся и их родителей (законных представителей) индивидуальные учебные планы.</w:t>
      </w:r>
    </w:p>
    <w:p w:rsidR="00634721" w:rsidRPr="00765FD5" w:rsidRDefault="0063472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Учебный план состоит из двух частей — обязательной части и части, формируемой участниками образовательного процесса.</w:t>
      </w:r>
    </w:p>
    <w:p w:rsidR="00634721" w:rsidRPr="00765FD5" w:rsidRDefault="00634721" w:rsidP="00765FD5">
      <w:pPr>
        <w:suppressAutoHyphens/>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 xml:space="preserve">Обязательная (инвариантная)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общеобразовательных организациях, реализующих </w:t>
      </w:r>
      <w:r w:rsidR="001D6DAD"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 xml:space="preserve"> для слабослышащих и позднооглохших обучающихся с лёгкой умственной отсталостью (интеллектуальными нарушениями) и учебное время, отводимое на их изучение по классам (годам) обучения.</w:t>
      </w:r>
      <w:proofErr w:type="gramEnd"/>
    </w:p>
    <w:p w:rsidR="00634721" w:rsidRPr="00765FD5" w:rsidRDefault="00634721" w:rsidP="00765FD5">
      <w:pPr>
        <w:suppressAutoHyphen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Обязательная (инвариантная) часть учебного плана</w:t>
      </w:r>
      <w:r w:rsidRPr="00765FD5">
        <w:rPr>
          <w:rFonts w:ascii="Times New Roman" w:eastAsia="Arial Unicode MS" w:hAnsi="Times New Roman"/>
          <w:bCs/>
          <w:color w:val="00000A"/>
          <w:kern w:val="1"/>
          <w:sz w:val="24"/>
          <w:szCs w:val="24"/>
        </w:rPr>
        <w:t xml:space="preserve"> отражает содержание образования, которое обеспечивает достижение важнейших целей современного начального образования слабослышащих и позднооглохших обучающихся с интеллектуальными нарушениями:</w:t>
      </w:r>
    </w:p>
    <w:p w:rsidR="00634721" w:rsidRPr="00765FD5" w:rsidRDefault="00634721" w:rsidP="00765FD5">
      <w:pPr>
        <w:pStyle w:val="a7"/>
        <w:numPr>
          <w:ilvl w:val="0"/>
          <w:numId w:val="16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rsidR="00634721" w:rsidRPr="00765FD5" w:rsidRDefault="00634721" w:rsidP="00765FD5">
      <w:pPr>
        <w:pStyle w:val="a7"/>
        <w:numPr>
          <w:ilvl w:val="0"/>
          <w:numId w:val="16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готовность обучающихся к продолжению образования на последующих ступенях основного общего образования, их приобщение к информационным технологиям;</w:t>
      </w:r>
    </w:p>
    <w:p w:rsidR="00634721" w:rsidRPr="00765FD5" w:rsidRDefault="00634721" w:rsidP="00765FD5">
      <w:pPr>
        <w:pStyle w:val="a7"/>
        <w:numPr>
          <w:ilvl w:val="0"/>
          <w:numId w:val="169"/>
        </w:numPr>
        <w:suppressAutoHyphens/>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формирование здорового образа жизни, элементарных правил поведения в экстремальных ситуациях;</w:t>
      </w:r>
    </w:p>
    <w:p w:rsidR="00A37E93" w:rsidRPr="00765FD5" w:rsidRDefault="00A37E93" w:rsidP="00765FD5">
      <w:pPr>
        <w:pStyle w:val="a7"/>
        <w:numPr>
          <w:ilvl w:val="0"/>
          <w:numId w:val="169"/>
        </w:numPr>
        <w:spacing w:after="0" w:line="240" w:lineRule="auto"/>
        <w:ind w:left="0"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личностное развитие </w:t>
      </w:r>
      <w:proofErr w:type="gramStart"/>
      <w:r w:rsidRPr="00765FD5">
        <w:rPr>
          <w:rFonts w:ascii="Times New Roman" w:eastAsia="Arial Unicode MS" w:hAnsi="Times New Roman"/>
          <w:bCs/>
          <w:color w:val="00000A"/>
          <w:kern w:val="1"/>
          <w:sz w:val="24"/>
          <w:szCs w:val="24"/>
        </w:rPr>
        <w:t>обучающегося</w:t>
      </w:r>
      <w:proofErr w:type="gramEnd"/>
      <w:r w:rsidRPr="00765FD5">
        <w:rPr>
          <w:rFonts w:ascii="Times New Roman" w:eastAsia="Arial Unicode MS" w:hAnsi="Times New Roman"/>
          <w:bCs/>
          <w:color w:val="00000A"/>
          <w:kern w:val="1"/>
          <w:sz w:val="24"/>
          <w:szCs w:val="24"/>
        </w:rPr>
        <w:t xml:space="preserve"> в соответствии с его индивидуальностью.</w:t>
      </w:r>
    </w:p>
    <w:p w:rsidR="00A37E93" w:rsidRPr="00765FD5" w:rsidRDefault="00A37E93"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Общие характеристики, направления, цели и практические задачи учебных предметов, курсов, предусмотренных требованиями Стандарта к структуре </w:t>
      </w:r>
      <w:r w:rsidR="001A4B6E"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 xml:space="preserve"> слабослышащих и поздн</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оглохших обучающихся с лёгкой умственной отсталостью (интеллектуальными нарушениями), пр</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ведены в разделе «Программы учебных предметов, курсов коррекционно-развивающей области» АООП НОО.</w:t>
      </w:r>
    </w:p>
    <w:p w:rsidR="00E92899" w:rsidRPr="00765FD5" w:rsidRDefault="006916C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Часть учебного плана, формируемая участниками образовательных отношений,</w:t>
      </w:r>
      <w:r w:rsidRPr="00765FD5">
        <w:rPr>
          <w:rFonts w:ascii="Times New Roman" w:eastAsia="Arial Unicode MS" w:hAnsi="Times New Roman"/>
          <w:bCs/>
          <w:color w:val="00000A"/>
          <w:kern w:val="1"/>
          <w:sz w:val="24"/>
          <w:szCs w:val="24"/>
        </w:rPr>
        <w:t xml:space="preserve"> обеспеч</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вает реализацию особых (специфических) образовательных потребностей, характерных для сл</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бослышащих и позднооглохших обучающихся с лёгкой умственной отсталостью (интеллектуальн</w:t>
      </w:r>
      <w:r w:rsidRPr="00765FD5">
        <w:rPr>
          <w:rFonts w:ascii="Times New Roman" w:eastAsia="Arial Unicode MS" w:hAnsi="Times New Roman"/>
          <w:bCs/>
          <w:color w:val="00000A"/>
          <w:kern w:val="1"/>
          <w:sz w:val="24"/>
          <w:szCs w:val="24"/>
        </w:rPr>
        <w:t>ы</w:t>
      </w:r>
      <w:r w:rsidRPr="00765FD5">
        <w:rPr>
          <w:rFonts w:ascii="Times New Roman" w:eastAsia="Arial Unicode MS" w:hAnsi="Times New Roman"/>
          <w:bCs/>
          <w:color w:val="00000A"/>
          <w:kern w:val="1"/>
          <w:sz w:val="24"/>
          <w:szCs w:val="24"/>
        </w:rPr>
        <w:t>ми нарушениями), а также индивидуальных потребностей каждого обучающегося. В первом допо</w:t>
      </w:r>
      <w:r w:rsidRPr="00765FD5">
        <w:rPr>
          <w:rFonts w:ascii="Times New Roman" w:eastAsia="Arial Unicode MS" w:hAnsi="Times New Roman"/>
          <w:bCs/>
          <w:color w:val="00000A"/>
          <w:kern w:val="1"/>
          <w:sz w:val="24"/>
          <w:szCs w:val="24"/>
        </w:rPr>
        <w:t>л</w:t>
      </w:r>
      <w:r w:rsidRPr="00765FD5">
        <w:rPr>
          <w:rFonts w:ascii="Times New Roman" w:eastAsia="Arial Unicode MS" w:hAnsi="Times New Roman"/>
          <w:bCs/>
          <w:color w:val="00000A"/>
          <w:kern w:val="1"/>
          <w:sz w:val="24"/>
          <w:szCs w:val="24"/>
        </w:rPr>
        <w:t xml:space="preserve">нительном и 1 классах в соответствии с </w:t>
      </w:r>
      <w:proofErr w:type="spellStart"/>
      <w:r w:rsidRPr="00765FD5">
        <w:rPr>
          <w:rFonts w:ascii="Times New Roman" w:eastAsia="Arial Unicode MS" w:hAnsi="Times New Roman"/>
          <w:bCs/>
          <w:color w:val="00000A"/>
          <w:kern w:val="1"/>
          <w:sz w:val="24"/>
          <w:szCs w:val="24"/>
        </w:rPr>
        <w:t>санитарно­гигиеническими</w:t>
      </w:r>
      <w:proofErr w:type="spellEnd"/>
      <w:r w:rsidRPr="00765FD5">
        <w:rPr>
          <w:rFonts w:ascii="Times New Roman" w:eastAsia="Arial Unicode MS" w:hAnsi="Times New Roman"/>
          <w:bCs/>
          <w:color w:val="00000A"/>
          <w:kern w:val="1"/>
          <w:sz w:val="24"/>
          <w:szCs w:val="24"/>
        </w:rPr>
        <w:t xml:space="preserve"> требованиями эта часть отсу</w:t>
      </w:r>
      <w:r w:rsidRPr="00765FD5">
        <w:rPr>
          <w:rFonts w:ascii="Times New Roman" w:eastAsia="Arial Unicode MS" w:hAnsi="Times New Roman"/>
          <w:bCs/>
          <w:color w:val="00000A"/>
          <w:kern w:val="1"/>
          <w:sz w:val="24"/>
          <w:szCs w:val="24"/>
        </w:rPr>
        <w:t>т</w:t>
      </w:r>
      <w:r w:rsidRPr="00765FD5">
        <w:rPr>
          <w:rFonts w:ascii="Times New Roman" w:eastAsia="Arial Unicode MS" w:hAnsi="Times New Roman"/>
          <w:bCs/>
          <w:color w:val="00000A"/>
          <w:kern w:val="1"/>
          <w:sz w:val="24"/>
          <w:szCs w:val="24"/>
        </w:rPr>
        <w:t xml:space="preserve">ствует. </w:t>
      </w:r>
    </w:p>
    <w:p w:rsidR="00AA2687" w:rsidRPr="00765FD5" w:rsidRDefault="002B4DBC" w:rsidP="00765FD5">
      <w:pPr>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Количество часов, отведенных на освоение слабослышащими и позднооглохшими обучающим</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ся с лёгкой умственной отсталостью (интеллектуальными нарушениями) учебного плана, состоящего из обязательной части и части, формируемой участниками образовательного процесса, в совокупн</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сти не превышает величину максимально допустимой недельной образовательной нагрузки обуча</w:t>
      </w:r>
      <w:r w:rsidRPr="00765FD5">
        <w:rPr>
          <w:rFonts w:ascii="Times New Roman" w:eastAsia="Arial Unicode MS" w:hAnsi="Times New Roman"/>
          <w:bCs/>
          <w:color w:val="00000A"/>
          <w:kern w:val="1"/>
          <w:sz w:val="24"/>
          <w:szCs w:val="24"/>
        </w:rPr>
        <w:t>ю</w:t>
      </w:r>
      <w:r w:rsidRPr="00765FD5">
        <w:rPr>
          <w:rFonts w:ascii="Times New Roman" w:eastAsia="Arial Unicode MS" w:hAnsi="Times New Roman"/>
          <w:bCs/>
          <w:color w:val="00000A"/>
          <w:kern w:val="1"/>
          <w:sz w:val="24"/>
          <w:szCs w:val="24"/>
        </w:rPr>
        <w:t>щихся в соответствии с действующими санитарно-эпидемиологическими требованиями к условиям и организации обучения в образовательных организациях.</w:t>
      </w:r>
      <w:proofErr w:type="gramEnd"/>
    </w:p>
    <w:p w:rsidR="000605C3" w:rsidRPr="00765FD5" w:rsidRDefault="002B4DBC"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часть, формируемую участниками образовательного процесса, входит и внеурочная деятел</w:t>
      </w:r>
      <w:r w:rsidRPr="00765FD5">
        <w:rPr>
          <w:rFonts w:ascii="Times New Roman" w:eastAsia="Arial Unicode MS" w:hAnsi="Times New Roman"/>
          <w:bCs/>
          <w:color w:val="00000A"/>
          <w:kern w:val="1"/>
          <w:sz w:val="24"/>
          <w:szCs w:val="24"/>
        </w:rPr>
        <w:t>ь</w:t>
      </w:r>
      <w:r w:rsidRPr="00765FD5">
        <w:rPr>
          <w:rFonts w:ascii="Times New Roman" w:eastAsia="Arial Unicode MS" w:hAnsi="Times New Roman"/>
          <w:bCs/>
          <w:color w:val="00000A"/>
          <w:kern w:val="1"/>
          <w:sz w:val="24"/>
          <w:szCs w:val="24"/>
        </w:rPr>
        <w:t>ность. Организация занятий по направлениям внеурочной деятельности является неотъемлемой ч</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 xml:space="preserve">стью образовательного процесса в общеобразовательной организации. </w:t>
      </w:r>
    </w:p>
    <w:p w:rsidR="002B4DBC" w:rsidRPr="00765FD5" w:rsidRDefault="002B4DBC" w:rsidP="00765FD5">
      <w:pPr>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 xml:space="preserve">Под внеурочной деятельностью в рамках реализации </w:t>
      </w:r>
      <w:r w:rsidR="000605C3" w:rsidRPr="00765FD5">
        <w:rPr>
          <w:rFonts w:ascii="Times New Roman" w:eastAsia="Arial Unicode MS" w:hAnsi="Times New Roman"/>
          <w:bCs/>
          <w:color w:val="00000A"/>
          <w:kern w:val="1"/>
          <w:sz w:val="24"/>
          <w:szCs w:val="24"/>
        </w:rPr>
        <w:t>ФГОС НОО ОВЗ</w:t>
      </w:r>
      <w:r w:rsidRPr="00765FD5">
        <w:rPr>
          <w:rFonts w:ascii="Times New Roman" w:eastAsia="Arial Unicode MS" w:hAnsi="Times New Roman"/>
          <w:bCs/>
          <w:color w:val="00000A"/>
          <w:kern w:val="1"/>
          <w:sz w:val="24"/>
          <w:szCs w:val="24"/>
        </w:rPr>
        <w:t xml:space="preserve"> следует понимать образ</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 xml:space="preserve">вательную деятельность, осуществляемую в формах, отличных от классно-урочной, и направленную на достижение планируемых результатов освоения </w:t>
      </w:r>
      <w:r w:rsidR="000605C3"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w:t>
      </w:r>
      <w:proofErr w:type="gramEnd"/>
    </w:p>
    <w:p w:rsidR="000605C3" w:rsidRPr="00765FD5" w:rsidRDefault="000605C3"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План внеурочной деятельности является организационным механизмом реализации АООП НОО. </w:t>
      </w:r>
    </w:p>
    <w:p w:rsidR="000605C3" w:rsidRPr="00765FD5" w:rsidRDefault="000605C3"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Время, отведённое на внеурочную деятельность, не учитывается при определении максимально допустимой недельной нагрузки обучающихся, но учитывается при определении объёмов финанс</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 xml:space="preserve">рования, направляемых на реализацию </w:t>
      </w:r>
      <w:r w:rsidR="004E2B4B"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 xml:space="preserve">. </w:t>
      </w:r>
    </w:p>
    <w:p w:rsidR="006D7CEB" w:rsidRPr="00765FD5" w:rsidRDefault="000605C3" w:rsidP="00765FD5">
      <w:pPr>
        <w:spacing w:after="0" w:line="240" w:lineRule="auto"/>
        <w:ind w:firstLine="426"/>
        <w:jc w:val="both"/>
        <w:rPr>
          <w:sz w:val="24"/>
          <w:szCs w:val="24"/>
        </w:rPr>
      </w:pPr>
      <w:proofErr w:type="gramStart"/>
      <w:r w:rsidRPr="00765FD5">
        <w:rPr>
          <w:rFonts w:ascii="Times New Roman" w:eastAsia="Arial Unicode MS" w:hAnsi="Times New Roman"/>
          <w:bCs/>
          <w:color w:val="00000A"/>
          <w:kern w:val="1"/>
          <w:sz w:val="24"/>
          <w:szCs w:val="24"/>
        </w:rPr>
        <w:t>Внеурочная деятельность организуется по направлениям развития личности (спортивно-оздоровительное, нравственное, социальное, общекультурное) в таких формах как индивидуальные и групповые занятия, экскурсии, кружки, секции,  соревнования, проектная деятельность, об</w:t>
      </w:r>
      <w:r w:rsidR="006D7CEB" w:rsidRPr="00765FD5">
        <w:rPr>
          <w:rFonts w:ascii="Times New Roman" w:eastAsia="Arial Unicode MS" w:hAnsi="Times New Roman"/>
          <w:bCs/>
          <w:color w:val="00000A"/>
          <w:kern w:val="1"/>
          <w:sz w:val="24"/>
          <w:szCs w:val="24"/>
        </w:rPr>
        <w:t>щественно полезные дела и т. д.</w:t>
      </w:r>
      <w:proofErr w:type="gramEnd"/>
    </w:p>
    <w:p w:rsidR="004E2B4B" w:rsidRPr="00765FD5" w:rsidRDefault="004E2B4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
          <w:bCs/>
          <w:i/>
          <w:color w:val="00000A"/>
          <w:kern w:val="1"/>
          <w:sz w:val="24"/>
          <w:szCs w:val="24"/>
        </w:rPr>
        <w:t>Коррекционно-развивающее направление</w:t>
      </w:r>
      <w:r w:rsidRPr="00765FD5">
        <w:rPr>
          <w:rFonts w:ascii="Times New Roman" w:eastAsia="Arial Unicode MS" w:hAnsi="Times New Roman"/>
          <w:bCs/>
          <w:color w:val="00000A"/>
          <w:kern w:val="1"/>
          <w:sz w:val="24"/>
          <w:szCs w:val="24"/>
        </w:rPr>
        <w:t xml:space="preserve"> является обязательной частью внеурочной деятельн</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сти, поддерживающей процесс освоения содержания АООП НОО.</w:t>
      </w:r>
    </w:p>
    <w:p w:rsidR="004E2B4B" w:rsidRPr="00765FD5" w:rsidRDefault="004E2B4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Содержание этого направления представлено коррекционно-развивающими курсами (индивид</w:t>
      </w:r>
      <w:r w:rsidRPr="00765FD5">
        <w:rPr>
          <w:rFonts w:ascii="Times New Roman" w:eastAsia="Arial Unicode MS" w:hAnsi="Times New Roman"/>
          <w:bCs/>
          <w:color w:val="00000A"/>
          <w:kern w:val="1"/>
          <w:sz w:val="24"/>
          <w:szCs w:val="24"/>
        </w:rPr>
        <w:t>у</w:t>
      </w:r>
      <w:r w:rsidRPr="00765FD5">
        <w:rPr>
          <w:rFonts w:ascii="Times New Roman" w:eastAsia="Arial Unicode MS" w:hAnsi="Times New Roman"/>
          <w:bCs/>
          <w:color w:val="00000A"/>
          <w:kern w:val="1"/>
          <w:sz w:val="24"/>
          <w:szCs w:val="24"/>
        </w:rPr>
        <w:t>альными занятиями по формированию речевого слуха и произносительной стороны устной речи; по развитию познавательных процессов; фронтальными занятиями по развитию слухового восприятию и технике речи, музыкально-ритмическими занятиями и социально-бытовой ориентировке). На этих курсах преодолеваются специфические для каждого ученика слухоречевые нарушения, что обеспеч</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 xml:space="preserve">вает успешность </w:t>
      </w:r>
      <w:proofErr w:type="gramStart"/>
      <w:r w:rsidRPr="00765FD5">
        <w:rPr>
          <w:rFonts w:ascii="Times New Roman" w:eastAsia="Arial Unicode MS" w:hAnsi="Times New Roman"/>
          <w:bCs/>
          <w:color w:val="00000A"/>
          <w:kern w:val="1"/>
          <w:sz w:val="24"/>
          <w:szCs w:val="24"/>
        </w:rPr>
        <w:t>обучения учащихся по</w:t>
      </w:r>
      <w:proofErr w:type="gramEnd"/>
      <w:r w:rsidRPr="00765FD5">
        <w:rPr>
          <w:rFonts w:ascii="Times New Roman" w:eastAsia="Arial Unicode MS" w:hAnsi="Times New Roman"/>
          <w:bCs/>
          <w:color w:val="00000A"/>
          <w:kern w:val="1"/>
          <w:sz w:val="24"/>
          <w:szCs w:val="24"/>
        </w:rPr>
        <w:t xml:space="preserve"> образовательным областям АООП НОО.</w:t>
      </w:r>
    </w:p>
    <w:p w:rsidR="000605C3" w:rsidRPr="00765FD5" w:rsidRDefault="004E2B4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Кроме того, выбор коррекционно-развивающих курсов может осуществляться образовательной организацией самостоятельно, исходя из психофизических особенностей слабослышащих и поздн</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оглохших обучающихся с лёгкой умственной отсталостью (интеллектуальными нарушениями) на о</w:t>
      </w:r>
      <w:r w:rsidRPr="00765FD5">
        <w:rPr>
          <w:rFonts w:ascii="Times New Roman" w:eastAsia="Arial Unicode MS" w:hAnsi="Times New Roman"/>
          <w:bCs/>
          <w:color w:val="00000A"/>
          <w:kern w:val="1"/>
          <w:sz w:val="24"/>
          <w:szCs w:val="24"/>
        </w:rPr>
        <w:t>с</w:t>
      </w:r>
      <w:r w:rsidRPr="00765FD5">
        <w:rPr>
          <w:rFonts w:ascii="Times New Roman" w:eastAsia="Arial Unicode MS" w:hAnsi="Times New Roman"/>
          <w:bCs/>
          <w:color w:val="00000A"/>
          <w:kern w:val="1"/>
          <w:sz w:val="24"/>
          <w:szCs w:val="24"/>
        </w:rPr>
        <w:t xml:space="preserve">новании рекомендаций психолого-медико-педагогической комиссии и индивидуальной программы реабилитации инвалида. </w:t>
      </w:r>
    </w:p>
    <w:p w:rsidR="006D7CEB"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Реализация специальных задач по развитию слухового восприятия, речевого слуха, коррекции и компенсации нарушений психического и речевого развития обучающихся  проводится на всех уроках и в сочетании со специальными индивидуальными занятиями по развитию познавательных проце</w:t>
      </w:r>
      <w:r w:rsidRPr="00765FD5">
        <w:rPr>
          <w:rFonts w:ascii="Times New Roman" w:eastAsia="Arial Unicode MS" w:hAnsi="Times New Roman"/>
          <w:bCs/>
          <w:color w:val="00000A"/>
          <w:kern w:val="1"/>
          <w:sz w:val="24"/>
          <w:szCs w:val="24"/>
        </w:rPr>
        <w:t>с</w:t>
      </w:r>
      <w:r w:rsidRPr="00765FD5">
        <w:rPr>
          <w:rFonts w:ascii="Times New Roman" w:eastAsia="Arial Unicode MS" w:hAnsi="Times New Roman"/>
          <w:bCs/>
          <w:color w:val="00000A"/>
          <w:kern w:val="1"/>
          <w:sz w:val="24"/>
          <w:szCs w:val="24"/>
        </w:rPr>
        <w:t>сов обучающихся.</w:t>
      </w:r>
    </w:p>
    <w:p w:rsidR="006D7CEB"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Коррекционно-развивающее направление является необходимым условием преодоления наруш</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ний в психофизическом и речевом развитии обучающихся данной категории, дополняют и расшир</w:t>
      </w:r>
      <w:r w:rsidRPr="00765FD5">
        <w:rPr>
          <w:rFonts w:ascii="Times New Roman" w:eastAsia="Arial Unicode MS" w:hAnsi="Times New Roman"/>
          <w:bCs/>
          <w:color w:val="00000A"/>
          <w:kern w:val="1"/>
          <w:sz w:val="24"/>
          <w:szCs w:val="24"/>
        </w:rPr>
        <w:t>я</w:t>
      </w:r>
      <w:r w:rsidRPr="00765FD5">
        <w:rPr>
          <w:rFonts w:ascii="Times New Roman" w:eastAsia="Arial Unicode MS" w:hAnsi="Times New Roman"/>
          <w:bCs/>
          <w:color w:val="00000A"/>
          <w:kern w:val="1"/>
          <w:sz w:val="24"/>
          <w:szCs w:val="24"/>
        </w:rPr>
        <w:t>ют возможность обучающихся в успешном овладении знаниями, умениями и навыками программн</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 xml:space="preserve">го материала. Каждый общеобразовательный и </w:t>
      </w:r>
      <w:proofErr w:type="spellStart"/>
      <w:r w:rsidRPr="00765FD5">
        <w:rPr>
          <w:rFonts w:ascii="Times New Roman" w:eastAsia="Arial Unicode MS" w:hAnsi="Times New Roman"/>
          <w:bCs/>
          <w:color w:val="00000A"/>
          <w:kern w:val="1"/>
          <w:sz w:val="24"/>
          <w:szCs w:val="24"/>
        </w:rPr>
        <w:t>коррекционно</w:t>
      </w:r>
      <w:proofErr w:type="spellEnd"/>
      <w:r w:rsidRPr="00765FD5">
        <w:rPr>
          <w:rFonts w:ascii="Times New Roman" w:eastAsia="Arial Unicode MS" w:hAnsi="Times New Roman"/>
          <w:bCs/>
          <w:color w:val="00000A"/>
          <w:kern w:val="1"/>
          <w:sz w:val="24"/>
          <w:szCs w:val="24"/>
        </w:rPr>
        <w:t>–развивающий курс на уровне НОО своим содержанием подготавливает обучающего к переходу на следующ</w:t>
      </w:r>
      <w:r w:rsidR="000E1341" w:rsidRPr="00765FD5">
        <w:rPr>
          <w:rFonts w:ascii="Times New Roman" w:eastAsia="Arial Unicode MS" w:hAnsi="Times New Roman"/>
          <w:bCs/>
          <w:color w:val="00000A"/>
          <w:kern w:val="1"/>
          <w:sz w:val="24"/>
          <w:szCs w:val="24"/>
        </w:rPr>
        <w:t>ий</w:t>
      </w:r>
      <w:r w:rsidRPr="00765FD5">
        <w:rPr>
          <w:rFonts w:ascii="Times New Roman" w:eastAsia="Arial Unicode MS" w:hAnsi="Times New Roman"/>
          <w:bCs/>
          <w:color w:val="00000A"/>
          <w:kern w:val="1"/>
          <w:sz w:val="24"/>
          <w:szCs w:val="24"/>
        </w:rPr>
        <w:t xml:space="preserve"> уровень ООО.</w:t>
      </w:r>
    </w:p>
    <w:p w:rsidR="006D7CEB"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План внеурочной деятельности образовательной организации определяет состав и структуру направлений, формы организации, объем внеурочной деятельности для обучающихся с учетом инт</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 xml:space="preserve">ресов обучающихся и возможностей общеобразовательной организации. </w:t>
      </w:r>
    </w:p>
    <w:p w:rsidR="006D7CEB"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Организация внеурочной деятельности предполагает, что в этой работе принимают участие все педагогические работники общеобразовательной организации (учителя, учителя-дефектологи,</w:t>
      </w:r>
      <w:r w:rsidR="000E1341" w:rsidRPr="00765FD5">
        <w:rPr>
          <w:rFonts w:ascii="Times New Roman" w:eastAsia="Arial Unicode MS" w:hAnsi="Times New Roman"/>
          <w:bCs/>
          <w:color w:val="00000A"/>
          <w:kern w:val="1"/>
          <w:sz w:val="24"/>
          <w:szCs w:val="24"/>
        </w:rPr>
        <w:t xml:space="preserve"> лог</w:t>
      </w:r>
      <w:r w:rsidR="000E1341" w:rsidRPr="00765FD5">
        <w:rPr>
          <w:rFonts w:ascii="Times New Roman" w:eastAsia="Arial Unicode MS" w:hAnsi="Times New Roman"/>
          <w:bCs/>
          <w:color w:val="00000A"/>
          <w:kern w:val="1"/>
          <w:sz w:val="24"/>
          <w:szCs w:val="24"/>
        </w:rPr>
        <w:t>о</w:t>
      </w:r>
      <w:r w:rsidR="000E1341" w:rsidRPr="00765FD5">
        <w:rPr>
          <w:rFonts w:ascii="Times New Roman" w:eastAsia="Arial Unicode MS" w:hAnsi="Times New Roman"/>
          <w:bCs/>
          <w:color w:val="00000A"/>
          <w:kern w:val="1"/>
          <w:sz w:val="24"/>
          <w:szCs w:val="24"/>
        </w:rPr>
        <w:t>педы,</w:t>
      </w:r>
      <w:r w:rsidRPr="00765FD5">
        <w:rPr>
          <w:rFonts w:ascii="Times New Roman" w:eastAsia="Arial Unicode MS" w:hAnsi="Times New Roman"/>
          <w:bCs/>
          <w:color w:val="00000A"/>
          <w:kern w:val="1"/>
          <w:sz w:val="24"/>
          <w:szCs w:val="24"/>
        </w:rPr>
        <w:t xml:space="preserve"> </w:t>
      </w:r>
      <w:r w:rsidR="000E1341" w:rsidRPr="00765FD5">
        <w:rPr>
          <w:rFonts w:ascii="Times New Roman" w:eastAsia="Arial Unicode MS" w:hAnsi="Times New Roman"/>
          <w:bCs/>
          <w:color w:val="00000A"/>
          <w:kern w:val="1"/>
          <w:sz w:val="24"/>
          <w:szCs w:val="24"/>
        </w:rPr>
        <w:t>п</w:t>
      </w:r>
      <w:r w:rsidRPr="00765FD5">
        <w:rPr>
          <w:rFonts w:ascii="Times New Roman" w:eastAsia="Arial Unicode MS" w:hAnsi="Times New Roman"/>
          <w:bCs/>
          <w:color w:val="00000A"/>
          <w:kern w:val="1"/>
          <w:sz w:val="24"/>
          <w:szCs w:val="24"/>
        </w:rPr>
        <w:t>едагоги-психологи, социальные педагоги и др.), так же и медицинские работники.</w:t>
      </w:r>
    </w:p>
    <w:p w:rsidR="00A94CF1"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Образовательная организация самостоятельно разрабатывает и утверждает план внеурочной де</w:t>
      </w:r>
      <w:r w:rsidRPr="00765FD5">
        <w:rPr>
          <w:rFonts w:ascii="Times New Roman" w:eastAsia="Arial Unicode MS" w:hAnsi="Times New Roman"/>
          <w:bCs/>
          <w:color w:val="00000A"/>
          <w:kern w:val="1"/>
          <w:sz w:val="24"/>
          <w:szCs w:val="24"/>
        </w:rPr>
        <w:t>я</w:t>
      </w:r>
      <w:r w:rsidRPr="00765FD5">
        <w:rPr>
          <w:rFonts w:ascii="Times New Roman" w:eastAsia="Arial Unicode MS" w:hAnsi="Times New Roman"/>
          <w:bCs/>
          <w:color w:val="00000A"/>
          <w:kern w:val="1"/>
          <w:sz w:val="24"/>
          <w:szCs w:val="24"/>
        </w:rPr>
        <w:t>тельности, определяя формы организации образовательного процесса, чередование учебной и вн</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 xml:space="preserve">урочной деятельности в рамках реализации </w:t>
      </w:r>
      <w:r w:rsidR="00A94CF1"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 xml:space="preserve">. </w:t>
      </w:r>
    </w:p>
    <w:p w:rsidR="004E2B4B" w:rsidRPr="00765FD5" w:rsidRDefault="006D7CEB"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Расписание уроков составляется отдельно для уроков и внеурочных занятий. Продолжительность занятий внеурочной деятельности составляет </w:t>
      </w:r>
      <w:r w:rsidR="00902B13">
        <w:rPr>
          <w:rFonts w:ascii="Times New Roman" w:eastAsia="Arial Unicode MS" w:hAnsi="Times New Roman"/>
          <w:bCs/>
          <w:color w:val="00000A"/>
          <w:kern w:val="1"/>
          <w:sz w:val="24"/>
          <w:szCs w:val="24"/>
        </w:rPr>
        <w:t>40</w:t>
      </w:r>
      <w:r w:rsidRPr="00765FD5">
        <w:rPr>
          <w:rFonts w:ascii="Times New Roman" w:eastAsia="Arial Unicode MS" w:hAnsi="Times New Roman"/>
          <w:bCs/>
          <w:color w:val="00000A"/>
          <w:kern w:val="1"/>
          <w:sz w:val="24"/>
          <w:szCs w:val="24"/>
        </w:rPr>
        <w:t xml:space="preserve"> минут. Для обучающихся первого</w:t>
      </w:r>
      <w:r w:rsidR="00A94CF1" w:rsidRPr="00765FD5">
        <w:rPr>
          <w:sz w:val="24"/>
          <w:szCs w:val="24"/>
        </w:rPr>
        <w:t xml:space="preserve"> </w:t>
      </w:r>
      <w:r w:rsidR="00A94CF1" w:rsidRPr="00765FD5">
        <w:rPr>
          <w:rFonts w:ascii="Times New Roman" w:eastAsia="Arial Unicode MS" w:hAnsi="Times New Roman"/>
          <w:bCs/>
          <w:color w:val="00000A"/>
          <w:kern w:val="1"/>
          <w:sz w:val="24"/>
          <w:szCs w:val="24"/>
        </w:rPr>
        <w:t>дополнительного и 1 классов продолжительность зан</w:t>
      </w:r>
      <w:r w:rsidR="00262773" w:rsidRPr="00765FD5">
        <w:rPr>
          <w:rFonts w:ascii="Times New Roman" w:eastAsia="Arial Unicode MS" w:hAnsi="Times New Roman"/>
          <w:bCs/>
          <w:color w:val="00000A"/>
          <w:kern w:val="1"/>
          <w:sz w:val="24"/>
          <w:szCs w:val="24"/>
        </w:rPr>
        <w:t>ятий внеурочной деятельности не превышает</w:t>
      </w:r>
      <w:r w:rsidR="00A94CF1" w:rsidRPr="00765FD5">
        <w:rPr>
          <w:rFonts w:ascii="Times New Roman" w:eastAsia="Arial Unicode MS" w:hAnsi="Times New Roman"/>
          <w:bCs/>
          <w:color w:val="00000A"/>
          <w:kern w:val="1"/>
          <w:sz w:val="24"/>
          <w:szCs w:val="24"/>
        </w:rPr>
        <w:t xml:space="preserve"> в первом полугодии 35 минут.</w:t>
      </w:r>
    </w:p>
    <w:p w:rsidR="00262773" w:rsidRPr="00765FD5" w:rsidRDefault="00262773"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Чередование учебной и внеурочной деятельности в рамках реализации АООП НОО определяет общеобразовательная организация. </w:t>
      </w:r>
    </w:p>
    <w:p w:rsidR="00902B13" w:rsidRPr="00765FD5" w:rsidRDefault="00262773" w:rsidP="00902B13">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Для развития потенциала тех слабослышащих и позднооглохших обучающихся с лёгкой у</w:t>
      </w:r>
      <w:r w:rsidRPr="00765FD5">
        <w:rPr>
          <w:rFonts w:ascii="Times New Roman" w:eastAsia="Arial Unicode MS" w:hAnsi="Times New Roman"/>
          <w:bCs/>
          <w:color w:val="00000A"/>
          <w:kern w:val="1"/>
          <w:sz w:val="24"/>
          <w:szCs w:val="24"/>
        </w:rPr>
        <w:t>м</w:t>
      </w:r>
      <w:r w:rsidRPr="00765FD5">
        <w:rPr>
          <w:rFonts w:ascii="Times New Roman" w:eastAsia="Arial Unicode MS" w:hAnsi="Times New Roman"/>
          <w:bCs/>
          <w:color w:val="00000A"/>
          <w:kern w:val="1"/>
          <w:sz w:val="24"/>
          <w:szCs w:val="24"/>
        </w:rPr>
        <w:t>ственной отсталостью (интеллектуальными нарушениями), которые в силу особенностей психофиз</w:t>
      </w:r>
      <w:r w:rsidRPr="00765FD5">
        <w:rPr>
          <w:rFonts w:ascii="Times New Roman" w:eastAsia="Arial Unicode MS" w:hAnsi="Times New Roman"/>
          <w:bCs/>
          <w:color w:val="00000A"/>
          <w:kern w:val="1"/>
          <w:sz w:val="24"/>
          <w:szCs w:val="24"/>
        </w:rPr>
        <w:t>и</w:t>
      </w:r>
      <w:r w:rsidRPr="00765FD5">
        <w:rPr>
          <w:rFonts w:ascii="Times New Roman" w:eastAsia="Arial Unicode MS" w:hAnsi="Times New Roman"/>
          <w:bCs/>
          <w:color w:val="00000A"/>
          <w:kern w:val="1"/>
          <w:sz w:val="24"/>
          <w:szCs w:val="24"/>
        </w:rPr>
        <w:t xml:space="preserve">ческого развития испытывают трудности в усвоении отдельных учебных предметов, </w:t>
      </w:r>
      <w:r w:rsidR="007A034F" w:rsidRPr="00765FD5">
        <w:rPr>
          <w:rFonts w:ascii="Times New Roman" w:eastAsia="Arial Unicode MS" w:hAnsi="Times New Roman"/>
          <w:bCs/>
          <w:color w:val="00000A"/>
          <w:kern w:val="1"/>
          <w:sz w:val="24"/>
          <w:szCs w:val="24"/>
        </w:rPr>
        <w:t>разрабатываю</w:t>
      </w:r>
      <w:r w:rsidR="007A034F" w:rsidRPr="00765FD5">
        <w:rPr>
          <w:rFonts w:ascii="Times New Roman" w:eastAsia="Arial Unicode MS" w:hAnsi="Times New Roman"/>
          <w:bCs/>
          <w:color w:val="00000A"/>
          <w:kern w:val="1"/>
          <w:sz w:val="24"/>
          <w:szCs w:val="24"/>
        </w:rPr>
        <w:t>т</w:t>
      </w:r>
      <w:r w:rsidRPr="00765FD5">
        <w:rPr>
          <w:rFonts w:ascii="Times New Roman" w:eastAsia="Arial Unicode MS" w:hAnsi="Times New Roman"/>
          <w:bCs/>
          <w:color w:val="00000A"/>
          <w:kern w:val="1"/>
          <w:sz w:val="24"/>
          <w:szCs w:val="24"/>
        </w:rPr>
        <w:t>ся с участием их родителей (законных представителей) индивидуальные учебные планы, в рамках которых формируются индивидуальные учебные программы (содержание дисциплин, курсов, мод</w:t>
      </w:r>
      <w:r w:rsidRPr="00765FD5">
        <w:rPr>
          <w:rFonts w:ascii="Times New Roman" w:eastAsia="Arial Unicode MS" w:hAnsi="Times New Roman"/>
          <w:bCs/>
          <w:color w:val="00000A"/>
          <w:kern w:val="1"/>
          <w:sz w:val="24"/>
          <w:szCs w:val="24"/>
        </w:rPr>
        <w:t>у</w:t>
      </w:r>
      <w:r w:rsidRPr="00765FD5">
        <w:rPr>
          <w:rFonts w:ascii="Times New Roman" w:eastAsia="Arial Unicode MS" w:hAnsi="Times New Roman"/>
          <w:bCs/>
          <w:color w:val="00000A"/>
          <w:kern w:val="1"/>
          <w:sz w:val="24"/>
          <w:szCs w:val="24"/>
        </w:rPr>
        <w:t>лей, формы образования).</w:t>
      </w:r>
    </w:p>
    <w:p w:rsidR="007A034F" w:rsidRPr="00765FD5" w:rsidRDefault="007A034F" w:rsidP="00765FD5">
      <w:pPr>
        <w:spacing w:after="0" w:line="240" w:lineRule="auto"/>
        <w:ind w:firstLine="426"/>
        <w:jc w:val="both"/>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График учебного процесса.</w:t>
      </w:r>
    </w:p>
    <w:p w:rsidR="00223646" w:rsidRPr="00765FD5" w:rsidRDefault="00223646"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Учебный план обеспечивает выполнение гигиенических требований к ре</w:t>
      </w:r>
      <w:r w:rsidR="00902B13">
        <w:rPr>
          <w:rFonts w:ascii="Times New Roman" w:eastAsia="Arial Unicode MS" w:hAnsi="Times New Roman"/>
          <w:bCs/>
          <w:color w:val="00000A"/>
          <w:kern w:val="1"/>
          <w:sz w:val="24"/>
          <w:szCs w:val="24"/>
        </w:rPr>
        <w:t xml:space="preserve">жиму образовательного процесса </w:t>
      </w:r>
      <w:r w:rsidRPr="00765FD5">
        <w:rPr>
          <w:rFonts w:ascii="Times New Roman" w:eastAsia="Arial Unicode MS" w:hAnsi="Times New Roman"/>
          <w:bCs/>
          <w:color w:val="00000A"/>
          <w:kern w:val="1"/>
          <w:sz w:val="24"/>
          <w:szCs w:val="24"/>
        </w:rPr>
        <w:t xml:space="preserve">и предусматривает 5-летнее (1-5 класс) освоения </w:t>
      </w:r>
      <w:r w:rsidR="00FD581D" w:rsidRPr="00765FD5">
        <w:rPr>
          <w:rFonts w:ascii="Times New Roman" w:eastAsia="Arial Unicode MS" w:hAnsi="Times New Roman"/>
          <w:bCs/>
          <w:color w:val="00000A"/>
          <w:kern w:val="1"/>
          <w:sz w:val="24"/>
          <w:szCs w:val="24"/>
        </w:rPr>
        <w:t>АООП НОО</w:t>
      </w:r>
      <w:r w:rsidRPr="00765FD5">
        <w:rPr>
          <w:rFonts w:ascii="Times New Roman" w:eastAsia="Arial Unicode MS" w:hAnsi="Times New Roman"/>
          <w:bCs/>
          <w:color w:val="00000A"/>
          <w:kern w:val="1"/>
          <w:sz w:val="24"/>
          <w:szCs w:val="24"/>
        </w:rPr>
        <w:t xml:space="preserve"> </w:t>
      </w:r>
      <w:proofErr w:type="gramStart"/>
      <w:r w:rsidRPr="00765FD5">
        <w:rPr>
          <w:rFonts w:ascii="Times New Roman" w:eastAsia="Arial Unicode MS" w:hAnsi="Times New Roman"/>
          <w:bCs/>
          <w:color w:val="00000A"/>
          <w:kern w:val="1"/>
          <w:sz w:val="24"/>
          <w:szCs w:val="24"/>
        </w:rPr>
        <w:t>для</w:t>
      </w:r>
      <w:proofErr w:type="gramEnd"/>
      <w:r w:rsidRPr="00765FD5">
        <w:rPr>
          <w:rFonts w:ascii="Times New Roman" w:eastAsia="Arial Unicode MS" w:hAnsi="Times New Roman"/>
          <w:bCs/>
          <w:color w:val="00000A"/>
          <w:kern w:val="1"/>
          <w:sz w:val="24"/>
          <w:szCs w:val="24"/>
        </w:rPr>
        <w:t xml:space="preserve"> слабослышащих и поз</w:t>
      </w:r>
      <w:r w:rsidRPr="00765FD5">
        <w:rPr>
          <w:rFonts w:ascii="Times New Roman" w:eastAsia="Arial Unicode MS" w:hAnsi="Times New Roman"/>
          <w:bCs/>
          <w:color w:val="00000A"/>
          <w:kern w:val="1"/>
          <w:sz w:val="24"/>
          <w:szCs w:val="24"/>
        </w:rPr>
        <w:t>д</w:t>
      </w:r>
      <w:r w:rsidRPr="00765FD5">
        <w:rPr>
          <w:rFonts w:ascii="Times New Roman" w:eastAsia="Arial Unicode MS" w:hAnsi="Times New Roman"/>
          <w:bCs/>
          <w:color w:val="00000A"/>
          <w:kern w:val="1"/>
          <w:sz w:val="24"/>
          <w:szCs w:val="24"/>
        </w:rPr>
        <w:t>нооглохших обучающихся с лёгкой умственной отсталостью (интеллектуальными нарушениями). Выбор продолжительности обучения (за счет введения первого дополнительного класса)  (6 лет) остается за образовательной организацией, исходя из возможностей региона в подготовке слабосл</w:t>
      </w:r>
      <w:r w:rsidRPr="00765FD5">
        <w:rPr>
          <w:rFonts w:ascii="Times New Roman" w:eastAsia="Arial Unicode MS" w:hAnsi="Times New Roman"/>
          <w:bCs/>
          <w:color w:val="00000A"/>
          <w:kern w:val="1"/>
          <w:sz w:val="24"/>
          <w:szCs w:val="24"/>
        </w:rPr>
        <w:t>ы</w:t>
      </w:r>
      <w:r w:rsidRPr="00765FD5">
        <w:rPr>
          <w:rFonts w:ascii="Times New Roman" w:eastAsia="Arial Unicode MS" w:hAnsi="Times New Roman"/>
          <w:bCs/>
          <w:color w:val="00000A"/>
          <w:kern w:val="1"/>
          <w:sz w:val="24"/>
          <w:szCs w:val="24"/>
        </w:rPr>
        <w:t>шащих и позднооглохших</w:t>
      </w:r>
      <w:r w:rsidR="00FD581D" w:rsidRPr="00765FD5">
        <w:rPr>
          <w:sz w:val="24"/>
          <w:szCs w:val="24"/>
        </w:rPr>
        <w:t xml:space="preserve"> </w:t>
      </w:r>
      <w:r w:rsidR="00FD581D" w:rsidRPr="00765FD5">
        <w:rPr>
          <w:rFonts w:ascii="Times New Roman" w:eastAsia="Arial Unicode MS" w:hAnsi="Times New Roman"/>
          <w:bCs/>
          <w:color w:val="00000A"/>
          <w:kern w:val="1"/>
          <w:sz w:val="24"/>
          <w:szCs w:val="24"/>
        </w:rPr>
        <w:t>детей с лёгкой умственной отсталостью (интеллектуальными нарушени</w:t>
      </w:r>
      <w:r w:rsidR="00FD581D" w:rsidRPr="00765FD5">
        <w:rPr>
          <w:rFonts w:ascii="Times New Roman" w:eastAsia="Arial Unicode MS" w:hAnsi="Times New Roman"/>
          <w:bCs/>
          <w:color w:val="00000A"/>
          <w:kern w:val="1"/>
          <w:sz w:val="24"/>
          <w:szCs w:val="24"/>
        </w:rPr>
        <w:t>я</w:t>
      </w:r>
      <w:r w:rsidR="00FD581D" w:rsidRPr="00765FD5">
        <w:rPr>
          <w:rFonts w:ascii="Times New Roman" w:eastAsia="Arial Unicode MS" w:hAnsi="Times New Roman"/>
          <w:bCs/>
          <w:color w:val="00000A"/>
          <w:kern w:val="1"/>
          <w:sz w:val="24"/>
          <w:szCs w:val="24"/>
        </w:rPr>
        <w:t>ми) к обучению в школе.</w:t>
      </w:r>
    </w:p>
    <w:p w:rsidR="0030308D" w:rsidRPr="00765FD5" w:rsidRDefault="0030308D" w:rsidP="00765FD5">
      <w:pPr>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Продолжительность учебной недели для слабослышащих и позднооглохших обучающихся с ле</w:t>
      </w:r>
      <w:r w:rsidRPr="00765FD5">
        <w:rPr>
          <w:rFonts w:ascii="Times New Roman" w:eastAsia="Arial Unicode MS" w:hAnsi="Times New Roman"/>
          <w:bCs/>
          <w:color w:val="00000A"/>
          <w:kern w:val="1"/>
          <w:sz w:val="24"/>
          <w:szCs w:val="24"/>
        </w:rPr>
        <w:t>г</w:t>
      </w:r>
      <w:r w:rsidRPr="00765FD5">
        <w:rPr>
          <w:rFonts w:ascii="Times New Roman" w:eastAsia="Arial Unicode MS" w:hAnsi="Times New Roman"/>
          <w:bCs/>
          <w:color w:val="00000A"/>
          <w:kern w:val="1"/>
          <w:sz w:val="24"/>
          <w:szCs w:val="24"/>
        </w:rPr>
        <w:t>кой умственной отсталостью (интеллектуальными нарушениями</w:t>
      </w:r>
      <w:r w:rsidR="00874248" w:rsidRPr="00765FD5">
        <w:rPr>
          <w:rFonts w:ascii="Times New Roman" w:eastAsia="Arial Unicode MS" w:hAnsi="Times New Roman"/>
          <w:bCs/>
          <w:color w:val="00000A"/>
          <w:kern w:val="1"/>
          <w:sz w:val="24"/>
          <w:szCs w:val="24"/>
        </w:rPr>
        <w:t xml:space="preserve"> составляет 5 дней</w:t>
      </w:r>
      <w:r w:rsidR="00D515BA" w:rsidRPr="00765FD5">
        <w:rPr>
          <w:rFonts w:ascii="Times New Roman" w:eastAsia="Arial Unicode MS" w:hAnsi="Times New Roman"/>
          <w:bCs/>
          <w:color w:val="00000A"/>
          <w:kern w:val="1"/>
          <w:sz w:val="24"/>
          <w:szCs w:val="24"/>
        </w:rPr>
        <w:t>.</w:t>
      </w:r>
      <w:proofErr w:type="gramEnd"/>
    </w:p>
    <w:p w:rsidR="00306AA0" w:rsidRPr="00765FD5" w:rsidRDefault="00306AA0"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Продолжительность учебного года  - для обучающихся первого дополнительного -1 класса — 33 недели, для 2-5 классов — не менее 34 недель.</w:t>
      </w:r>
    </w:p>
    <w:p w:rsidR="00306AA0" w:rsidRPr="00765FD5" w:rsidRDefault="00306AA0"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 первом дополнительном - 1 классе обучающимся устанавливаются дополнительные каникулы в третьей четверти. Продолжительность каникул для обучающихся во 2-4 (5) классах не менее 30 к</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лендарных дней в течение учебного года, летом - не менее 8 недель.</w:t>
      </w:r>
    </w:p>
    <w:p w:rsidR="00771224" w:rsidRPr="00765FD5" w:rsidRDefault="00771224"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При максимально допустимой нагрузке в течение учебного дня количество уроков не должно превышать: в первом дополнительном - 1 классе - 4 уроков в день, один день в неделю -5 уроков, во 2-5-ых классах – не более 5 уроков в день.</w:t>
      </w:r>
    </w:p>
    <w:p w:rsidR="00771224" w:rsidRPr="00765FD5" w:rsidRDefault="00771224"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Возможно использование в первых классах «ступенчатого» режима обучения. В сентябре, октя</w:t>
      </w:r>
      <w:r w:rsidRPr="00765FD5">
        <w:rPr>
          <w:rFonts w:ascii="Times New Roman" w:eastAsia="Arial Unicode MS" w:hAnsi="Times New Roman"/>
          <w:bCs/>
          <w:color w:val="00000A"/>
          <w:kern w:val="1"/>
          <w:sz w:val="24"/>
          <w:szCs w:val="24"/>
        </w:rPr>
        <w:t>б</w:t>
      </w:r>
      <w:r w:rsidRPr="00765FD5">
        <w:rPr>
          <w:rFonts w:ascii="Times New Roman" w:eastAsia="Arial Unicode MS" w:hAnsi="Times New Roman"/>
          <w:bCs/>
          <w:color w:val="00000A"/>
          <w:kern w:val="1"/>
          <w:sz w:val="24"/>
          <w:szCs w:val="24"/>
        </w:rPr>
        <w:t>ре проводится ежедневно 3 урока по 35 минут каждый. Остальное время заполняется целевыми пр</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гулками, экскурсиями, физкультурными занятиями, развивающими играми. Чтобы выполнить задачу снятия статического напряжения обучающихся, предлагается на четвертых уроках использовать не только классно-урочную, но и иные формы организации учебного процесса. В ноябре — декабре — по 4 урока по 35 минут каждый; в январе — мае по 4 урока по 40 минут каждый + 5 минут физкул</w:t>
      </w:r>
      <w:r w:rsidRPr="00765FD5">
        <w:rPr>
          <w:rFonts w:ascii="Times New Roman" w:eastAsia="Arial Unicode MS" w:hAnsi="Times New Roman"/>
          <w:bCs/>
          <w:color w:val="00000A"/>
          <w:kern w:val="1"/>
          <w:sz w:val="24"/>
          <w:szCs w:val="24"/>
        </w:rPr>
        <w:t>ь</w:t>
      </w:r>
      <w:r w:rsidRPr="00765FD5">
        <w:rPr>
          <w:rFonts w:ascii="Times New Roman" w:eastAsia="Arial Unicode MS" w:hAnsi="Times New Roman"/>
          <w:bCs/>
          <w:color w:val="00000A"/>
          <w:kern w:val="1"/>
          <w:sz w:val="24"/>
          <w:szCs w:val="24"/>
        </w:rPr>
        <w:t>турная пауза. Обучение учащихся первого дополнительного - 1 класса проводится без балльного оц</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нивания знаний.</w:t>
      </w:r>
    </w:p>
    <w:p w:rsidR="00FF15D6" w:rsidRPr="00765FD5" w:rsidRDefault="00FF15D6"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Во 2-4(5) классах продолжительность уроков – 40 минут. Формы организации образовательного процесса, могут чередоваться между учебной и внеурочной деятельности в рамках расписания.</w:t>
      </w:r>
    </w:p>
    <w:p w:rsidR="003E7175"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lastRenderedPageBreak/>
        <w:t>Расписание в образовательной организации для слабослышащих и позднооглохших обучающи</w:t>
      </w:r>
      <w:r w:rsidRPr="00765FD5">
        <w:rPr>
          <w:rFonts w:ascii="Times New Roman" w:eastAsia="Arial Unicode MS" w:hAnsi="Times New Roman"/>
          <w:bCs/>
          <w:color w:val="00000A"/>
          <w:kern w:val="1"/>
          <w:sz w:val="24"/>
          <w:szCs w:val="24"/>
        </w:rPr>
        <w:t>х</w:t>
      </w:r>
      <w:r w:rsidRPr="00765FD5">
        <w:rPr>
          <w:rFonts w:ascii="Times New Roman" w:eastAsia="Arial Unicode MS" w:hAnsi="Times New Roman"/>
          <w:bCs/>
          <w:color w:val="00000A"/>
          <w:kern w:val="1"/>
          <w:sz w:val="24"/>
          <w:szCs w:val="24"/>
        </w:rPr>
        <w:t xml:space="preserve">ся с интеллектуальными нарушениями строится с учётом кривой умственной работоспособности в течение учебного дня и учебной недели с соблюдением режима ранжирования предметов по баллам. </w:t>
      </w:r>
      <w:proofErr w:type="gramStart"/>
      <w:r w:rsidRPr="00765FD5">
        <w:rPr>
          <w:rFonts w:ascii="Times New Roman" w:eastAsia="Arial Unicode MS" w:hAnsi="Times New Roman"/>
          <w:bCs/>
          <w:color w:val="00000A"/>
          <w:kern w:val="1"/>
          <w:sz w:val="24"/>
          <w:szCs w:val="24"/>
        </w:rPr>
        <w:t>В течение учебного дня проводятся и трудные, и более лёгкие для восприятия обучающимися пре</w:t>
      </w:r>
      <w:r w:rsidRPr="00765FD5">
        <w:rPr>
          <w:rFonts w:ascii="Times New Roman" w:eastAsia="Arial Unicode MS" w:hAnsi="Times New Roman"/>
          <w:bCs/>
          <w:color w:val="00000A"/>
          <w:kern w:val="1"/>
          <w:sz w:val="24"/>
          <w:szCs w:val="24"/>
        </w:rPr>
        <w:t>д</w:t>
      </w:r>
      <w:r w:rsidRPr="00765FD5">
        <w:rPr>
          <w:rFonts w:ascii="Times New Roman" w:eastAsia="Arial Unicode MS" w:hAnsi="Times New Roman"/>
          <w:bCs/>
          <w:color w:val="00000A"/>
          <w:kern w:val="1"/>
          <w:sz w:val="24"/>
          <w:szCs w:val="24"/>
        </w:rPr>
        <w:t xml:space="preserve">меты, что может снижать утомляемость обучающихся и не допускает их перегрузки (в соответствии с Уставом общеобразовательного учреждения (организации).  </w:t>
      </w:r>
      <w:proofErr w:type="gramEnd"/>
    </w:p>
    <w:p w:rsidR="003E7175"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Реализация вариативной части учебного плана обеспечивает индивидуальный характер развития обучающихся с учетом тяжести речевого недоразвития, особенностей их эмоционально – психич</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 xml:space="preserve">ского развития, интересов и склонностей.              </w:t>
      </w:r>
    </w:p>
    <w:p w:rsidR="003E7175"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Учебный план сохраняет преемственность изучае</w:t>
      </w:r>
      <w:r w:rsidR="00D4700A" w:rsidRPr="00765FD5">
        <w:rPr>
          <w:rFonts w:ascii="Times New Roman" w:eastAsia="Arial Unicode MS" w:hAnsi="Times New Roman"/>
          <w:bCs/>
          <w:color w:val="00000A"/>
          <w:kern w:val="1"/>
          <w:sz w:val="24"/>
          <w:szCs w:val="24"/>
        </w:rPr>
        <w:t xml:space="preserve">мых учебных предметов на каждом уровне </w:t>
      </w:r>
      <w:r w:rsidRPr="00765FD5">
        <w:rPr>
          <w:rFonts w:ascii="Times New Roman" w:eastAsia="Arial Unicode MS" w:hAnsi="Times New Roman"/>
          <w:bCs/>
          <w:color w:val="00000A"/>
          <w:kern w:val="1"/>
          <w:sz w:val="24"/>
          <w:szCs w:val="24"/>
        </w:rPr>
        <w:t>с учетом специфики, направленной на преодоление речевого недоразвития и связанных с ним особе</w:t>
      </w:r>
      <w:r w:rsidRPr="00765FD5">
        <w:rPr>
          <w:rFonts w:ascii="Times New Roman" w:eastAsia="Arial Unicode MS" w:hAnsi="Times New Roman"/>
          <w:bCs/>
          <w:color w:val="00000A"/>
          <w:kern w:val="1"/>
          <w:sz w:val="24"/>
          <w:szCs w:val="24"/>
        </w:rPr>
        <w:t>н</w:t>
      </w:r>
      <w:r w:rsidRPr="00765FD5">
        <w:rPr>
          <w:rFonts w:ascii="Times New Roman" w:eastAsia="Arial Unicode MS" w:hAnsi="Times New Roman"/>
          <w:bCs/>
          <w:color w:val="00000A"/>
          <w:kern w:val="1"/>
          <w:sz w:val="24"/>
          <w:szCs w:val="24"/>
        </w:rPr>
        <w:t>ностей психического развития обучающихся.</w:t>
      </w:r>
    </w:p>
    <w:p w:rsidR="003E7175"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учебном плане дополнительно предусмотрены занятия </w:t>
      </w:r>
      <w:proofErr w:type="spellStart"/>
      <w:r w:rsidRPr="00765FD5">
        <w:rPr>
          <w:rFonts w:ascii="Times New Roman" w:eastAsia="Arial Unicode MS" w:hAnsi="Times New Roman"/>
          <w:bCs/>
          <w:color w:val="00000A"/>
          <w:kern w:val="1"/>
          <w:sz w:val="24"/>
          <w:szCs w:val="24"/>
        </w:rPr>
        <w:t>коррекционно</w:t>
      </w:r>
      <w:proofErr w:type="spellEnd"/>
      <w:r w:rsidRPr="00765FD5">
        <w:rPr>
          <w:rFonts w:ascii="Times New Roman" w:eastAsia="Arial Unicode MS" w:hAnsi="Times New Roman"/>
          <w:bCs/>
          <w:color w:val="00000A"/>
          <w:kern w:val="1"/>
          <w:sz w:val="24"/>
          <w:szCs w:val="24"/>
        </w:rPr>
        <w:t xml:space="preserve"> – развивающей области. В максимальную нагрузку не входят часы занятий, включенные в </w:t>
      </w:r>
      <w:proofErr w:type="spellStart"/>
      <w:r w:rsidRPr="00765FD5">
        <w:rPr>
          <w:rFonts w:ascii="Times New Roman" w:eastAsia="Arial Unicode MS" w:hAnsi="Times New Roman"/>
          <w:bCs/>
          <w:color w:val="00000A"/>
          <w:kern w:val="1"/>
          <w:sz w:val="24"/>
          <w:szCs w:val="24"/>
        </w:rPr>
        <w:t>коррекционно</w:t>
      </w:r>
      <w:proofErr w:type="spellEnd"/>
      <w:r w:rsidRPr="00765FD5">
        <w:rPr>
          <w:rFonts w:ascii="Times New Roman" w:eastAsia="Arial Unicode MS" w:hAnsi="Times New Roman"/>
          <w:bCs/>
          <w:color w:val="00000A"/>
          <w:kern w:val="1"/>
          <w:sz w:val="24"/>
          <w:szCs w:val="24"/>
        </w:rPr>
        <w:t xml:space="preserve"> – развивающую о</w:t>
      </w:r>
      <w:r w:rsidRPr="00765FD5">
        <w:rPr>
          <w:rFonts w:ascii="Times New Roman" w:eastAsia="Arial Unicode MS" w:hAnsi="Times New Roman"/>
          <w:bCs/>
          <w:color w:val="00000A"/>
          <w:kern w:val="1"/>
          <w:sz w:val="24"/>
          <w:szCs w:val="24"/>
        </w:rPr>
        <w:t>б</w:t>
      </w:r>
      <w:r w:rsidRPr="00765FD5">
        <w:rPr>
          <w:rFonts w:ascii="Times New Roman" w:eastAsia="Arial Unicode MS" w:hAnsi="Times New Roman"/>
          <w:bCs/>
          <w:color w:val="00000A"/>
          <w:kern w:val="1"/>
          <w:sz w:val="24"/>
          <w:szCs w:val="24"/>
        </w:rPr>
        <w:t xml:space="preserve">ласть. </w:t>
      </w:r>
    </w:p>
    <w:p w:rsidR="003E7175"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Расписание уроков составляется отдельно для обязательной части учебного плана, </w:t>
      </w:r>
      <w:proofErr w:type="spellStart"/>
      <w:r w:rsidRPr="00765FD5">
        <w:rPr>
          <w:rFonts w:ascii="Times New Roman" w:eastAsia="Arial Unicode MS" w:hAnsi="Times New Roman"/>
          <w:bCs/>
          <w:color w:val="00000A"/>
          <w:kern w:val="1"/>
          <w:sz w:val="24"/>
          <w:szCs w:val="24"/>
        </w:rPr>
        <w:t>коррекционно</w:t>
      </w:r>
      <w:proofErr w:type="spellEnd"/>
      <w:r w:rsidRPr="00765FD5">
        <w:rPr>
          <w:rFonts w:ascii="Times New Roman" w:eastAsia="Arial Unicode MS" w:hAnsi="Times New Roman"/>
          <w:bCs/>
          <w:color w:val="00000A"/>
          <w:kern w:val="1"/>
          <w:sz w:val="24"/>
          <w:szCs w:val="24"/>
        </w:rPr>
        <w:t xml:space="preserve"> – развивающей области, направлений внеурочной деятельности. Между началом выше перечисле</w:t>
      </w:r>
      <w:r w:rsidRPr="00765FD5">
        <w:rPr>
          <w:rFonts w:ascii="Times New Roman" w:eastAsia="Arial Unicode MS" w:hAnsi="Times New Roman"/>
          <w:bCs/>
          <w:color w:val="00000A"/>
          <w:kern w:val="1"/>
          <w:sz w:val="24"/>
          <w:szCs w:val="24"/>
        </w:rPr>
        <w:t>н</w:t>
      </w:r>
      <w:r w:rsidRPr="00765FD5">
        <w:rPr>
          <w:rFonts w:ascii="Times New Roman" w:eastAsia="Arial Unicode MS" w:hAnsi="Times New Roman"/>
          <w:bCs/>
          <w:color w:val="00000A"/>
          <w:kern w:val="1"/>
          <w:sz w:val="24"/>
          <w:szCs w:val="24"/>
        </w:rPr>
        <w:t>ных занятий  и последним уроком рекомендуется устраивать перерыв продолжительностью не менее 45 минут.</w:t>
      </w:r>
    </w:p>
    <w:p w:rsidR="00FF15D6" w:rsidRPr="00765FD5" w:rsidRDefault="003E717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Нагрузка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xml:space="preserve"> регулируется за счет увеличения продолжительности обучения, корре</w:t>
      </w:r>
      <w:r w:rsidRPr="00765FD5">
        <w:rPr>
          <w:rFonts w:ascii="Times New Roman" w:eastAsia="Arial Unicode MS" w:hAnsi="Times New Roman"/>
          <w:bCs/>
          <w:color w:val="00000A"/>
          <w:kern w:val="1"/>
          <w:sz w:val="24"/>
          <w:szCs w:val="24"/>
        </w:rPr>
        <w:t>к</w:t>
      </w:r>
      <w:r w:rsidRPr="00765FD5">
        <w:rPr>
          <w:rFonts w:ascii="Times New Roman" w:eastAsia="Arial Unicode MS" w:hAnsi="Times New Roman"/>
          <w:bCs/>
          <w:color w:val="00000A"/>
          <w:kern w:val="1"/>
          <w:sz w:val="24"/>
          <w:szCs w:val="24"/>
        </w:rPr>
        <w:t>ционной направленности учебного процесса, позволяющий формировать полноценные умения и навыки учебной деятельности слабослышащих и позднооглохших обучающихся с интеллектуальн</w:t>
      </w:r>
      <w:r w:rsidRPr="00765FD5">
        <w:rPr>
          <w:rFonts w:ascii="Times New Roman" w:eastAsia="Arial Unicode MS" w:hAnsi="Times New Roman"/>
          <w:bCs/>
          <w:color w:val="00000A"/>
          <w:kern w:val="1"/>
          <w:sz w:val="24"/>
          <w:szCs w:val="24"/>
        </w:rPr>
        <w:t>ы</w:t>
      </w:r>
      <w:r w:rsidRPr="00765FD5">
        <w:rPr>
          <w:rFonts w:ascii="Times New Roman" w:eastAsia="Arial Unicode MS" w:hAnsi="Times New Roman"/>
          <w:bCs/>
          <w:color w:val="00000A"/>
          <w:kern w:val="1"/>
          <w:sz w:val="24"/>
          <w:szCs w:val="24"/>
        </w:rPr>
        <w:t>ми нарушениями.</w:t>
      </w:r>
    </w:p>
    <w:p w:rsidR="00664BE5" w:rsidRPr="00765FD5" w:rsidRDefault="00664BE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По АООП НОО слабослышащие и позднооглохшие школьники с лёгкой умственной отсталостью (интеллектуальными нарушениями) обучаются в условиях специального </w:t>
      </w:r>
      <w:r w:rsidRPr="00765FD5">
        <w:rPr>
          <w:rFonts w:ascii="Times New Roman" w:eastAsia="Arial Unicode MS" w:hAnsi="Times New Roman"/>
          <w:b/>
          <w:bCs/>
          <w:i/>
          <w:color w:val="00000A"/>
          <w:kern w:val="1"/>
          <w:sz w:val="24"/>
          <w:szCs w:val="24"/>
        </w:rPr>
        <w:t>малокомплектного класса для детей со сходным состоянием здоровья по слуху и сходными образовательными потребн</w:t>
      </w:r>
      <w:r w:rsidRPr="00765FD5">
        <w:rPr>
          <w:rFonts w:ascii="Times New Roman" w:eastAsia="Arial Unicode MS" w:hAnsi="Times New Roman"/>
          <w:b/>
          <w:bCs/>
          <w:i/>
          <w:color w:val="00000A"/>
          <w:kern w:val="1"/>
          <w:sz w:val="24"/>
          <w:szCs w:val="24"/>
        </w:rPr>
        <w:t>о</w:t>
      </w:r>
      <w:r w:rsidRPr="00765FD5">
        <w:rPr>
          <w:rFonts w:ascii="Times New Roman" w:eastAsia="Arial Unicode MS" w:hAnsi="Times New Roman"/>
          <w:b/>
          <w:bCs/>
          <w:i/>
          <w:color w:val="00000A"/>
          <w:kern w:val="1"/>
          <w:sz w:val="24"/>
          <w:szCs w:val="24"/>
        </w:rPr>
        <w:t>стями</w:t>
      </w:r>
      <w:r w:rsidRPr="00765FD5">
        <w:rPr>
          <w:rFonts w:ascii="Times New Roman" w:eastAsia="Arial Unicode MS" w:hAnsi="Times New Roman"/>
          <w:bCs/>
          <w:color w:val="00000A"/>
          <w:kern w:val="1"/>
          <w:sz w:val="24"/>
          <w:szCs w:val="24"/>
        </w:rPr>
        <w:t>. Наполняемость специального класса не может превышать 5  детей.</w:t>
      </w:r>
    </w:p>
    <w:p w:rsidR="00664BE5" w:rsidRPr="00765FD5" w:rsidRDefault="00664BE5" w:rsidP="00765FD5">
      <w:pPr>
        <w:spacing w:after="0" w:line="240" w:lineRule="auto"/>
        <w:ind w:firstLine="426"/>
        <w:jc w:val="both"/>
        <w:rPr>
          <w:rFonts w:ascii="Times New Roman" w:eastAsia="Arial Unicode MS" w:hAnsi="Times New Roman"/>
          <w:bCs/>
          <w:color w:val="00000A"/>
          <w:kern w:val="1"/>
          <w:sz w:val="24"/>
          <w:szCs w:val="24"/>
        </w:rPr>
      </w:pPr>
      <w:proofErr w:type="gramStart"/>
      <w:r w:rsidRPr="00765FD5">
        <w:rPr>
          <w:rFonts w:ascii="Times New Roman" w:eastAsia="Arial Unicode MS" w:hAnsi="Times New Roman"/>
          <w:bCs/>
          <w:color w:val="00000A"/>
          <w:kern w:val="1"/>
          <w:sz w:val="24"/>
          <w:szCs w:val="24"/>
        </w:rPr>
        <w:t>Особенностями учебного плана для слабослышащих и позд</w:t>
      </w:r>
      <w:r w:rsidR="000B139D" w:rsidRPr="00765FD5">
        <w:rPr>
          <w:rFonts w:ascii="Times New Roman" w:eastAsia="Arial Unicode MS" w:hAnsi="Times New Roman"/>
          <w:bCs/>
          <w:color w:val="00000A"/>
          <w:kern w:val="1"/>
          <w:sz w:val="24"/>
          <w:szCs w:val="24"/>
        </w:rPr>
        <w:t>нооглохших обучающихся  на уровне</w:t>
      </w:r>
      <w:r w:rsidRPr="00765FD5">
        <w:rPr>
          <w:rFonts w:ascii="Times New Roman" w:eastAsia="Arial Unicode MS" w:hAnsi="Times New Roman"/>
          <w:bCs/>
          <w:color w:val="00000A"/>
          <w:kern w:val="1"/>
          <w:sz w:val="24"/>
          <w:szCs w:val="24"/>
        </w:rPr>
        <w:t xml:space="preserve"> начального образования предметная область «Речь и речевая практика» представлена учебными предметами «Русский язык», «Чтение», «Развитие речи», «Предметно-практическое обучение»</w:t>
      </w:r>
      <w:r w:rsidR="000B139D" w:rsidRPr="00765FD5">
        <w:rPr>
          <w:rFonts w:ascii="Times New Roman" w:eastAsia="Arial Unicode MS" w:hAnsi="Times New Roman"/>
          <w:bCs/>
          <w:color w:val="00000A"/>
          <w:kern w:val="1"/>
          <w:sz w:val="24"/>
          <w:szCs w:val="24"/>
        </w:rPr>
        <w:t xml:space="preserve">, </w:t>
      </w:r>
      <w:r w:rsidR="00F10A34" w:rsidRPr="00765FD5">
        <w:rPr>
          <w:rFonts w:ascii="Times New Roman" w:eastAsia="Arial Unicode MS" w:hAnsi="Times New Roman"/>
          <w:bCs/>
          <w:color w:val="00000A"/>
          <w:kern w:val="1"/>
          <w:sz w:val="24"/>
          <w:szCs w:val="24"/>
        </w:rPr>
        <w:t>«Л</w:t>
      </w:r>
      <w:r w:rsidR="000B139D" w:rsidRPr="00765FD5">
        <w:rPr>
          <w:rFonts w:ascii="Times New Roman" w:eastAsia="Arial Unicode MS" w:hAnsi="Times New Roman"/>
          <w:bCs/>
          <w:color w:val="00000A"/>
          <w:kern w:val="1"/>
          <w:sz w:val="24"/>
          <w:szCs w:val="24"/>
        </w:rPr>
        <w:t>и</w:t>
      </w:r>
      <w:r w:rsidR="000B139D" w:rsidRPr="00765FD5">
        <w:rPr>
          <w:rFonts w:ascii="Times New Roman" w:eastAsia="Arial Unicode MS" w:hAnsi="Times New Roman"/>
          <w:bCs/>
          <w:color w:val="00000A"/>
          <w:kern w:val="1"/>
          <w:sz w:val="24"/>
          <w:szCs w:val="24"/>
        </w:rPr>
        <w:t>тературное чтение на чеченском языке</w:t>
      </w:r>
      <w:r w:rsidR="00F10A34" w:rsidRPr="00765FD5">
        <w:rPr>
          <w:rFonts w:ascii="Times New Roman" w:eastAsia="Arial Unicode MS" w:hAnsi="Times New Roman"/>
          <w:bCs/>
          <w:color w:val="00000A"/>
          <w:kern w:val="1"/>
          <w:sz w:val="24"/>
          <w:szCs w:val="24"/>
        </w:rPr>
        <w:t>»</w:t>
      </w:r>
      <w:r w:rsidR="000B139D" w:rsidRPr="00765FD5">
        <w:rPr>
          <w:rFonts w:ascii="Times New Roman" w:eastAsia="Arial Unicode MS" w:hAnsi="Times New Roman"/>
          <w:bCs/>
          <w:color w:val="00000A"/>
          <w:kern w:val="1"/>
          <w:sz w:val="24"/>
          <w:szCs w:val="24"/>
        </w:rPr>
        <w:t xml:space="preserve">, </w:t>
      </w:r>
      <w:r w:rsidR="00F10A34" w:rsidRPr="00765FD5">
        <w:rPr>
          <w:rFonts w:ascii="Times New Roman" w:eastAsia="Arial Unicode MS" w:hAnsi="Times New Roman"/>
          <w:bCs/>
          <w:color w:val="00000A"/>
          <w:kern w:val="1"/>
          <w:sz w:val="24"/>
          <w:szCs w:val="24"/>
        </w:rPr>
        <w:t>«Ч</w:t>
      </w:r>
      <w:r w:rsidR="000B139D" w:rsidRPr="00765FD5">
        <w:rPr>
          <w:rFonts w:ascii="Times New Roman" w:eastAsia="Arial Unicode MS" w:hAnsi="Times New Roman"/>
          <w:bCs/>
          <w:color w:val="00000A"/>
          <w:kern w:val="1"/>
          <w:sz w:val="24"/>
          <w:szCs w:val="24"/>
        </w:rPr>
        <w:t>еченский язык</w:t>
      </w:r>
      <w:r w:rsidR="00F10A34" w:rsidRPr="00765FD5">
        <w:rPr>
          <w:rFonts w:ascii="Times New Roman" w:eastAsia="Arial Unicode MS" w:hAnsi="Times New Roman"/>
          <w:bCs/>
          <w:color w:val="00000A"/>
          <w:kern w:val="1"/>
          <w:sz w:val="24"/>
          <w:szCs w:val="24"/>
        </w:rPr>
        <w:t>»</w:t>
      </w:r>
      <w:r w:rsidRPr="00765FD5">
        <w:rPr>
          <w:rFonts w:ascii="Times New Roman" w:eastAsia="Arial Unicode MS" w:hAnsi="Times New Roman"/>
          <w:bCs/>
          <w:color w:val="00000A"/>
          <w:kern w:val="1"/>
          <w:sz w:val="24"/>
          <w:szCs w:val="24"/>
        </w:rPr>
        <w:t>.</w:t>
      </w:r>
      <w:proofErr w:type="gramEnd"/>
      <w:r w:rsidRPr="00765FD5">
        <w:rPr>
          <w:rFonts w:ascii="Times New Roman" w:eastAsia="Arial Unicode MS" w:hAnsi="Times New Roman"/>
          <w:bCs/>
          <w:color w:val="00000A"/>
          <w:kern w:val="1"/>
          <w:sz w:val="24"/>
          <w:szCs w:val="24"/>
        </w:rPr>
        <w:t xml:space="preserve"> Учебный предмет «Русский язык» вкл</w:t>
      </w:r>
      <w:r w:rsidRPr="00765FD5">
        <w:rPr>
          <w:rFonts w:ascii="Times New Roman" w:eastAsia="Arial Unicode MS" w:hAnsi="Times New Roman"/>
          <w:bCs/>
          <w:color w:val="00000A"/>
          <w:kern w:val="1"/>
          <w:sz w:val="24"/>
          <w:szCs w:val="24"/>
        </w:rPr>
        <w:t>ю</w:t>
      </w:r>
      <w:r w:rsidRPr="00765FD5">
        <w:rPr>
          <w:rFonts w:ascii="Times New Roman" w:eastAsia="Arial Unicode MS" w:hAnsi="Times New Roman"/>
          <w:bCs/>
          <w:color w:val="00000A"/>
          <w:kern w:val="1"/>
          <w:sz w:val="24"/>
          <w:szCs w:val="24"/>
        </w:rPr>
        <w:t>чает набор предметов: «Обучение грамоте», «Формирование грамматического строя речи».</w:t>
      </w:r>
    </w:p>
    <w:p w:rsidR="00664BE5" w:rsidRPr="00765FD5" w:rsidRDefault="00664BE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Учебные предметы «Формирование грамматического строя речи», «Развитие речи» обеспечив</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ют учащимся достижение уровня начального общего образования, коррекцию и формирование гра</w:t>
      </w:r>
      <w:r w:rsidRPr="00765FD5">
        <w:rPr>
          <w:rFonts w:ascii="Times New Roman" w:eastAsia="Arial Unicode MS" w:hAnsi="Times New Roman"/>
          <w:bCs/>
          <w:color w:val="00000A"/>
          <w:kern w:val="1"/>
          <w:sz w:val="24"/>
          <w:szCs w:val="24"/>
        </w:rPr>
        <w:t>м</w:t>
      </w:r>
      <w:r w:rsidRPr="00765FD5">
        <w:rPr>
          <w:rFonts w:ascii="Times New Roman" w:eastAsia="Arial Unicode MS" w:hAnsi="Times New Roman"/>
          <w:bCs/>
          <w:color w:val="00000A"/>
          <w:kern w:val="1"/>
          <w:sz w:val="24"/>
          <w:szCs w:val="24"/>
        </w:rPr>
        <w:t xml:space="preserve">матического строя речи, способствуют развитию словесной речи (в письменной и устной форме). Изучение этих предметов позволяет создать основу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 </w:t>
      </w:r>
    </w:p>
    <w:p w:rsidR="00604389" w:rsidRPr="00765FD5" w:rsidRDefault="00664BE5"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xml:space="preserve">В предметной области </w:t>
      </w:r>
      <w:r w:rsidR="00604389" w:rsidRPr="00765FD5">
        <w:rPr>
          <w:rFonts w:ascii="Times New Roman" w:eastAsia="Arial Unicode MS" w:hAnsi="Times New Roman"/>
          <w:bCs/>
          <w:color w:val="00000A"/>
          <w:kern w:val="1"/>
          <w:sz w:val="24"/>
          <w:szCs w:val="24"/>
        </w:rPr>
        <w:t xml:space="preserve">«Речь и речевая практика» </w:t>
      </w:r>
      <w:r w:rsidRPr="00765FD5">
        <w:rPr>
          <w:rFonts w:ascii="Times New Roman" w:eastAsia="Arial Unicode MS" w:hAnsi="Times New Roman"/>
          <w:bCs/>
          <w:color w:val="00000A"/>
          <w:kern w:val="1"/>
          <w:sz w:val="24"/>
          <w:szCs w:val="24"/>
        </w:rPr>
        <w:t>в  1-м дополнительном классе особое место з</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 xml:space="preserve">нимает специальный интегративный коррекционный предмет «Предметно-практическое обучение», который сочетает в себе компетенции двух предметных областей – филологии и технологии. </w:t>
      </w:r>
      <w:proofErr w:type="gramStart"/>
      <w:r w:rsidRPr="00765FD5">
        <w:rPr>
          <w:rFonts w:ascii="Times New Roman" w:eastAsia="Arial Unicode MS" w:hAnsi="Times New Roman"/>
          <w:bCs/>
          <w:color w:val="00000A"/>
          <w:kern w:val="1"/>
          <w:sz w:val="24"/>
          <w:szCs w:val="24"/>
        </w:rPr>
        <w:t>Уче</w:t>
      </w:r>
      <w:r w:rsidRPr="00765FD5">
        <w:rPr>
          <w:rFonts w:ascii="Times New Roman" w:eastAsia="Arial Unicode MS" w:hAnsi="Times New Roman"/>
          <w:bCs/>
          <w:color w:val="00000A"/>
          <w:kern w:val="1"/>
          <w:sz w:val="24"/>
          <w:szCs w:val="24"/>
        </w:rPr>
        <w:t>б</w:t>
      </w:r>
      <w:r w:rsidRPr="00765FD5">
        <w:rPr>
          <w:rFonts w:ascii="Times New Roman" w:eastAsia="Arial Unicode MS" w:hAnsi="Times New Roman"/>
          <w:bCs/>
          <w:color w:val="00000A"/>
          <w:kern w:val="1"/>
          <w:sz w:val="24"/>
          <w:szCs w:val="24"/>
        </w:rPr>
        <w:t>ный предмет «Предметно-практическое обучение» направлен на формирование житейских понятий, развитие мышления, разговорной и монологической речи в устной и письменной формах, соверше</w:t>
      </w:r>
      <w:r w:rsidRPr="00765FD5">
        <w:rPr>
          <w:rFonts w:ascii="Times New Roman" w:eastAsia="Arial Unicode MS" w:hAnsi="Times New Roman"/>
          <w:bCs/>
          <w:color w:val="00000A"/>
          <w:kern w:val="1"/>
          <w:sz w:val="24"/>
          <w:szCs w:val="24"/>
        </w:rPr>
        <w:t>н</w:t>
      </w:r>
      <w:r w:rsidRPr="00765FD5">
        <w:rPr>
          <w:rFonts w:ascii="Times New Roman" w:eastAsia="Arial Unicode MS" w:hAnsi="Times New Roman"/>
          <w:bCs/>
          <w:color w:val="00000A"/>
          <w:kern w:val="1"/>
          <w:sz w:val="24"/>
          <w:szCs w:val="24"/>
        </w:rPr>
        <w:t>ствование предметно – практической деятельности, формирование рудовых умений и навыков, вкл</w:t>
      </w:r>
      <w:r w:rsidRPr="00765FD5">
        <w:rPr>
          <w:rFonts w:ascii="Times New Roman" w:eastAsia="Arial Unicode MS" w:hAnsi="Times New Roman"/>
          <w:bCs/>
          <w:color w:val="00000A"/>
          <w:kern w:val="1"/>
          <w:sz w:val="24"/>
          <w:szCs w:val="24"/>
        </w:rPr>
        <w:t>ю</w:t>
      </w:r>
      <w:r w:rsidRPr="00765FD5">
        <w:rPr>
          <w:rFonts w:ascii="Times New Roman" w:eastAsia="Arial Unicode MS" w:hAnsi="Times New Roman"/>
          <w:bCs/>
          <w:color w:val="00000A"/>
          <w:kern w:val="1"/>
          <w:sz w:val="24"/>
          <w:szCs w:val="24"/>
        </w:rPr>
        <w:t>чая умение работать в коллективе и целенаправленное воспитание школьников.</w:t>
      </w:r>
      <w:proofErr w:type="gramEnd"/>
      <w:r w:rsidRPr="00765FD5">
        <w:rPr>
          <w:rFonts w:ascii="Times New Roman" w:eastAsia="Arial Unicode MS" w:hAnsi="Times New Roman"/>
          <w:bCs/>
          <w:color w:val="00000A"/>
          <w:kern w:val="1"/>
          <w:sz w:val="24"/>
          <w:szCs w:val="24"/>
        </w:rPr>
        <w:t xml:space="preserve"> Ситуативность пре</w:t>
      </w:r>
      <w:r w:rsidRPr="00765FD5">
        <w:rPr>
          <w:rFonts w:ascii="Times New Roman" w:eastAsia="Arial Unicode MS" w:hAnsi="Times New Roman"/>
          <w:bCs/>
          <w:color w:val="00000A"/>
          <w:kern w:val="1"/>
          <w:sz w:val="24"/>
          <w:szCs w:val="24"/>
        </w:rPr>
        <w:t>д</w:t>
      </w:r>
      <w:r w:rsidRPr="00765FD5">
        <w:rPr>
          <w:rFonts w:ascii="Times New Roman" w:eastAsia="Arial Unicode MS" w:hAnsi="Times New Roman"/>
          <w:bCs/>
          <w:color w:val="00000A"/>
          <w:kern w:val="1"/>
          <w:sz w:val="24"/>
          <w:szCs w:val="24"/>
        </w:rPr>
        <w:t>метно-практической</w:t>
      </w:r>
      <w:r w:rsidR="00604389" w:rsidRPr="00765FD5">
        <w:rPr>
          <w:sz w:val="24"/>
          <w:szCs w:val="24"/>
        </w:rPr>
        <w:t xml:space="preserve"> </w:t>
      </w:r>
      <w:r w:rsidR="00604389" w:rsidRPr="00765FD5">
        <w:rPr>
          <w:rFonts w:ascii="Times New Roman" w:eastAsia="Arial Unicode MS" w:hAnsi="Times New Roman"/>
          <w:bCs/>
          <w:color w:val="00000A"/>
          <w:kern w:val="1"/>
          <w:sz w:val="24"/>
          <w:szCs w:val="24"/>
        </w:rPr>
        <w:t xml:space="preserve">деятельности обеспечивает активное овладение обучающими с нарушением слуха речевыми навыками. </w:t>
      </w:r>
    </w:p>
    <w:p w:rsidR="00604389" w:rsidRPr="00765FD5" w:rsidRDefault="00604389"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Учебный предмет «Предметно-практическое обучение» предполагает реализацию принципа св</w:t>
      </w:r>
      <w:r w:rsidRPr="00765FD5">
        <w:rPr>
          <w:rFonts w:ascii="Times New Roman" w:eastAsia="Arial Unicode MS" w:hAnsi="Times New Roman"/>
          <w:bCs/>
          <w:color w:val="00000A"/>
          <w:kern w:val="1"/>
          <w:sz w:val="24"/>
          <w:szCs w:val="24"/>
        </w:rPr>
        <w:t>я</w:t>
      </w:r>
      <w:r w:rsidRPr="00765FD5">
        <w:rPr>
          <w:rFonts w:ascii="Times New Roman" w:eastAsia="Arial Unicode MS" w:hAnsi="Times New Roman"/>
          <w:bCs/>
          <w:color w:val="00000A"/>
          <w:kern w:val="1"/>
          <w:sz w:val="24"/>
          <w:szCs w:val="24"/>
        </w:rPr>
        <w:t xml:space="preserve">зи речевого развития с предметно-практической деятельностью </w:t>
      </w:r>
      <w:proofErr w:type="gramStart"/>
      <w:r w:rsidRPr="00765FD5">
        <w:rPr>
          <w:rFonts w:ascii="Times New Roman" w:eastAsia="Arial Unicode MS" w:hAnsi="Times New Roman"/>
          <w:bCs/>
          <w:color w:val="00000A"/>
          <w:kern w:val="1"/>
          <w:sz w:val="24"/>
          <w:szCs w:val="24"/>
        </w:rPr>
        <w:t>обучающихся</w:t>
      </w:r>
      <w:proofErr w:type="gramEnd"/>
      <w:r w:rsidRPr="00765FD5">
        <w:rPr>
          <w:rFonts w:ascii="Times New Roman" w:eastAsia="Arial Unicode MS" w:hAnsi="Times New Roman"/>
          <w:bCs/>
          <w:color w:val="00000A"/>
          <w:kern w:val="1"/>
          <w:sz w:val="24"/>
          <w:szCs w:val="24"/>
        </w:rPr>
        <w:t>, с целенаправленным  обучением разговорной и монологической  (устной и письменной) речи.</w:t>
      </w:r>
    </w:p>
    <w:p w:rsidR="00664BE5" w:rsidRPr="00765FD5" w:rsidRDefault="00604389" w:rsidP="00765FD5">
      <w:pPr>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Коррекционно-развивающее направление представлено обязательными индивидуальными зан</w:t>
      </w:r>
      <w:r w:rsidRPr="00765FD5">
        <w:rPr>
          <w:rFonts w:ascii="Times New Roman" w:eastAsia="Arial Unicode MS" w:hAnsi="Times New Roman"/>
          <w:bCs/>
          <w:color w:val="00000A"/>
          <w:kern w:val="1"/>
          <w:sz w:val="24"/>
          <w:szCs w:val="24"/>
        </w:rPr>
        <w:t>я</w:t>
      </w:r>
      <w:r w:rsidRPr="00765FD5">
        <w:rPr>
          <w:rFonts w:ascii="Times New Roman" w:eastAsia="Arial Unicode MS" w:hAnsi="Times New Roman"/>
          <w:bCs/>
          <w:color w:val="00000A"/>
          <w:kern w:val="1"/>
          <w:sz w:val="24"/>
          <w:szCs w:val="24"/>
        </w:rPr>
        <w:t>тиями по формированию речевого слуха и произносительной стороны устной речи; по развитию п</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знавательных процессов; фронтальными занятиями по развитию слухового восприятии и технике р</w:t>
      </w:r>
      <w:r w:rsidRPr="00765FD5">
        <w:rPr>
          <w:rFonts w:ascii="Times New Roman" w:eastAsia="Arial Unicode MS" w:hAnsi="Times New Roman"/>
          <w:bCs/>
          <w:color w:val="00000A"/>
          <w:kern w:val="1"/>
          <w:sz w:val="24"/>
          <w:szCs w:val="24"/>
        </w:rPr>
        <w:t>е</w:t>
      </w:r>
      <w:r w:rsidRPr="00765FD5">
        <w:rPr>
          <w:rFonts w:ascii="Times New Roman" w:eastAsia="Arial Unicode MS" w:hAnsi="Times New Roman"/>
          <w:bCs/>
          <w:color w:val="00000A"/>
          <w:kern w:val="1"/>
          <w:sz w:val="24"/>
          <w:szCs w:val="24"/>
        </w:rPr>
        <w:t>чи, музыкально-ритмическими занятиями и занятиями по социально-бытовой ориентировке. Эти з</w:t>
      </w:r>
      <w:r w:rsidRPr="00765FD5">
        <w:rPr>
          <w:rFonts w:ascii="Times New Roman" w:eastAsia="Arial Unicode MS" w:hAnsi="Times New Roman"/>
          <w:bCs/>
          <w:color w:val="00000A"/>
          <w:kern w:val="1"/>
          <w:sz w:val="24"/>
          <w:szCs w:val="24"/>
        </w:rPr>
        <w:t>а</w:t>
      </w:r>
      <w:r w:rsidRPr="00765FD5">
        <w:rPr>
          <w:rFonts w:ascii="Times New Roman" w:eastAsia="Arial Unicode MS" w:hAnsi="Times New Roman"/>
          <w:bCs/>
          <w:color w:val="00000A"/>
          <w:kern w:val="1"/>
          <w:sz w:val="24"/>
          <w:szCs w:val="24"/>
        </w:rPr>
        <w:t xml:space="preserve">нятия способствуют преодолению нарушений в развитии обучающихся, достижению предметных, </w:t>
      </w:r>
      <w:r w:rsidRPr="00765FD5">
        <w:rPr>
          <w:rFonts w:ascii="Times New Roman" w:eastAsia="Arial Unicode MS" w:hAnsi="Times New Roman"/>
          <w:bCs/>
          <w:color w:val="00000A"/>
          <w:kern w:val="1"/>
          <w:sz w:val="24"/>
          <w:szCs w:val="24"/>
        </w:rPr>
        <w:lastRenderedPageBreak/>
        <w:t xml:space="preserve">социальных и коммуникативных компетенций, предусмотренных начальным </w:t>
      </w:r>
      <w:r w:rsidR="004F7D15" w:rsidRPr="00765FD5">
        <w:rPr>
          <w:rFonts w:ascii="Times New Roman" w:eastAsia="Arial Unicode MS" w:hAnsi="Times New Roman"/>
          <w:bCs/>
          <w:color w:val="00000A"/>
          <w:kern w:val="1"/>
          <w:sz w:val="24"/>
          <w:szCs w:val="24"/>
        </w:rPr>
        <w:t>общим образованием</w:t>
      </w:r>
      <w:r w:rsidRPr="00765FD5">
        <w:rPr>
          <w:rFonts w:ascii="Times New Roman" w:eastAsia="Arial Unicode MS" w:hAnsi="Times New Roman"/>
          <w:bCs/>
          <w:color w:val="00000A"/>
          <w:kern w:val="1"/>
          <w:sz w:val="24"/>
          <w:szCs w:val="24"/>
        </w:rPr>
        <w:t>. Часы коррекционно-развивающей области обязательны и проводятся в течение всего учебного дня.</w:t>
      </w:r>
    </w:p>
    <w:p w:rsidR="00F103A9" w:rsidRDefault="00F103A9" w:rsidP="00765FD5">
      <w:pPr>
        <w:spacing w:after="0" w:line="240" w:lineRule="auto"/>
        <w:ind w:firstLine="426"/>
        <w:jc w:val="center"/>
        <w:rPr>
          <w:rFonts w:ascii="Times New Roman" w:eastAsia="Arial Unicode MS" w:hAnsi="Times New Roman"/>
          <w:b/>
          <w:bCs/>
          <w:color w:val="00000A"/>
          <w:kern w:val="1"/>
          <w:sz w:val="24"/>
          <w:szCs w:val="24"/>
        </w:rPr>
      </w:pPr>
    </w:p>
    <w:p w:rsidR="00EB5D2E" w:rsidRPr="00765FD5" w:rsidRDefault="00EB5D2E" w:rsidP="00765FD5">
      <w:pPr>
        <w:spacing w:after="0" w:line="240" w:lineRule="auto"/>
        <w:ind w:firstLine="426"/>
        <w:jc w:val="center"/>
        <w:rPr>
          <w:rFonts w:ascii="Times New Roman" w:eastAsia="Arial Unicode MS" w:hAnsi="Times New Roman"/>
          <w:b/>
          <w:bCs/>
          <w:color w:val="00000A"/>
          <w:kern w:val="1"/>
          <w:sz w:val="24"/>
          <w:szCs w:val="24"/>
        </w:rPr>
      </w:pPr>
      <w:r w:rsidRPr="00765FD5">
        <w:rPr>
          <w:rFonts w:ascii="Times New Roman" w:eastAsia="Arial Unicode MS" w:hAnsi="Times New Roman"/>
          <w:b/>
          <w:bCs/>
          <w:color w:val="00000A"/>
          <w:kern w:val="1"/>
          <w:sz w:val="24"/>
          <w:szCs w:val="24"/>
        </w:rPr>
        <w:t>Недельный учебный план начального общего образования</w:t>
      </w:r>
    </w:p>
    <w:p w:rsidR="00EB5D2E" w:rsidRPr="00765FD5" w:rsidRDefault="00EB5D2E" w:rsidP="00765FD5">
      <w:pPr>
        <w:spacing w:after="0" w:line="240" w:lineRule="auto"/>
        <w:ind w:firstLine="426"/>
        <w:jc w:val="center"/>
        <w:rPr>
          <w:rFonts w:ascii="Times New Roman" w:eastAsia="Arial Unicode MS" w:hAnsi="Times New Roman"/>
          <w:b/>
          <w:bCs/>
          <w:color w:val="00000A"/>
          <w:kern w:val="1"/>
          <w:sz w:val="24"/>
          <w:szCs w:val="24"/>
        </w:rPr>
      </w:pPr>
      <w:proofErr w:type="gramStart"/>
      <w:r w:rsidRPr="00765FD5">
        <w:rPr>
          <w:rFonts w:ascii="Times New Roman" w:eastAsia="Arial Unicode MS" w:hAnsi="Times New Roman"/>
          <w:b/>
          <w:bCs/>
          <w:color w:val="00000A"/>
          <w:kern w:val="1"/>
          <w:sz w:val="24"/>
          <w:szCs w:val="24"/>
        </w:rPr>
        <w:t>слабослышащих</w:t>
      </w:r>
      <w:proofErr w:type="gramEnd"/>
      <w:r w:rsidRPr="00765FD5">
        <w:rPr>
          <w:rFonts w:ascii="Times New Roman" w:eastAsia="Arial Unicode MS" w:hAnsi="Times New Roman"/>
          <w:b/>
          <w:bCs/>
          <w:color w:val="00000A"/>
          <w:kern w:val="1"/>
          <w:sz w:val="24"/>
          <w:szCs w:val="24"/>
        </w:rPr>
        <w:t xml:space="preserve"> и позднооглохших обучающихся с умственной отсталостью (интеллект</w:t>
      </w:r>
      <w:r w:rsidRPr="00765FD5">
        <w:rPr>
          <w:rFonts w:ascii="Times New Roman" w:eastAsia="Arial Unicode MS" w:hAnsi="Times New Roman"/>
          <w:b/>
          <w:bCs/>
          <w:color w:val="00000A"/>
          <w:kern w:val="1"/>
          <w:sz w:val="24"/>
          <w:szCs w:val="24"/>
        </w:rPr>
        <w:t>у</w:t>
      </w:r>
      <w:r w:rsidRPr="00765FD5">
        <w:rPr>
          <w:rFonts w:ascii="Times New Roman" w:eastAsia="Arial Unicode MS" w:hAnsi="Times New Roman"/>
          <w:b/>
          <w:bCs/>
          <w:color w:val="00000A"/>
          <w:kern w:val="1"/>
          <w:sz w:val="24"/>
          <w:szCs w:val="24"/>
        </w:rPr>
        <w:t>альными нарушениями).</w:t>
      </w:r>
    </w:p>
    <w:p w:rsidR="00FE04EF" w:rsidRPr="00765FD5" w:rsidRDefault="00FE04EF" w:rsidP="00765FD5">
      <w:pPr>
        <w:tabs>
          <w:tab w:val="left" w:pos="1066"/>
        </w:tabs>
        <w:spacing w:after="0" w:line="240" w:lineRule="auto"/>
        <w:ind w:firstLine="426"/>
        <w:jc w:val="both"/>
        <w:rPr>
          <w:rFonts w:ascii="Times New Roman" w:eastAsia="Arial Unicode MS" w:hAnsi="Times New Roman"/>
          <w:bCs/>
          <w:color w:val="00000A"/>
          <w:kern w:val="1"/>
          <w:sz w:val="24"/>
          <w:szCs w:val="24"/>
        </w:rPr>
      </w:pPr>
    </w:p>
    <w:tbl>
      <w:tblPr>
        <w:tblW w:w="99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303"/>
        <w:gridCol w:w="709"/>
        <w:gridCol w:w="567"/>
        <w:gridCol w:w="567"/>
        <w:gridCol w:w="567"/>
        <w:gridCol w:w="567"/>
        <w:gridCol w:w="567"/>
        <w:gridCol w:w="959"/>
      </w:tblGrid>
      <w:tr w:rsidR="00727B83" w:rsidRPr="00765FD5" w:rsidTr="00F103A9">
        <w:trPr>
          <w:trHeight w:val="286"/>
        </w:trPr>
        <w:tc>
          <w:tcPr>
            <w:tcW w:w="2127" w:type="dxa"/>
            <w:vMerge w:val="restart"/>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left="34" w:right="33"/>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Предметные области</w:t>
            </w:r>
          </w:p>
        </w:tc>
        <w:tc>
          <w:tcPr>
            <w:tcW w:w="3303" w:type="dxa"/>
            <w:vMerge w:val="restart"/>
            <w:tcBorders>
              <w:top w:val="single" w:sz="4" w:space="0" w:color="auto"/>
              <w:left w:val="single" w:sz="4" w:space="0" w:color="auto"/>
              <w:bottom w:val="single" w:sz="4" w:space="0" w:color="auto"/>
              <w:right w:val="single" w:sz="4" w:space="0" w:color="auto"/>
              <w:tl2br w:val="single" w:sz="4" w:space="0" w:color="auto"/>
              <w:tr2bl w:val="nil"/>
            </w:tcBorders>
          </w:tcPr>
          <w:p w:rsidR="00727B83" w:rsidRPr="00765FD5" w:rsidRDefault="00727B83" w:rsidP="00F103A9">
            <w:pPr>
              <w:suppressAutoHyphens/>
              <w:autoSpaceDE w:val="0"/>
              <w:autoSpaceDN w:val="0"/>
              <w:adjustRightInd w:val="0"/>
              <w:spacing w:after="0" w:line="240" w:lineRule="auto"/>
              <w:ind w:left="34" w:right="33"/>
              <w:jc w:val="right"/>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 xml:space="preserve">Классы </w:t>
            </w:r>
          </w:p>
          <w:p w:rsidR="00727B83" w:rsidRPr="00765FD5" w:rsidRDefault="00727B83" w:rsidP="00F103A9">
            <w:pPr>
              <w:suppressAutoHyphens/>
              <w:autoSpaceDE w:val="0"/>
              <w:autoSpaceDN w:val="0"/>
              <w:adjustRightInd w:val="0"/>
              <w:spacing w:after="0" w:line="240" w:lineRule="auto"/>
              <w:ind w:left="34" w:right="33"/>
              <w:jc w:val="both"/>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Учебные предметы</w:t>
            </w:r>
          </w:p>
        </w:tc>
        <w:tc>
          <w:tcPr>
            <w:tcW w:w="4503" w:type="dxa"/>
            <w:gridSpan w:val="7"/>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 xml:space="preserve">Количество часов в неделю </w:t>
            </w:r>
          </w:p>
        </w:tc>
      </w:tr>
      <w:tr w:rsidR="00727B83" w:rsidRPr="00765FD5" w:rsidTr="00F103A9">
        <w:tc>
          <w:tcPr>
            <w:tcW w:w="2127" w:type="dxa"/>
            <w:vMerge/>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left="34" w:right="33"/>
              <w:jc w:val="center"/>
              <w:rPr>
                <w:rFonts w:ascii="Times New Roman" w:eastAsia="Arial Unicode MS" w:hAnsi="Times New Roman" w:cs="Times New Roman"/>
                <w:b/>
                <w:bCs/>
                <w:color w:val="00000A"/>
                <w:kern w:val="1"/>
                <w:sz w:val="24"/>
                <w:szCs w:val="24"/>
              </w:rPr>
            </w:pPr>
          </w:p>
        </w:tc>
        <w:tc>
          <w:tcPr>
            <w:tcW w:w="3303" w:type="dxa"/>
            <w:vMerge/>
            <w:tcBorders>
              <w:top w:val="single" w:sz="4" w:space="0" w:color="auto"/>
              <w:left w:val="single" w:sz="4" w:space="0" w:color="auto"/>
              <w:bottom w:val="single" w:sz="4" w:space="0" w:color="auto"/>
              <w:right w:val="single" w:sz="4" w:space="0" w:color="auto"/>
              <w:tl2br w:val="single" w:sz="4" w:space="0" w:color="auto"/>
              <w:tr2bl w:val="nil"/>
            </w:tcBorders>
          </w:tcPr>
          <w:p w:rsidR="00727B83" w:rsidRPr="00765FD5" w:rsidRDefault="00727B83" w:rsidP="00F103A9">
            <w:pPr>
              <w:suppressAutoHyphens/>
              <w:autoSpaceDE w:val="0"/>
              <w:autoSpaceDN w:val="0"/>
              <w:adjustRightInd w:val="0"/>
              <w:spacing w:after="0" w:line="240" w:lineRule="auto"/>
              <w:ind w:left="34" w:right="33"/>
              <w:jc w:val="center"/>
              <w:rPr>
                <w:rFonts w:ascii="Times New Roman" w:eastAsia="Arial Unicode MS" w:hAnsi="Times New Roman" w:cs="Times New Roman"/>
                <w:b/>
                <w:bCs/>
                <w:color w:val="00000A"/>
                <w:kern w:val="1"/>
                <w:sz w:val="24"/>
                <w:szCs w:val="24"/>
              </w:rPr>
            </w:pPr>
          </w:p>
        </w:tc>
        <w:tc>
          <w:tcPr>
            <w:tcW w:w="709"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I</w:t>
            </w:r>
            <w:r w:rsidRPr="00765FD5">
              <w:rPr>
                <w:rFonts w:ascii="Times New Roman" w:eastAsia="Arial Unicode MS" w:hAnsi="Times New Roman" w:cs="Times New Roman"/>
                <w:b/>
                <w:bCs/>
                <w:color w:val="00000A"/>
                <w:kern w:val="1"/>
                <w:sz w:val="24"/>
                <w:szCs w:val="24"/>
              </w:rPr>
              <w:t xml:space="preserve"> д</w:t>
            </w: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I</w:t>
            </w: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II</w:t>
            </w: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r w:rsidRPr="00765FD5">
              <w:rPr>
                <w:rFonts w:ascii="Times New Roman" w:eastAsia="Arial Unicode MS" w:hAnsi="Times New Roman" w:cs="Times New Roman"/>
                <w:b/>
                <w:bCs/>
                <w:color w:val="00000A"/>
                <w:kern w:val="1"/>
                <w:sz w:val="24"/>
                <w:szCs w:val="24"/>
                <w:lang w:val="en-US"/>
              </w:rPr>
              <w:t>III</w:t>
            </w: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IV</w:t>
            </w: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V</w:t>
            </w:r>
          </w:p>
        </w:tc>
        <w:tc>
          <w:tcPr>
            <w:tcW w:w="959"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Всего</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left="34" w:right="33"/>
              <w:jc w:val="center"/>
              <w:rPr>
                <w:rFonts w:ascii="Times New Roman" w:eastAsia="Arial Unicode MS" w:hAnsi="Times New Roman" w:cs="Times New Roman"/>
                <w:b/>
                <w:bCs/>
                <w:i/>
                <w:color w:val="00000A"/>
                <w:kern w:val="1"/>
                <w:sz w:val="24"/>
                <w:szCs w:val="24"/>
              </w:rPr>
            </w:pPr>
            <w:r w:rsidRPr="00765FD5">
              <w:rPr>
                <w:rFonts w:ascii="Times New Roman" w:eastAsia="Arial Unicode MS" w:hAnsi="Times New Roman" w:cs="Times New Roman"/>
                <w:b/>
                <w:bCs/>
                <w:i/>
                <w:color w:val="00000A"/>
                <w:kern w:val="1"/>
                <w:sz w:val="24"/>
                <w:szCs w:val="24"/>
              </w:rPr>
              <w:t>Обязательная часть</w:t>
            </w:r>
          </w:p>
        </w:tc>
        <w:tc>
          <w:tcPr>
            <w:tcW w:w="709"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p>
        </w:tc>
        <w:tc>
          <w:tcPr>
            <w:tcW w:w="567"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lang w:val="en-US"/>
              </w:rPr>
            </w:pPr>
          </w:p>
        </w:tc>
        <w:tc>
          <w:tcPr>
            <w:tcW w:w="959" w:type="dxa"/>
            <w:tcBorders>
              <w:top w:val="single" w:sz="4" w:space="0" w:color="auto"/>
              <w:left w:val="single" w:sz="4" w:space="0" w:color="auto"/>
              <w:bottom w:val="single" w:sz="4" w:space="0" w:color="auto"/>
              <w:right w:val="single" w:sz="4" w:space="0" w:color="auto"/>
            </w:tcBorders>
          </w:tcPr>
          <w:p w:rsidR="00727B83" w:rsidRPr="00765FD5" w:rsidRDefault="00727B83" w:rsidP="00F103A9">
            <w:pPr>
              <w:suppressAutoHyphens/>
              <w:autoSpaceDE w:val="0"/>
              <w:autoSpaceDN w:val="0"/>
              <w:adjustRightInd w:val="0"/>
              <w:spacing w:after="0" w:line="240" w:lineRule="auto"/>
              <w:ind w:firstLine="34"/>
              <w:jc w:val="center"/>
              <w:rPr>
                <w:rFonts w:ascii="Times New Roman" w:eastAsia="Arial Unicode MS" w:hAnsi="Times New Roman" w:cs="Times New Roman"/>
                <w:b/>
                <w:bCs/>
                <w:color w:val="00000A"/>
                <w:kern w:val="1"/>
                <w:sz w:val="24"/>
                <w:szCs w:val="24"/>
              </w:rPr>
            </w:pPr>
          </w:p>
        </w:tc>
      </w:tr>
      <w:tr w:rsidR="00727B83" w:rsidRPr="00765FD5" w:rsidTr="00F103A9">
        <w:tc>
          <w:tcPr>
            <w:tcW w:w="2127" w:type="dxa"/>
            <w:vMerge w:val="restart"/>
            <w:tcBorders>
              <w:top w:val="single" w:sz="4" w:space="0" w:color="auto"/>
              <w:left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Язык и речевая практика</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Русский язык (обучение грамоте, формирование грамматического строя речи)</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6</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6</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24</w:t>
            </w:r>
          </w:p>
        </w:tc>
      </w:tr>
      <w:tr w:rsidR="00727B83" w:rsidRPr="00765FD5" w:rsidTr="00F103A9">
        <w:tc>
          <w:tcPr>
            <w:tcW w:w="2127" w:type="dxa"/>
            <w:vMerge/>
            <w:tcBorders>
              <w:left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Литературное чтение на чеченском языке</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r>
      <w:tr w:rsidR="00727B83" w:rsidRPr="00765FD5" w:rsidTr="00F103A9">
        <w:tc>
          <w:tcPr>
            <w:tcW w:w="2127" w:type="dxa"/>
            <w:vMerge/>
            <w:tcBorders>
              <w:left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Чтение</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lang w:val="en-US"/>
              </w:rPr>
            </w:pPr>
            <w:r w:rsidRPr="00765FD5">
              <w:rPr>
                <w:rFonts w:ascii="Times New Roman" w:eastAsia="Arial Unicode MS" w:hAnsi="Times New Roman" w:cs="Times New Roman"/>
                <w:color w:val="00000A"/>
                <w:kern w:val="1"/>
                <w:sz w:val="24"/>
                <w:szCs w:val="24"/>
                <w:lang w:val="en-US"/>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16</w:t>
            </w:r>
          </w:p>
        </w:tc>
      </w:tr>
      <w:tr w:rsidR="00727B83" w:rsidRPr="00765FD5" w:rsidTr="00F103A9">
        <w:trPr>
          <w:trHeight w:val="326"/>
        </w:trPr>
        <w:tc>
          <w:tcPr>
            <w:tcW w:w="2127" w:type="dxa"/>
            <w:vMerge/>
            <w:tcBorders>
              <w:left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Развитие речи</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20</w:t>
            </w:r>
          </w:p>
        </w:tc>
      </w:tr>
      <w:tr w:rsidR="00727B83" w:rsidRPr="00765FD5" w:rsidTr="00F103A9">
        <w:trPr>
          <w:trHeight w:val="326"/>
        </w:trPr>
        <w:tc>
          <w:tcPr>
            <w:tcW w:w="2127" w:type="dxa"/>
            <w:vMerge/>
            <w:tcBorders>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Предметно-практическое обучение</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r>
      <w:tr w:rsidR="00727B83" w:rsidRPr="00765FD5" w:rsidTr="00F103A9">
        <w:tc>
          <w:tcPr>
            <w:tcW w:w="212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Математика </w:t>
            </w: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Математика </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lang w:val="en-US"/>
              </w:rPr>
            </w:pPr>
            <w:r w:rsidRPr="00765FD5">
              <w:rPr>
                <w:rFonts w:ascii="Times New Roman" w:eastAsia="Arial Unicode MS" w:hAnsi="Times New Roman" w:cs="Times New Roman"/>
                <w:color w:val="00000A"/>
                <w:kern w:val="1"/>
                <w:sz w:val="24"/>
                <w:szCs w:val="24"/>
                <w:lang w:val="en-US"/>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16</w:t>
            </w:r>
          </w:p>
        </w:tc>
      </w:tr>
      <w:tr w:rsidR="00727B83" w:rsidRPr="00765FD5" w:rsidTr="00F103A9">
        <w:trPr>
          <w:trHeight w:val="705"/>
        </w:trPr>
        <w:tc>
          <w:tcPr>
            <w:tcW w:w="2127" w:type="dxa"/>
            <w:vMerge w:val="restart"/>
            <w:tcBorders>
              <w:top w:val="single" w:sz="4" w:space="0" w:color="auto"/>
              <w:left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Естествознание </w:t>
            </w: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Ознакомление с окружающим миром</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tc>
      </w:tr>
      <w:tr w:rsidR="00727B83" w:rsidRPr="00765FD5" w:rsidTr="00F103A9">
        <w:trPr>
          <w:trHeight w:val="660"/>
        </w:trPr>
        <w:tc>
          <w:tcPr>
            <w:tcW w:w="2127" w:type="dxa"/>
            <w:vMerge/>
            <w:tcBorders>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Окружающий мир (Человек, природа, общество)</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r>
      <w:tr w:rsidR="00727B83" w:rsidRPr="00765FD5" w:rsidTr="00F103A9">
        <w:tc>
          <w:tcPr>
            <w:tcW w:w="212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Искусство</w:t>
            </w: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Изобразительное искусство</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lang w:val="en-US"/>
              </w:rPr>
            </w:pPr>
            <w:r w:rsidRPr="00765FD5">
              <w:rPr>
                <w:rFonts w:ascii="Times New Roman" w:eastAsia="Arial Unicode MS" w:hAnsi="Times New Roman" w:cs="Times New Roman"/>
                <w:color w:val="00000A"/>
                <w:kern w:val="1"/>
                <w:sz w:val="24"/>
                <w:szCs w:val="24"/>
                <w:lang w:val="en-US"/>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6</w:t>
            </w:r>
          </w:p>
        </w:tc>
      </w:tr>
      <w:tr w:rsidR="00727B83" w:rsidRPr="00765FD5" w:rsidTr="00F103A9">
        <w:trPr>
          <w:trHeight w:val="408"/>
        </w:trPr>
        <w:tc>
          <w:tcPr>
            <w:tcW w:w="212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Технология</w:t>
            </w: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Технология (Труд)</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6</w:t>
            </w:r>
          </w:p>
        </w:tc>
      </w:tr>
      <w:tr w:rsidR="00727B83" w:rsidRPr="00765FD5" w:rsidTr="00F103A9">
        <w:tc>
          <w:tcPr>
            <w:tcW w:w="212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Физическая культура</w:t>
            </w:r>
          </w:p>
        </w:tc>
        <w:tc>
          <w:tcPr>
            <w:tcW w:w="3303"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Физическая культура </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Cs/>
                <w:color w:val="00000A"/>
                <w:kern w:val="1"/>
                <w:sz w:val="24"/>
                <w:szCs w:val="24"/>
                <w:lang w:val="en-US"/>
              </w:rPr>
            </w:pPr>
            <w:r w:rsidRPr="00765FD5">
              <w:rPr>
                <w:rFonts w:ascii="Times New Roman" w:eastAsia="Arial Unicode MS" w:hAnsi="Times New Roman" w:cs="Times New Roman"/>
                <w:bCs/>
                <w:color w:val="00000A"/>
                <w:kern w:val="1"/>
                <w:sz w:val="24"/>
                <w:szCs w:val="24"/>
                <w:lang w:val="en-US"/>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bCs/>
                <w:color w:val="00000A"/>
                <w:kern w:val="1"/>
                <w:sz w:val="24"/>
                <w:szCs w:val="24"/>
              </w:rPr>
              <w:t>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bCs/>
                <w:color w:val="00000A"/>
                <w:kern w:val="1"/>
                <w:sz w:val="24"/>
                <w:szCs w:val="24"/>
              </w:rPr>
              <w:t>3</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Cs/>
                <w:color w:val="00000A"/>
                <w:kern w:val="1"/>
                <w:sz w:val="24"/>
                <w:szCs w:val="24"/>
              </w:rPr>
            </w:pPr>
            <w:r w:rsidRPr="00765FD5">
              <w:rPr>
                <w:rFonts w:ascii="Times New Roman" w:eastAsia="Arial Unicode MS" w:hAnsi="Times New Roman" w:cs="Times New Roman"/>
                <w:bCs/>
                <w:color w:val="00000A"/>
                <w:kern w:val="1"/>
                <w:sz w:val="24"/>
                <w:szCs w:val="24"/>
              </w:rPr>
              <w:t>18</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Итого</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lang w:val="en-US"/>
              </w:rPr>
            </w:pPr>
            <w:r w:rsidRPr="00765FD5">
              <w:rPr>
                <w:rFonts w:ascii="Times New Roman" w:eastAsia="Arial Unicode MS" w:hAnsi="Times New Roman" w:cs="Times New Roman"/>
                <w:b/>
                <w:bCs/>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lang w:val="en-US"/>
              </w:rPr>
              <w:t>2</w:t>
            </w:r>
            <w:r w:rsidRPr="00765FD5">
              <w:rPr>
                <w:rFonts w:ascii="Times New Roman" w:eastAsia="Arial Unicode MS" w:hAnsi="Times New Roman" w:cs="Times New Roman"/>
                <w:b/>
                <w:bCs/>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lang w:val="en-US"/>
              </w:rPr>
            </w:pPr>
            <w:r w:rsidRPr="00765FD5">
              <w:rPr>
                <w:rFonts w:ascii="Times New Roman" w:eastAsia="Arial Unicode MS" w:hAnsi="Times New Roman" w:cs="Times New Roman"/>
                <w:b/>
                <w:bCs/>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21</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bCs/>
                <w:color w:val="00000A"/>
                <w:kern w:val="1"/>
                <w:sz w:val="24"/>
                <w:szCs w:val="24"/>
              </w:rPr>
            </w:pPr>
            <w:r w:rsidRPr="00765FD5">
              <w:rPr>
                <w:rFonts w:ascii="Times New Roman" w:eastAsia="Arial Unicode MS" w:hAnsi="Times New Roman" w:cs="Times New Roman"/>
                <w:b/>
                <w:bCs/>
                <w:color w:val="00000A"/>
                <w:kern w:val="1"/>
                <w:sz w:val="24"/>
                <w:szCs w:val="24"/>
              </w:rPr>
              <w:t>126</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i/>
                <w:color w:val="00000A"/>
                <w:kern w:val="1"/>
                <w:sz w:val="24"/>
                <w:szCs w:val="24"/>
              </w:rPr>
              <w:t>Часть учебного плана, формируемая участниками образовательного процесса</w:t>
            </w:r>
            <w:r w:rsidRPr="00765FD5">
              <w:rPr>
                <w:rFonts w:ascii="Times New Roman" w:eastAsia="Arial Unicode MS" w:hAnsi="Times New Roman" w:cs="Times New Roman"/>
                <w:b/>
                <w:color w:val="00000A"/>
                <w:kern w:val="1"/>
                <w:sz w:val="24"/>
                <w:szCs w:val="24"/>
              </w:rPr>
              <w:t xml:space="preserve"> (при 5-дневной неделе)</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8</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Чеченский язык</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8</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color w:val="00000A"/>
                <w:kern w:val="1"/>
                <w:sz w:val="24"/>
                <w:szCs w:val="24"/>
              </w:rPr>
              <w:t xml:space="preserve">Максимально допустимая недельная нагрузка </w:t>
            </w:r>
            <w:r w:rsidRPr="00765FD5">
              <w:rPr>
                <w:rFonts w:ascii="Times New Roman" w:eastAsia="Arial Unicode MS" w:hAnsi="Times New Roman" w:cs="Times New Roman"/>
                <w:color w:val="00000A"/>
                <w:kern w:val="1"/>
                <w:sz w:val="24"/>
                <w:szCs w:val="24"/>
              </w:rPr>
              <w:t>(при 5-дневной учебной неделе)</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23</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134</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b/>
                <w:color w:val="00000A"/>
                <w:kern w:val="1"/>
                <w:sz w:val="24"/>
                <w:szCs w:val="24"/>
              </w:rPr>
              <w:t xml:space="preserve">Внеурочная деятельность </w:t>
            </w:r>
            <w:r w:rsidRPr="00765FD5">
              <w:rPr>
                <w:rFonts w:ascii="Times New Roman" w:eastAsia="Arial Unicode MS" w:hAnsi="Times New Roman" w:cs="Times New Roman"/>
                <w:color w:val="00000A"/>
                <w:kern w:val="1"/>
                <w:sz w:val="24"/>
                <w:szCs w:val="24"/>
              </w:rPr>
              <w:t>(включая коррекционно-развивающую область)</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10</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60</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 xml:space="preserve">Коррекционно-развивающая область: </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 Формирование речевого слуха и произносительной стороны устной речи (индивидуальные занятия)*</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 Развитие слухового восприятия и техника речи (фронтальные занятия)</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 Музыкально-ритмические занятия</w:t>
            </w:r>
            <w:r w:rsidRPr="00765FD5">
              <w:rPr>
                <w:rFonts w:ascii="Times New Roman" w:eastAsia="Arial Unicode MS" w:hAnsi="Times New Roman" w:cs="Times New Roman"/>
                <w:b/>
                <w:color w:val="00000A"/>
                <w:kern w:val="1"/>
                <w:sz w:val="24"/>
                <w:szCs w:val="24"/>
              </w:rPr>
              <w:t>.</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 Развитие познавательной сферы*</w:t>
            </w:r>
          </w:p>
          <w:p w:rsidR="00727B83" w:rsidRPr="00765FD5" w:rsidRDefault="00727B83" w:rsidP="00F103A9">
            <w:pPr>
              <w:suppressAutoHyphens/>
              <w:spacing w:after="0" w:line="240" w:lineRule="auto"/>
              <w:ind w:left="34" w:right="33"/>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5. Социально-бытовая ориентировка</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2</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12</w:t>
            </w:r>
          </w:p>
          <w:p w:rsidR="00727B83" w:rsidRPr="00765FD5" w:rsidRDefault="00727B83" w:rsidP="00F103A9">
            <w:pPr>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3</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4</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6</w:t>
            </w:r>
          </w:p>
          <w:p w:rsidR="00727B83" w:rsidRPr="00765FD5"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5</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i/>
                <w:color w:val="00000A"/>
                <w:kern w:val="1"/>
                <w:sz w:val="24"/>
                <w:szCs w:val="24"/>
              </w:rPr>
            </w:pPr>
            <w:r w:rsidRPr="00765FD5">
              <w:rPr>
                <w:rFonts w:ascii="Times New Roman" w:eastAsia="Arial Unicode MS" w:hAnsi="Times New Roman" w:cs="Times New Roman"/>
                <w:i/>
                <w:color w:val="00000A"/>
                <w:kern w:val="1"/>
                <w:sz w:val="24"/>
                <w:szCs w:val="24"/>
              </w:rPr>
              <w:t>Другие направления внеурочная деятельность</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F103A9">
              <w:rPr>
                <w:rFonts w:ascii="Times New Roman" w:eastAsia="Arial Unicode MS" w:hAnsi="Times New Roman" w:cs="Times New Roman"/>
                <w:color w:val="00000A"/>
                <w:kern w:val="1"/>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pacing w:after="0" w:line="240" w:lineRule="auto"/>
              <w:ind w:firstLine="34"/>
              <w:jc w:val="center"/>
              <w:rPr>
                <w:rFonts w:ascii="Times New Roman" w:hAnsi="Times New Roman" w:cs="Times New Roman"/>
                <w:sz w:val="24"/>
                <w:szCs w:val="24"/>
              </w:rPr>
            </w:pPr>
            <w:r w:rsidRPr="00F103A9">
              <w:rPr>
                <w:rFonts w:ascii="Times New Roman" w:hAnsi="Times New Roman" w:cs="Times New Roman"/>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pacing w:after="0" w:line="240" w:lineRule="auto"/>
              <w:ind w:firstLine="34"/>
              <w:jc w:val="center"/>
              <w:rPr>
                <w:rFonts w:ascii="Times New Roman" w:hAnsi="Times New Roman" w:cs="Times New Roman"/>
                <w:sz w:val="24"/>
                <w:szCs w:val="24"/>
              </w:rPr>
            </w:pPr>
            <w:r w:rsidRPr="00F103A9">
              <w:rPr>
                <w:rFonts w:ascii="Times New Roman" w:hAnsi="Times New Roman" w:cs="Times New Roman"/>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pacing w:after="0" w:line="240" w:lineRule="auto"/>
              <w:ind w:firstLine="34"/>
              <w:jc w:val="center"/>
              <w:rPr>
                <w:rFonts w:ascii="Times New Roman" w:hAnsi="Times New Roman" w:cs="Times New Roman"/>
                <w:sz w:val="24"/>
                <w:szCs w:val="24"/>
              </w:rPr>
            </w:pPr>
            <w:r w:rsidRPr="00F103A9">
              <w:rPr>
                <w:rFonts w:ascii="Times New Roman" w:hAnsi="Times New Roman" w:cs="Times New Roman"/>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pacing w:after="0" w:line="240" w:lineRule="auto"/>
              <w:ind w:firstLine="34"/>
              <w:jc w:val="center"/>
              <w:rPr>
                <w:rFonts w:ascii="Times New Roman" w:hAnsi="Times New Roman" w:cs="Times New Roman"/>
                <w:sz w:val="24"/>
                <w:szCs w:val="24"/>
              </w:rPr>
            </w:pPr>
            <w:r w:rsidRPr="00F103A9">
              <w:rPr>
                <w:rFonts w:ascii="Times New Roman" w:hAnsi="Times New Roman" w:cs="Times New Roman"/>
                <w:sz w:val="24"/>
                <w:szCs w:val="24"/>
              </w:rPr>
              <w:t>5</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pacing w:after="0" w:line="240" w:lineRule="auto"/>
              <w:ind w:firstLine="34"/>
              <w:jc w:val="center"/>
              <w:rPr>
                <w:rFonts w:ascii="Times New Roman" w:hAnsi="Times New Roman" w:cs="Times New Roman"/>
                <w:sz w:val="24"/>
                <w:szCs w:val="24"/>
              </w:rPr>
            </w:pPr>
            <w:r w:rsidRPr="00F103A9">
              <w:rPr>
                <w:rFonts w:ascii="Times New Roman" w:hAnsi="Times New Roman" w:cs="Times New Roman"/>
                <w:sz w:val="24"/>
                <w:szCs w:val="24"/>
              </w:rPr>
              <w:t>5</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F103A9" w:rsidRDefault="00727B83" w:rsidP="00F103A9">
            <w:pPr>
              <w:suppressAutoHyphens/>
              <w:spacing w:after="0" w:line="240" w:lineRule="auto"/>
              <w:ind w:firstLine="34"/>
              <w:jc w:val="center"/>
              <w:rPr>
                <w:rFonts w:ascii="Times New Roman" w:eastAsia="Arial Unicode MS" w:hAnsi="Times New Roman" w:cs="Times New Roman"/>
                <w:color w:val="00000A"/>
                <w:kern w:val="1"/>
                <w:sz w:val="24"/>
                <w:szCs w:val="24"/>
              </w:rPr>
            </w:pPr>
            <w:r w:rsidRPr="00F103A9">
              <w:rPr>
                <w:rFonts w:ascii="Times New Roman" w:eastAsia="Arial Unicode MS" w:hAnsi="Times New Roman" w:cs="Times New Roman"/>
                <w:color w:val="00000A"/>
                <w:kern w:val="1"/>
                <w:sz w:val="24"/>
                <w:szCs w:val="24"/>
              </w:rPr>
              <w:t>30</w:t>
            </w:r>
          </w:p>
        </w:tc>
      </w:tr>
      <w:tr w:rsidR="00727B83" w:rsidRPr="00765FD5" w:rsidTr="00F103A9">
        <w:tc>
          <w:tcPr>
            <w:tcW w:w="5430" w:type="dxa"/>
            <w:gridSpan w:val="2"/>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left="34" w:right="33"/>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Всего к финансированию</w:t>
            </w:r>
          </w:p>
        </w:tc>
        <w:tc>
          <w:tcPr>
            <w:tcW w:w="70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31</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33</w:t>
            </w:r>
          </w:p>
        </w:tc>
        <w:tc>
          <w:tcPr>
            <w:tcW w:w="567"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33</w:t>
            </w:r>
          </w:p>
        </w:tc>
        <w:tc>
          <w:tcPr>
            <w:tcW w:w="959" w:type="dxa"/>
            <w:tcBorders>
              <w:top w:val="single" w:sz="4" w:space="0" w:color="auto"/>
              <w:left w:val="single" w:sz="4" w:space="0" w:color="auto"/>
              <w:bottom w:val="single" w:sz="4" w:space="0" w:color="auto"/>
              <w:right w:val="single" w:sz="4" w:space="0" w:color="auto"/>
            </w:tcBorders>
            <w:vAlign w:val="center"/>
          </w:tcPr>
          <w:p w:rsidR="00727B83" w:rsidRPr="00765FD5" w:rsidRDefault="00727B83" w:rsidP="00F103A9">
            <w:pPr>
              <w:suppressAutoHyphens/>
              <w:spacing w:after="0" w:line="240" w:lineRule="auto"/>
              <w:ind w:firstLine="34"/>
              <w:jc w:val="center"/>
              <w:rPr>
                <w:rFonts w:ascii="Times New Roman" w:eastAsia="Arial Unicode MS" w:hAnsi="Times New Roman" w:cs="Times New Roman"/>
                <w:b/>
                <w:color w:val="00000A"/>
                <w:kern w:val="1"/>
                <w:sz w:val="24"/>
                <w:szCs w:val="24"/>
              </w:rPr>
            </w:pPr>
            <w:r w:rsidRPr="00765FD5">
              <w:rPr>
                <w:rFonts w:ascii="Times New Roman" w:eastAsia="Arial Unicode MS" w:hAnsi="Times New Roman" w:cs="Times New Roman"/>
                <w:b/>
                <w:color w:val="00000A"/>
                <w:kern w:val="1"/>
                <w:sz w:val="24"/>
                <w:szCs w:val="24"/>
              </w:rPr>
              <w:t>194</w:t>
            </w:r>
          </w:p>
        </w:tc>
      </w:tr>
    </w:tbl>
    <w:p w:rsidR="00DD56ED" w:rsidRPr="00765FD5" w:rsidRDefault="00381C72" w:rsidP="00765FD5">
      <w:pPr>
        <w:tabs>
          <w:tab w:val="left" w:pos="1066"/>
        </w:tabs>
        <w:spacing w:after="0" w:line="240" w:lineRule="auto"/>
        <w:ind w:firstLine="426"/>
        <w:jc w:val="both"/>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 на обязательные индивидуальные занятия по формированию речевого слуха и произносител</w:t>
      </w:r>
      <w:r w:rsidRPr="00765FD5">
        <w:rPr>
          <w:rFonts w:ascii="Times New Roman" w:eastAsia="Arial Unicode MS" w:hAnsi="Times New Roman"/>
          <w:bCs/>
          <w:color w:val="00000A"/>
          <w:kern w:val="1"/>
          <w:sz w:val="24"/>
          <w:szCs w:val="24"/>
        </w:rPr>
        <w:t>ь</w:t>
      </w:r>
      <w:r w:rsidRPr="00765FD5">
        <w:rPr>
          <w:rFonts w:ascii="Times New Roman" w:eastAsia="Arial Unicode MS" w:hAnsi="Times New Roman"/>
          <w:bCs/>
          <w:color w:val="00000A"/>
          <w:kern w:val="1"/>
          <w:sz w:val="24"/>
          <w:szCs w:val="24"/>
        </w:rPr>
        <w:t>ной стороны речи, а также на дополнительные коррекционные занятия «Развитие познавательных процессов» количество часов в неделю указано из расчета на одного ученика. Общая недельная нагрузка на класс зависит от количества учеников в классе.</w:t>
      </w:r>
    </w:p>
    <w:p w:rsidR="00381C72" w:rsidRPr="00765FD5" w:rsidRDefault="00EB5D2E" w:rsidP="00765FD5">
      <w:pPr>
        <w:tabs>
          <w:tab w:val="left" w:pos="1066"/>
        </w:tabs>
        <w:spacing w:after="0" w:line="240" w:lineRule="auto"/>
        <w:ind w:firstLine="426"/>
        <w:jc w:val="center"/>
        <w:rPr>
          <w:rFonts w:ascii="Times New Roman" w:eastAsia="Arial Unicode MS" w:hAnsi="Times New Roman"/>
          <w:b/>
          <w:bCs/>
          <w:color w:val="00000A"/>
          <w:kern w:val="1"/>
          <w:sz w:val="24"/>
          <w:szCs w:val="24"/>
        </w:rPr>
      </w:pPr>
      <w:r w:rsidRPr="00765FD5">
        <w:rPr>
          <w:rFonts w:ascii="Times New Roman" w:eastAsia="Arial Unicode MS" w:hAnsi="Times New Roman"/>
          <w:b/>
          <w:bCs/>
          <w:color w:val="00000A"/>
          <w:kern w:val="1"/>
          <w:sz w:val="24"/>
          <w:szCs w:val="24"/>
        </w:rPr>
        <w:lastRenderedPageBreak/>
        <w:t>3</w:t>
      </w:r>
      <w:r w:rsidR="00381C72" w:rsidRPr="00765FD5">
        <w:rPr>
          <w:rFonts w:ascii="Times New Roman" w:eastAsia="Arial Unicode MS" w:hAnsi="Times New Roman"/>
          <w:b/>
          <w:bCs/>
          <w:color w:val="00000A"/>
          <w:kern w:val="1"/>
          <w:sz w:val="24"/>
          <w:szCs w:val="24"/>
        </w:rPr>
        <w:t xml:space="preserve">.2. Система условий реализации </w:t>
      </w:r>
      <w:r w:rsidR="00B30E18" w:rsidRPr="00765FD5">
        <w:rPr>
          <w:rFonts w:ascii="Times New Roman" w:eastAsia="Arial Unicode MS" w:hAnsi="Times New Roman"/>
          <w:b/>
          <w:bCs/>
          <w:color w:val="00000A"/>
          <w:kern w:val="1"/>
          <w:sz w:val="24"/>
          <w:szCs w:val="24"/>
        </w:rPr>
        <w:t>АООП НОО.</w:t>
      </w:r>
    </w:p>
    <w:p w:rsidR="00381C72" w:rsidRPr="00765FD5" w:rsidRDefault="00381C72" w:rsidP="00765FD5">
      <w:pPr>
        <w:tabs>
          <w:tab w:val="left" w:pos="1066"/>
        </w:tabs>
        <w:spacing w:after="0" w:line="240" w:lineRule="auto"/>
        <w:ind w:firstLine="426"/>
        <w:jc w:val="center"/>
        <w:rPr>
          <w:rFonts w:ascii="Times New Roman" w:eastAsia="Arial Unicode MS" w:hAnsi="Times New Roman"/>
          <w:b/>
          <w:bCs/>
          <w:i/>
          <w:color w:val="00000A"/>
          <w:kern w:val="1"/>
          <w:sz w:val="24"/>
          <w:szCs w:val="24"/>
        </w:rPr>
      </w:pPr>
      <w:r w:rsidRPr="00765FD5">
        <w:rPr>
          <w:rFonts w:ascii="Times New Roman" w:eastAsia="Arial Unicode MS" w:hAnsi="Times New Roman"/>
          <w:b/>
          <w:bCs/>
          <w:i/>
          <w:color w:val="00000A"/>
          <w:kern w:val="1"/>
          <w:sz w:val="24"/>
          <w:szCs w:val="24"/>
        </w:rPr>
        <w:t>Кадровые условия</w:t>
      </w:r>
      <w:r w:rsidR="00B30E18" w:rsidRPr="00765FD5">
        <w:rPr>
          <w:rFonts w:ascii="Times New Roman" w:eastAsia="Arial Unicode MS" w:hAnsi="Times New Roman"/>
          <w:b/>
          <w:bCs/>
          <w:i/>
          <w:color w:val="00000A"/>
          <w:kern w:val="1"/>
          <w:sz w:val="24"/>
          <w:szCs w:val="24"/>
        </w:rPr>
        <w:t>.</w:t>
      </w:r>
    </w:p>
    <w:p w:rsidR="00B30E18" w:rsidRPr="00765FD5" w:rsidRDefault="00B30E18" w:rsidP="00F103A9">
      <w:pPr>
        <w:spacing w:after="0" w:line="240" w:lineRule="auto"/>
        <w:ind w:firstLine="426"/>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Уровень квалификации работников, реализующих АООП НОО слабослышащих и поздноогло</w:t>
      </w:r>
      <w:r w:rsidRPr="00765FD5">
        <w:rPr>
          <w:rFonts w:ascii="Times New Roman" w:eastAsia="Arial Unicode MS" w:hAnsi="Times New Roman"/>
          <w:bCs/>
          <w:color w:val="00000A"/>
          <w:kern w:val="1"/>
          <w:sz w:val="24"/>
          <w:szCs w:val="24"/>
        </w:rPr>
        <w:t>х</w:t>
      </w:r>
      <w:r w:rsidRPr="00765FD5">
        <w:rPr>
          <w:rFonts w:ascii="Times New Roman" w:eastAsia="Arial Unicode MS" w:hAnsi="Times New Roman"/>
          <w:bCs/>
          <w:color w:val="00000A"/>
          <w:kern w:val="1"/>
          <w:sz w:val="24"/>
          <w:szCs w:val="24"/>
        </w:rPr>
        <w:t>ших обучающихся, для каждой занимаемой должности должен соответствовать квалификационным характеристикам по соответствующей должности.</w:t>
      </w:r>
    </w:p>
    <w:p w:rsidR="00E021FC" w:rsidRPr="00765FD5" w:rsidRDefault="00E021FC" w:rsidP="00F103A9">
      <w:pPr>
        <w:tabs>
          <w:tab w:val="left" w:pos="1066"/>
        </w:tabs>
        <w:spacing w:after="0" w:line="240" w:lineRule="auto"/>
        <w:ind w:firstLine="426"/>
        <w:rPr>
          <w:rFonts w:ascii="Times New Roman" w:eastAsia="Arial Unicode MS" w:hAnsi="Times New Roman"/>
          <w:bCs/>
          <w:i/>
          <w:color w:val="00000A"/>
          <w:kern w:val="1"/>
          <w:sz w:val="24"/>
          <w:szCs w:val="24"/>
        </w:rPr>
      </w:pPr>
      <w:r w:rsidRPr="00765FD5">
        <w:rPr>
          <w:rFonts w:ascii="Times New Roman" w:eastAsia="Arial Unicode MS" w:hAnsi="Times New Roman"/>
          <w:bCs/>
          <w:i/>
          <w:color w:val="00000A"/>
          <w:kern w:val="1"/>
          <w:sz w:val="24"/>
          <w:szCs w:val="24"/>
        </w:rPr>
        <w:t>Требования к кадровому обеспечению АООП НОО  слабослышащих  и позднооглохших обуча</w:t>
      </w:r>
      <w:r w:rsidRPr="00765FD5">
        <w:rPr>
          <w:rFonts w:ascii="Times New Roman" w:eastAsia="Arial Unicode MS" w:hAnsi="Times New Roman"/>
          <w:bCs/>
          <w:i/>
          <w:color w:val="00000A"/>
          <w:kern w:val="1"/>
          <w:sz w:val="24"/>
          <w:szCs w:val="24"/>
        </w:rPr>
        <w:t>ю</w:t>
      </w:r>
      <w:r w:rsidRPr="00765FD5">
        <w:rPr>
          <w:rFonts w:ascii="Times New Roman" w:eastAsia="Arial Unicode MS" w:hAnsi="Times New Roman"/>
          <w:bCs/>
          <w:i/>
          <w:color w:val="00000A"/>
          <w:kern w:val="1"/>
          <w:sz w:val="24"/>
          <w:szCs w:val="24"/>
        </w:rPr>
        <w:t xml:space="preserve">щихся, </w:t>
      </w:r>
      <w:proofErr w:type="gramStart"/>
      <w:r w:rsidRPr="00765FD5">
        <w:rPr>
          <w:rFonts w:ascii="Times New Roman" w:eastAsia="Arial Unicode MS" w:hAnsi="Times New Roman"/>
          <w:bCs/>
          <w:i/>
          <w:color w:val="00000A"/>
          <w:kern w:val="1"/>
          <w:sz w:val="24"/>
          <w:szCs w:val="24"/>
        </w:rPr>
        <w:t>реализующейся</w:t>
      </w:r>
      <w:proofErr w:type="gramEnd"/>
      <w:r w:rsidRPr="00765FD5">
        <w:rPr>
          <w:rFonts w:ascii="Times New Roman" w:eastAsia="Arial Unicode MS" w:hAnsi="Times New Roman"/>
          <w:bCs/>
          <w:i/>
          <w:color w:val="00000A"/>
          <w:kern w:val="1"/>
          <w:sz w:val="24"/>
          <w:szCs w:val="24"/>
        </w:rPr>
        <w:t xml:space="preserve"> в условиях обучения в отдельных классах.</w:t>
      </w:r>
    </w:p>
    <w:p w:rsidR="00E021FC" w:rsidRPr="00765FD5" w:rsidRDefault="00E021FC" w:rsidP="00F103A9">
      <w:pPr>
        <w:spacing w:after="0" w:line="240" w:lineRule="auto"/>
        <w:ind w:firstLine="426"/>
        <w:rPr>
          <w:rFonts w:ascii="Times New Roman" w:eastAsia="Arial Unicode MS" w:hAnsi="Times New Roman"/>
          <w:bCs/>
          <w:color w:val="00000A"/>
          <w:kern w:val="1"/>
          <w:sz w:val="24"/>
          <w:szCs w:val="24"/>
        </w:rPr>
      </w:pPr>
      <w:r w:rsidRPr="00765FD5">
        <w:rPr>
          <w:rFonts w:ascii="Times New Roman" w:eastAsia="Arial Unicode MS" w:hAnsi="Times New Roman"/>
          <w:bCs/>
          <w:color w:val="00000A"/>
          <w:kern w:val="1"/>
          <w:sz w:val="24"/>
          <w:szCs w:val="24"/>
        </w:rPr>
        <w:tab/>
      </w:r>
      <w:proofErr w:type="gramStart"/>
      <w:r w:rsidRPr="00765FD5">
        <w:rPr>
          <w:rFonts w:ascii="Times New Roman" w:eastAsia="Arial Unicode MS" w:hAnsi="Times New Roman"/>
          <w:bCs/>
          <w:color w:val="00000A"/>
          <w:kern w:val="1"/>
          <w:sz w:val="24"/>
          <w:szCs w:val="24"/>
        </w:rPr>
        <w:t>Требования к кадровому обеспечению АООП НОО слабослышащих и позднооглохших об</w:t>
      </w:r>
      <w:r w:rsidRPr="00765FD5">
        <w:rPr>
          <w:rFonts w:ascii="Times New Roman" w:eastAsia="Arial Unicode MS" w:hAnsi="Times New Roman"/>
          <w:bCs/>
          <w:color w:val="00000A"/>
          <w:kern w:val="1"/>
          <w:sz w:val="24"/>
          <w:szCs w:val="24"/>
        </w:rPr>
        <w:t>у</w:t>
      </w:r>
      <w:r w:rsidRPr="00765FD5">
        <w:rPr>
          <w:rFonts w:ascii="Times New Roman" w:eastAsia="Arial Unicode MS" w:hAnsi="Times New Roman"/>
          <w:bCs/>
          <w:color w:val="00000A"/>
          <w:kern w:val="1"/>
          <w:sz w:val="24"/>
          <w:szCs w:val="24"/>
        </w:rPr>
        <w:t>чающихся, реализующейся в условиях обучения в отдельных классах должны соответствовать треб</w:t>
      </w:r>
      <w:r w:rsidRPr="00765FD5">
        <w:rPr>
          <w:rFonts w:ascii="Times New Roman" w:eastAsia="Arial Unicode MS" w:hAnsi="Times New Roman"/>
          <w:bCs/>
          <w:color w:val="00000A"/>
          <w:kern w:val="1"/>
          <w:sz w:val="24"/>
          <w:szCs w:val="24"/>
        </w:rPr>
        <w:t>о</w:t>
      </w:r>
      <w:r w:rsidRPr="00765FD5">
        <w:rPr>
          <w:rFonts w:ascii="Times New Roman" w:eastAsia="Arial Unicode MS" w:hAnsi="Times New Roman"/>
          <w:bCs/>
          <w:color w:val="00000A"/>
          <w:kern w:val="1"/>
          <w:sz w:val="24"/>
          <w:szCs w:val="24"/>
        </w:rPr>
        <w:t>ваниям к кадровому обеспечению АООП НОО для слабослышащих и позднооглохших обучающихся, реализующейся в условиях отдельных образовательных организаций.</w:t>
      </w:r>
      <w:proofErr w:type="gramEnd"/>
    </w:p>
    <w:p w:rsidR="00527A2F" w:rsidRPr="00765FD5" w:rsidRDefault="00527A2F" w:rsidP="00F103A9">
      <w:pPr>
        <w:spacing w:after="0" w:line="240" w:lineRule="auto"/>
        <w:ind w:firstLine="426"/>
        <w:rPr>
          <w:rFonts w:ascii="Times New Roman" w:eastAsia="Arial Unicode MS" w:hAnsi="Times New Roman"/>
          <w:bCs/>
          <w:i/>
          <w:color w:val="00000A"/>
          <w:kern w:val="1"/>
          <w:sz w:val="24"/>
          <w:szCs w:val="24"/>
        </w:rPr>
      </w:pPr>
      <w:r w:rsidRPr="00765FD5">
        <w:rPr>
          <w:rFonts w:ascii="Times New Roman" w:eastAsia="Arial Unicode MS" w:hAnsi="Times New Roman"/>
          <w:bCs/>
          <w:i/>
          <w:color w:val="00000A"/>
          <w:kern w:val="1"/>
          <w:sz w:val="24"/>
          <w:szCs w:val="24"/>
        </w:rPr>
        <w:t>Требования к кадровому обеспечению АООП НОО  слабослышащих</w:t>
      </w:r>
      <w:r w:rsidR="00F103A9">
        <w:rPr>
          <w:rFonts w:ascii="Times New Roman" w:eastAsia="Arial Unicode MS" w:hAnsi="Times New Roman"/>
          <w:bCs/>
          <w:i/>
          <w:color w:val="00000A"/>
          <w:kern w:val="1"/>
          <w:sz w:val="24"/>
          <w:szCs w:val="24"/>
        </w:rPr>
        <w:t xml:space="preserve"> </w:t>
      </w:r>
      <w:r w:rsidRPr="00765FD5">
        <w:rPr>
          <w:rFonts w:ascii="Times New Roman" w:eastAsia="Arial Unicode MS" w:hAnsi="Times New Roman"/>
          <w:bCs/>
          <w:i/>
          <w:color w:val="00000A"/>
          <w:kern w:val="1"/>
          <w:sz w:val="24"/>
          <w:szCs w:val="24"/>
        </w:rPr>
        <w:t>и позднооглохших обуча</w:t>
      </w:r>
      <w:r w:rsidRPr="00765FD5">
        <w:rPr>
          <w:rFonts w:ascii="Times New Roman" w:eastAsia="Arial Unicode MS" w:hAnsi="Times New Roman"/>
          <w:bCs/>
          <w:i/>
          <w:color w:val="00000A"/>
          <w:kern w:val="1"/>
          <w:sz w:val="24"/>
          <w:szCs w:val="24"/>
        </w:rPr>
        <w:t>ю</w:t>
      </w:r>
      <w:r w:rsidRPr="00765FD5">
        <w:rPr>
          <w:rFonts w:ascii="Times New Roman" w:eastAsia="Arial Unicode MS" w:hAnsi="Times New Roman"/>
          <w:bCs/>
          <w:i/>
          <w:color w:val="00000A"/>
          <w:kern w:val="1"/>
          <w:sz w:val="24"/>
          <w:szCs w:val="24"/>
        </w:rPr>
        <w:t xml:space="preserve">щихся, </w:t>
      </w:r>
      <w:proofErr w:type="gramStart"/>
      <w:r w:rsidRPr="00765FD5">
        <w:rPr>
          <w:rFonts w:ascii="Times New Roman" w:eastAsia="Arial Unicode MS" w:hAnsi="Times New Roman"/>
          <w:bCs/>
          <w:i/>
          <w:color w:val="00000A"/>
          <w:kern w:val="1"/>
          <w:sz w:val="24"/>
          <w:szCs w:val="24"/>
        </w:rPr>
        <w:t>реализующейся</w:t>
      </w:r>
      <w:proofErr w:type="gramEnd"/>
      <w:r w:rsidRPr="00765FD5">
        <w:rPr>
          <w:rFonts w:ascii="Times New Roman" w:eastAsia="Arial Unicode MS" w:hAnsi="Times New Roman"/>
          <w:bCs/>
          <w:i/>
          <w:color w:val="00000A"/>
          <w:kern w:val="1"/>
          <w:sz w:val="24"/>
          <w:szCs w:val="24"/>
        </w:rPr>
        <w:t xml:space="preserve"> в условиях отдельных образовательных организаций.</w:t>
      </w:r>
    </w:p>
    <w:p w:rsidR="00527A2F" w:rsidRPr="00765FD5" w:rsidRDefault="00527A2F"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i/>
          <w:iCs/>
          <w:sz w:val="24"/>
          <w:szCs w:val="24"/>
          <w:lang w:eastAsia="ru-RU"/>
        </w:rPr>
        <w:t>Учитель-дефектолог (сурдопедагог), у</w:t>
      </w:r>
      <w:r w:rsidRPr="00765FD5">
        <w:rPr>
          <w:rFonts w:ascii="Times New Roman" w:eastAsia="Times New Roman" w:hAnsi="Times New Roman" w:cs="Times New Roman"/>
          <w:i/>
          <w:iCs/>
          <w:color w:val="000000"/>
          <w:sz w:val="24"/>
          <w:szCs w:val="24"/>
          <w:lang w:eastAsia="ru-RU"/>
        </w:rPr>
        <w:t xml:space="preserve">читель начальных классов </w:t>
      </w:r>
      <w:r w:rsidRPr="00765FD5">
        <w:rPr>
          <w:rFonts w:ascii="Times New Roman" w:eastAsia="Times New Roman" w:hAnsi="Times New Roman" w:cs="Times New Roman"/>
          <w:color w:val="000000"/>
          <w:sz w:val="24"/>
          <w:szCs w:val="24"/>
          <w:lang w:eastAsia="ru-RU"/>
        </w:rPr>
        <w:t>должны иметь высшее профе</w:t>
      </w:r>
      <w:r w:rsidRPr="00765FD5">
        <w:rPr>
          <w:rFonts w:ascii="Times New Roman" w:eastAsia="Times New Roman" w:hAnsi="Times New Roman" w:cs="Times New Roman"/>
          <w:color w:val="000000"/>
          <w:sz w:val="24"/>
          <w:szCs w:val="24"/>
          <w:lang w:eastAsia="ru-RU"/>
        </w:rPr>
        <w:t>с</w:t>
      </w:r>
      <w:r w:rsidRPr="00765FD5">
        <w:rPr>
          <w:rFonts w:ascii="Times New Roman" w:eastAsia="Times New Roman" w:hAnsi="Times New Roman" w:cs="Times New Roman"/>
          <w:color w:val="000000"/>
          <w:sz w:val="24"/>
          <w:szCs w:val="24"/>
          <w:lang w:eastAsia="ru-RU"/>
        </w:rPr>
        <w:t>сиональное педагогическое образование в области сурдопедагогики по одному из вариантов пр</w:t>
      </w:r>
      <w:r w:rsidRPr="00765FD5">
        <w:rPr>
          <w:rFonts w:ascii="Times New Roman" w:eastAsia="Times New Roman" w:hAnsi="Times New Roman" w:cs="Times New Roman"/>
          <w:color w:val="000000"/>
          <w:sz w:val="24"/>
          <w:szCs w:val="24"/>
          <w:lang w:eastAsia="ru-RU"/>
        </w:rPr>
        <w:t>о</w:t>
      </w:r>
      <w:r w:rsidRPr="00765FD5">
        <w:rPr>
          <w:rFonts w:ascii="Times New Roman" w:eastAsia="Times New Roman" w:hAnsi="Times New Roman" w:cs="Times New Roman"/>
          <w:color w:val="000000"/>
          <w:sz w:val="24"/>
          <w:szCs w:val="24"/>
          <w:lang w:eastAsia="ru-RU"/>
        </w:rPr>
        <w:t xml:space="preserve">грамм подготовки: </w:t>
      </w:r>
    </w:p>
    <w:p w:rsidR="00527A2F" w:rsidRPr="00765FD5" w:rsidRDefault="00527A2F"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proofErr w:type="gramStart"/>
      <w:r w:rsidRPr="00765FD5">
        <w:rPr>
          <w:rFonts w:ascii="Times New Roman" w:eastAsia="Times New Roman" w:hAnsi="Times New Roman" w:cs="Times New Roman"/>
          <w:color w:val="000000"/>
          <w:sz w:val="24"/>
          <w:szCs w:val="24"/>
          <w:lang w:eastAsia="ru-RU"/>
        </w:rPr>
        <w:t>- по направлению «Специальное (дефектологическое) образование», профиль подготовки «Су</w:t>
      </w:r>
      <w:r w:rsidRPr="00765FD5">
        <w:rPr>
          <w:rFonts w:ascii="Times New Roman" w:eastAsia="Times New Roman" w:hAnsi="Times New Roman" w:cs="Times New Roman"/>
          <w:color w:val="000000"/>
          <w:sz w:val="24"/>
          <w:szCs w:val="24"/>
          <w:lang w:eastAsia="ru-RU"/>
        </w:rPr>
        <w:t>р</w:t>
      </w:r>
      <w:r w:rsidRPr="00765FD5">
        <w:rPr>
          <w:rFonts w:ascii="Times New Roman" w:eastAsia="Times New Roman" w:hAnsi="Times New Roman" w:cs="Times New Roman"/>
          <w:color w:val="000000"/>
          <w:sz w:val="24"/>
          <w:szCs w:val="24"/>
          <w:lang w:eastAsia="ru-RU"/>
        </w:rPr>
        <w:t>допедагогика» (квалификация/степень – бакалавр), либо по магистерской программе соответству</w:t>
      </w:r>
      <w:r w:rsidRPr="00765FD5">
        <w:rPr>
          <w:rFonts w:ascii="Times New Roman" w:eastAsia="Times New Roman" w:hAnsi="Times New Roman" w:cs="Times New Roman"/>
          <w:color w:val="000000"/>
          <w:sz w:val="24"/>
          <w:szCs w:val="24"/>
          <w:lang w:eastAsia="ru-RU"/>
        </w:rPr>
        <w:t>ю</w:t>
      </w:r>
      <w:r w:rsidRPr="00765FD5">
        <w:rPr>
          <w:rFonts w:ascii="Times New Roman" w:eastAsia="Times New Roman" w:hAnsi="Times New Roman" w:cs="Times New Roman"/>
          <w:color w:val="000000"/>
          <w:sz w:val="24"/>
          <w:szCs w:val="24"/>
          <w:lang w:eastAsia="ru-RU"/>
        </w:rPr>
        <w:t>щей направленности (квалификация/степень – магистр);</w:t>
      </w:r>
      <w:proofErr w:type="gramEnd"/>
    </w:p>
    <w:p w:rsidR="00527A2F" w:rsidRPr="00765FD5" w:rsidRDefault="00527A2F"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по направлению «Педагогика», профиль подготовки «Образование лиц с нарушением слуха» либо по магистерской программе соответствующей направленности;</w:t>
      </w:r>
    </w:p>
    <w:p w:rsidR="00527A2F" w:rsidRPr="00765FD5" w:rsidRDefault="00527A2F"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color w:val="000000"/>
          <w:sz w:val="24"/>
          <w:szCs w:val="24"/>
          <w:lang w:eastAsia="ru-RU"/>
        </w:rPr>
        <w:t>- по специальности «Сурдопедагогика» с получением квалификации «Учитель-сурдопедагог».</w:t>
      </w:r>
    </w:p>
    <w:p w:rsidR="00527A2F" w:rsidRPr="00765FD5" w:rsidRDefault="00527A2F" w:rsidP="00F103A9">
      <w:pPr>
        <w:autoSpaceDE w:val="0"/>
        <w:autoSpaceDN w:val="0"/>
        <w:adjustRightInd w:val="0"/>
        <w:spacing w:after="0" w:line="240" w:lineRule="auto"/>
        <w:ind w:firstLine="426"/>
        <w:rPr>
          <w:rFonts w:ascii="Times New Roman" w:eastAsia="Times New Roman" w:hAnsi="Times New Roman" w:cs="Times New Roman"/>
          <w:i/>
          <w:iCs/>
          <w:sz w:val="24"/>
          <w:szCs w:val="24"/>
          <w:lang w:eastAsia="ru-RU"/>
        </w:rPr>
      </w:pPr>
      <w:r w:rsidRPr="00765FD5">
        <w:rPr>
          <w:rFonts w:ascii="Times New Roman" w:eastAsia="Times New Roman" w:hAnsi="Times New Roman" w:cs="Times New Roman"/>
          <w:i/>
          <w:iCs/>
          <w:sz w:val="24"/>
          <w:szCs w:val="24"/>
          <w:lang w:eastAsia="ru-RU"/>
        </w:rPr>
        <w:t>Учитель музыкально-ритмических занятий</w:t>
      </w:r>
      <w:r w:rsidRPr="00765FD5">
        <w:rPr>
          <w:rFonts w:ascii="Times New Roman" w:eastAsia="Times New Roman" w:hAnsi="Times New Roman" w:cs="Times New Roman"/>
          <w:sz w:val="24"/>
          <w:szCs w:val="24"/>
          <w:lang w:eastAsia="ru-RU"/>
        </w:rPr>
        <w:t xml:space="preserve"> должен иметь высшее образование, аналогичное </w:t>
      </w:r>
      <w:r w:rsidRPr="00765FD5">
        <w:rPr>
          <w:rFonts w:ascii="Times New Roman" w:eastAsia="Times New Roman" w:hAnsi="Times New Roman" w:cs="Times New Roman"/>
          <w:i/>
          <w:iCs/>
          <w:sz w:val="24"/>
          <w:szCs w:val="24"/>
          <w:lang w:eastAsia="ru-RU"/>
        </w:rPr>
        <w:t>учителю-дефектологу (сурдопедагог), учителю начальных классов</w:t>
      </w:r>
      <w:r w:rsidRPr="00765FD5">
        <w:rPr>
          <w:rFonts w:ascii="Times New Roman" w:eastAsia="Times New Roman" w:hAnsi="Times New Roman" w:cs="Times New Roman"/>
          <w:sz w:val="24"/>
          <w:szCs w:val="24"/>
          <w:lang w:eastAsia="ru-RU"/>
        </w:rPr>
        <w:t xml:space="preserve"> и музыкальную подготовку, по</w:t>
      </w:r>
      <w:r w:rsidRPr="00765FD5">
        <w:rPr>
          <w:rFonts w:ascii="Times New Roman" w:eastAsia="Times New Roman" w:hAnsi="Times New Roman" w:cs="Times New Roman"/>
          <w:sz w:val="24"/>
          <w:szCs w:val="24"/>
          <w:lang w:eastAsia="ru-RU"/>
        </w:rPr>
        <w:t>з</w:t>
      </w:r>
      <w:r w:rsidRPr="00765FD5">
        <w:rPr>
          <w:rFonts w:ascii="Times New Roman" w:eastAsia="Times New Roman" w:hAnsi="Times New Roman" w:cs="Times New Roman"/>
          <w:sz w:val="24"/>
          <w:szCs w:val="24"/>
          <w:lang w:eastAsia="ru-RU"/>
        </w:rPr>
        <w:t xml:space="preserve">воляющую формировать у глухих обучающихся различные виды музыкально – </w:t>
      </w:r>
      <w:proofErr w:type="gramStart"/>
      <w:r w:rsidRPr="00765FD5">
        <w:rPr>
          <w:rFonts w:ascii="Times New Roman" w:eastAsia="Times New Roman" w:hAnsi="Times New Roman" w:cs="Times New Roman"/>
          <w:sz w:val="24"/>
          <w:szCs w:val="24"/>
          <w:lang w:eastAsia="ru-RU"/>
        </w:rPr>
        <w:t>ритмической де</w:t>
      </w:r>
      <w:r w:rsidRPr="00765FD5">
        <w:rPr>
          <w:rFonts w:ascii="Times New Roman" w:eastAsia="Times New Roman" w:hAnsi="Times New Roman" w:cs="Times New Roman"/>
          <w:sz w:val="24"/>
          <w:szCs w:val="24"/>
          <w:lang w:eastAsia="ru-RU"/>
        </w:rPr>
        <w:t>я</w:t>
      </w:r>
      <w:r w:rsidRPr="00765FD5">
        <w:rPr>
          <w:rFonts w:ascii="Times New Roman" w:eastAsia="Times New Roman" w:hAnsi="Times New Roman" w:cs="Times New Roman"/>
          <w:sz w:val="24"/>
          <w:szCs w:val="24"/>
          <w:lang w:eastAsia="ru-RU"/>
        </w:rPr>
        <w:t>тельности</w:t>
      </w:r>
      <w:proofErr w:type="gramEnd"/>
      <w:r w:rsidRPr="00765FD5">
        <w:rPr>
          <w:rFonts w:ascii="Times New Roman" w:eastAsia="Times New Roman" w:hAnsi="Times New Roman" w:cs="Times New Roman"/>
          <w:sz w:val="24"/>
          <w:szCs w:val="24"/>
          <w:lang w:eastAsia="ru-RU"/>
        </w:rPr>
        <w:t xml:space="preserve"> или высшее музыкально–педагогическое образование с обязательным прохождением пр</w:t>
      </w:r>
      <w:r w:rsidRPr="00765FD5">
        <w:rPr>
          <w:rFonts w:ascii="Times New Roman" w:eastAsia="Times New Roman" w:hAnsi="Times New Roman" w:cs="Times New Roman"/>
          <w:sz w:val="24"/>
          <w:szCs w:val="24"/>
          <w:lang w:eastAsia="ru-RU"/>
        </w:rPr>
        <w:t>о</w:t>
      </w:r>
      <w:r w:rsidRPr="00765FD5">
        <w:rPr>
          <w:rFonts w:ascii="Times New Roman" w:eastAsia="Times New Roman" w:hAnsi="Times New Roman" w:cs="Times New Roman"/>
          <w:sz w:val="24"/>
          <w:szCs w:val="24"/>
          <w:lang w:eastAsia="ru-RU"/>
        </w:rPr>
        <w:t>фессиональной переподготовки по направлению «Сурдопедагогика».</w:t>
      </w:r>
    </w:p>
    <w:p w:rsidR="00F81BAE" w:rsidRPr="00765FD5" w:rsidRDefault="00F81BAE"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proofErr w:type="gramStart"/>
      <w:r w:rsidRPr="00765FD5">
        <w:rPr>
          <w:rFonts w:ascii="Times New Roman" w:eastAsia="Times New Roman" w:hAnsi="Times New Roman" w:cs="Times New Roman"/>
          <w:i/>
          <w:iCs/>
          <w:color w:val="000000"/>
          <w:sz w:val="24"/>
          <w:szCs w:val="24"/>
          <w:lang w:eastAsia="ru-RU"/>
        </w:rPr>
        <w:t xml:space="preserve">Педагогические работники – </w:t>
      </w:r>
      <w:r w:rsidRPr="00765FD5">
        <w:rPr>
          <w:rFonts w:ascii="Times New Roman" w:eastAsia="Times New Roman" w:hAnsi="Times New Roman" w:cs="Times New Roman"/>
          <w:color w:val="000000"/>
          <w:sz w:val="24"/>
          <w:szCs w:val="24"/>
          <w:lang w:eastAsia="ru-RU"/>
        </w:rPr>
        <w:t>педагог-психолог, учитель рисования, учитель физической культ</w:t>
      </w:r>
      <w:r w:rsidRPr="00765FD5">
        <w:rPr>
          <w:rFonts w:ascii="Times New Roman" w:eastAsia="Times New Roman" w:hAnsi="Times New Roman" w:cs="Times New Roman"/>
          <w:color w:val="000000"/>
          <w:sz w:val="24"/>
          <w:szCs w:val="24"/>
          <w:lang w:eastAsia="ru-RU"/>
        </w:rPr>
        <w:t>у</w:t>
      </w:r>
      <w:r w:rsidRPr="00765FD5">
        <w:rPr>
          <w:rFonts w:ascii="Times New Roman" w:eastAsia="Times New Roman" w:hAnsi="Times New Roman" w:cs="Times New Roman"/>
          <w:color w:val="000000"/>
          <w:sz w:val="24"/>
          <w:szCs w:val="24"/>
          <w:lang w:eastAsia="ru-RU"/>
        </w:rPr>
        <w:t>ры, социальный педагог, педагог дополнительного образования, педагог-организатор – наряду со средним или высшим профессиональным педагогическим образованием по соответствующему зан</w:t>
      </w:r>
      <w:r w:rsidRPr="00765FD5">
        <w:rPr>
          <w:rFonts w:ascii="Times New Roman" w:eastAsia="Times New Roman" w:hAnsi="Times New Roman" w:cs="Times New Roman"/>
          <w:color w:val="000000"/>
          <w:sz w:val="24"/>
          <w:szCs w:val="24"/>
          <w:lang w:eastAsia="ru-RU"/>
        </w:rPr>
        <w:t>и</w:t>
      </w:r>
      <w:r w:rsidRPr="00765FD5">
        <w:rPr>
          <w:rFonts w:ascii="Times New Roman" w:eastAsia="Times New Roman" w:hAnsi="Times New Roman" w:cs="Times New Roman"/>
          <w:color w:val="000000"/>
          <w:sz w:val="24"/>
          <w:szCs w:val="24"/>
          <w:lang w:eastAsia="ru-RU"/>
        </w:rPr>
        <w:t>маемой должности направлению (профилю, квалификации) подготовки должны иметь удостовер</w:t>
      </w:r>
      <w:r w:rsidRPr="00765FD5">
        <w:rPr>
          <w:rFonts w:ascii="Times New Roman" w:eastAsia="Times New Roman" w:hAnsi="Times New Roman" w:cs="Times New Roman"/>
          <w:color w:val="000000"/>
          <w:sz w:val="24"/>
          <w:szCs w:val="24"/>
          <w:lang w:eastAsia="ru-RU"/>
        </w:rPr>
        <w:t>е</w:t>
      </w:r>
      <w:r w:rsidRPr="00765FD5">
        <w:rPr>
          <w:rFonts w:ascii="Times New Roman" w:eastAsia="Times New Roman" w:hAnsi="Times New Roman" w:cs="Times New Roman"/>
          <w:color w:val="000000"/>
          <w:sz w:val="24"/>
          <w:szCs w:val="24"/>
          <w:lang w:eastAsia="ru-RU"/>
        </w:rPr>
        <w:t>ние о профессиональной переподготовке или повышении квалификации в области сурдопедагогики установленного образца.</w:t>
      </w:r>
      <w:proofErr w:type="gramEnd"/>
    </w:p>
    <w:p w:rsidR="00F81BAE" w:rsidRPr="00765FD5" w:rsidRDefault="00F81BAE" w:rsidP="00F103A9">
      <w:pPr>
        <w:autoSpaceDE w:val="0"/>
        <w:autoSpaceDN w:val="0"/>
        <w:adjustRightInd w:val="0"/>
        <w:spacing w:after="0" w:line="240" w:lineRule="auto"/>
        <w:ind w:firstLine="426"/>
        <w:rPr>
          <w:rFonts w:ascii="Times New Roman" w:eastAsia="Times New Roman" w:hAnsi="Times New Roman" w:cs="Times New Roman"/>
          <w:color w:val="000000"/>
          <w:sz w:val="24"/>
          <w:szCs w:val="24"/>
          <w:lang w:eastAsia="ru-RU"/>
        </w:rPr>
      </w:pPr>
      <w:r w:rsidRPr="00765FD5">
        <w:rPr>
          <w:rFonts w:ascii="Times New Roman" w:eastAsia="Times New Roman" w:hAnsi="Times New Roman" w:cs="Times New Roman"/>
          <w:i/>
          <w:iCs/>
          <w:color w:val="000000"/>
          <w:sz w:val="24"/>
          <w:szCs w:val="24"/>
          <w:lang w:eastAsia="ru-RU"/>
        </w:rPr>
        <w:t>Руководящие работники (административный персонал) –</w:t>
      </w:r>
      <w:r w:rsidRPr="00765FD5">
        <w:rPr>
          <w:rFonts w:ascii="Times New Roman" w:eastAsia="Times New Roman" w:hAnsi="Times New Roman" w:cs="Times New Roman"/>
          <w:color w:val="000000"/>
          <w:sz w:val="24"/>
          <w:szCs w:val="24"/>
          <w:lang w:eastAsia="ru-RU"/>
        </w:rPr>
        <w:t xml:space="preserve"> наряду с высшим профессиональным педагогическим образованием должны иметь удостоверение о профессиональной переподготовке или повышении квалификации в области сурдопедагогики установленного образца.</w:t>
      </w:r>
    </w:p>
    <w:p w:rsidR="00F81BAE" w:rsidRPr="00765FD5" w:rsidRDefault="00F81BAE" w:rsidP="00F103A9">
      <w:pPr>
        <w:widowControl w:val="0"/>
        <w:suppressAutoHyphens/>
        <w:autoSpaceDN w:val="0"/>
        <w:spacing w:after="0" w:line="240" w:lineRule="auto"/>
        <w:ind w:firstLine="426"/>
        <w:textAlignment w:val="baseline"/>
        <w:rPr>
          <w:rFonts w:ascii="Times New Roman" w:eastAsia="Times New Roman" w:hAnsi="Times New Roman" w:cs="Times New Roman"/>
          <w:kern w:val="3"/>
          <w:sz w:val="24"/>
          <w:szCs w:val="24"/>
          <w:lang w:eastAsia="ru-RU"/>
        </w:rPr>
      </w:pPr>
      <w:r w:rsidRPr="00765FD5">
        <w:rPr>
          <w:rFonts w:ascii="Times New Roman" w:eastAsia="Times New Roman" w:hAnsi="Times New Roman" w:cs="Tahoma"/>
          <w:kern w:val="3"/>
          <w:sz w:val="24"/>
          <w:szCs w:val="24"/>
          <w:lang w:eastAsia="ru-RU"/>
        </w:rPr>
        <w:t xml:space="preserve">При необходимости в процесс реализации АООП НОО для </w:t>
      </w:r>
      <w:proofErr w:type="gramStart"/>
      <w:r w:rsidRPr="00765FD5">
        <w:rPr>
          <w:rFonts w:ascii="Times New Roman" w:eastAsia="Times New Roman" w:hAnsi="Times New Roman" w:cs="Tahoma"/>
          <w:kern w:val="3"/>
          <w:sz w:val="24"/>
          <w:szCs w:val="24"/>
          <w:lang w:eastAsia="ru-RU"/>
        </w:rPr>
        <w:t>слабослышащих</w:t>
      </w:r>
      <w:proofErr w:type="gramEnd"/>
      <w:r w:rsidRPr="00765FD5">
        <w:rPr>
          <w:rFonts w:ascii="Times New Roman" w:eastAsia="Times New Roman" w:hAnsi="Times New Roman" w:cs="Tahoma"/>
          <w:kern w:val="3"/>
          <w:sz w:val="24"/>
          <w:szCs w:val="24"/>
          <w:lang w:eastAsia="ru-RU"/>
        </w:rPr>
        <w:t xml:space="preserve"> и позднооглохших обучающихся</w:t>
      </w:r>
      <w:r w:rsidRPr="00765FD5">
        <w:rPr>
          <w:rFonts w:ascii="Times New Roman" w:eastAsia="Times New Roman" w:hAnsi="Times New Roman" w:cs="Times New Roman"/>
          <w:i/>
          <w:kern w:val="3"/>
          <w:sz w:val="24"/>
          <w:szCs w:val="24"/>
          <w:lang w:eastAsia="ru-RU"/>
        </w:rPr>
        <w:t xml:space="preserve"> </w:t>
      </w:r>
      <w:r w:rsidRPr="00765FD5">
        <w:rPr>
          <w:rFonts w:ascii="Times New Roman" w:eastAsia="Times New Roman" w:hAnsi="Times New Roman" w:cs="Tahoma"/>
          <w:kern w:val="3"/>
          <w:sz w:val="24"/>
          <w:szCs w:val="24"/>
          <w:lang w:eastAsia="ru-RU"/>
        </w:rPr>
        <w:t xml:space="preserve">образовательная организация может временно или постоянно обеспечить (по рекомендации психолого-медико-педагогической комиссии) участие </w:t>
      </w:r>
      <w:proofErr w:type="spellStart"/>
      <w:r w:rsidRPr="00765FD5">
        <w:rPr>
          <w:rFonts w:ascii="Times New Roman" w:eastAsia="Times New Roman" w:hAnsi="Times New Roman" w:cs="Tahoma"/>
          <w:i/>
          <w:kern w:val="3"/>
          <w:sz w:val="24"/>
          <w:szCs w:val="24"/>
          <w:lang w:eastAsia="ru-RU"/>
        </w:rPr>
        <w:t>тьютора</w:t>
      </w:r>
      <w:proofErr w:type="spellEnd"/>
      <w:r w:rsidR="009446FC" w:rsidRPr="00765FD5">
        <w:rPr>
          <w:rFonts w:ascii="Times New Roman" w:eastAsia="Times New Roman" w:hAnsi="Times New Roman" w:cs="Tahoma"/>
          <w:i/>
          <w:kern w:val="3"/>
          <w:sz w:val="24"/>
          <w:szCs w:val="24"/>
          <w:lang w:eastAsia="ru-RU"/>
        </w:rPr>
        <w:t>,</w:t>
      </w:r>
      <w:r w:rsidRPr="00765FD5">
        <w:rPr>
          <w:rFonts w:ascii="Times New Roman" w:eastAsia="Times New Roman" w:hAnsi="Times New Roman" w:cs="Tahoma"/>
          <w:i/>
          <w:kern w:val="3"/>
          <w:sz w:val="24"/>
          <w:szCs w:val="24"/>
          <w:lang w:eastAsia="ru-RU"/>
        </w:rPr>
        <w:t xml:space="preserve"> </w:t>
      </w:r>
      <w:r w:rsidRPr="00765FD5">
        <w:rPr>
          <w:rFonts w:ascii="Times New Roman" w:eastAsia="Times New Roman" w:hAnsi="Times New Roman" w:cs="Times New Roman"/>
          <w:kern w:val="3"/>
          <w:sz w:val="24"/>
          <w:szCs w:val="24"/>
          <w:lang w:eastAsia="ru-RU"/>
        </w:rPr>
        <w:t>который должен иметь высшее профессиональное педагогическое образование и диплом о профессиональной переподготовке по соответствующей программе установленного образца.</w:t>
      </w:r>
    </w:p>
    <w:p w:rsidR="00F81BAE" w:rsidRPr="00765FD5" w:rsidRDefault="00F81BAE" w:rsidP="00F103A9">
      <w:pPr>
        <w:widowControl w:val="0"/>
        <w:suppressAutoHyphens/>
        <w:autoSpaceDN w:val="0"/>
        <w:spacing w:after="0" w:line="240" w:lineRule="auto"/>
        <w:ind w:firstLine="426"/>
        <w:textAlignment w:val="baseline"/>
        <w:rPr>
          <w:rFonts w:ascii="Times New Roman" w:eastAsia="Times New Roman" w:hAnsi="Times New Roman" w:cs="Times New Roman"/>
          <w:kern w:val="3"/>
          <w:sz w:val="24"/>
          <w:szCs w:val="24"/>
          <w:lang w:eastAsia="ru-RU"/>
        </w:rPr>
      </w:pPr>
      <w:r w:rsidRPr="00765FD5">
        <w:rPr>
          <w:rFonts w:ascii="Times New Roman" w:eastAsia="Times New Roman" w:hAnsi="Times New Roman" w:cs="Times New Roman"/>
          <w:kern w:val="3"/>
          <w:sz w:val="24"/>
          <w:szCs w:val="24"/>
          <w:lang w:eastAsia="ru-RU"/>
        </w:rPr>
        <w:t xml:space="preserve">В процессе реализации АООП НОО </w:t>
      </w:r>
      <w:proofErr w:type="gramStart"/>
      <w:r w:rsidRPr="00765FD5">
        <w:rPr>
          <w:rFonts w:ascii="Times New Roman" w:eastAsia="Times New Roman" w:hAnsi="Times New Roman" w:cs="Times New Roman"/>
          <w:kern w:val="3"/>
          <w:sz w:val="24"/>
          <w:szCs w:val="24"/>
          <w:lang w:eastAsia="ru-RU"/>
        </w:rPr>
        <w:t>слабослышащих</w:t>
      </w:r>
      <w:proofErr w:type="gramEnd"/>
      <w:r w:rsidRPr="00765FD5">
        <w:rPr>
          <w:rFonts w:ascii="Times New Roman" w:eastAsia="Times New Roman" w:hAnsi="Times New Roman" w:cs="Times New Roman"/>
          <w:kern w:val="3"/>
          <w:sz w:val="24"/>
          <w:szCs w:val="24"/>
          <w:lang w:eastAsia="ru-RU"/>
        </w:rPr>
        <w:t xml:space="preserve"> и позднооглохших обучающихся образовательная организация может временно или постоянно обеспечить участие </w:t>
      </w:r>
      <w:r w:rsidRPr="00765FD5">
        <w:rPr>
          <w:rFonts w:ascii="Times New Roman" w:eastAsia="Times New Roman" w:hAnsi="Times New Roman" w:cs="Times New Roman"/>
          <w:i/>
          <w:kern w:val="3"/>
          <w:sz w:val="24"/>
          <w:szCs w:val="24"/>
          <w:lang w:eastAsia="ru-RU"/>
        </w:rPr>
        <w:t>ассистента (помощника)</w:t>
      </w:r>
      <w:r w:rsidRPr="00765FD5">
        <w:rPr>
          <w:rFonts w:ascii="Times New Roman" w:eastAsia="Arial Unicode MS" w:hAnsi="Times New Roman" w:cs="Times New Roman"/>
          <w:kern w:val="3"/>
          <w:sz w:val="24"/>
          <w:szCs w:val="24"/>
          <w:vertAlign w:val="superscript"/>
          <w:lang w:eastAsia="ru-RU"/>
        </w:rPr>
        <w:footnoteReference w:id="2"/>
      </w:r>
      <w:r w:rsidRPr="00765FD5">
        <w:rPr>
          <w:rFonts w:ascii="Times New Roman" w:eastAsia="Times New Roman" w:hAnsi="Times New Roman" w:cs="Times New Roman"/>
          <w:kern w:val="3"/>
          <w:sz w:val="24"/>
          <w:szCs w:val="24"/>
          <w:lang w:eastAsia="ru-RU"/>
        </w:rPr>
        <w:t xml:space="preserve">, который должен иметь образование не ниже общего среднего и пройти соответствующую программу подготовки.  </w:t>
      </w:r>
    </w:p>
    <w:p w:rsidR="00F81BAE" w:rsidRPr="00765FD5" w:rsidRDefault="00F81BAE" w:rsidP="00F103A9">
      <w:pPr>
        <w:widowControl w:val="0"/>
        <w:suppressAutoHyphens/>
        <w:autoSpaceDN w:val="0"/>
        <w:spacing w:after="0" w:line="240" w:lineRule="auto"/>
        <w:ind w:firstLine="426"/>
        <w:textAlignment w:val="baseline"/>
        <w:rPr>
          <w:rFonts w:ascii="Times New Roman" w:eastAsia="Times New Roman" w:hAnsi="Times New Roman" w:cs="Times New Roman"/>
          <w:kern w:val="3"/>
          <w:sz w:val="24"/>
          <w:szCs w:val="24"/>
          <w:lang w:eastAsia="ru-RU"/>
        </w:rPr>
      </w:pPr>
      <w:r w:rsidRPr="00765FD5">
        <w:rPr>
          <w:rFonts w:ascii="Times New Roman" w:eastAsia="Times New Roman" w:hAnsi="Times New Roman" w:cs="Times New Roman"/>
          <w:kern w:val="3"/>
          <w:sz w:val="24"/>
          <w:szCs w:val="24"/>
          <w:lang w:eastAsia="ru-RU"/>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rsidR="00F81BAE" w:rsidRPr="00765FD5" w:rsidRDefault="00F81BAE" w:rsidP="00F103A9">
      <w:pPr>
        <w:suppressAutoHyphens/>
        <w:spacing w:after="0" w:line="240" w:lineRule="auto"/>
        <w:ind w:firstLine="426"/>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Образовательная организация также имеет право включать в штатное расписание </w:t>
      </w:r>
      <w:r w:rsidRPr="00765FD5">
        <w:rPr>
          <w:rFonts w:ascii="Times New Roman" w:eastAsia="Arial Unicode MS" w:hAnsi="Times New Roman" w:cs="Times New Roman"/>
          <w:i/>
          <w:iCs/>
          <w:color w:val="00000A"/>
          <w:kern w:val="1"/>
          <w:sz w:val="24"/>
          <w:szCs w:val="24"/>
        </w:rPr>
        <w:t>инженера,</w:t>
      </w:r>
      <w:r w:rsidRPr="00765FD5">
        <w:rPr>
          <w:rFonts w:ascii="Times New Roman" w:eastAsia="Arial Unicode MS" w:hAnsi="Times New Roman" w:cs="Times New Roman"/>
          <w:color w:val="00000A"/>
          <w:kern w:val="1"/>
          <w:sz w:val="24"/>
          <w:szCs w:val="24"/>
        </w:rPr>
        <w:t xml:space="preserve"> имеющего соответствующую квалификацию в обслуживании электроакустической аппаратуры.</w:t>
      </w:r>
    </w:p>
    <w:p w:rsidR="009446FC" w:rsidRPr="00765FD5" w:rsidRDefault="009446FC" w:rsidP="00F103A9">
      <w:pPr>
        <w:spacing w:after="0" w:line="240" w:lineRule="auto"/>
        <w:ind w:firstLine="426"/>
        <w:rPr>
          <w:rFonts w:ascii="Times New Roman" w:eastAsia="Times New Roman" w:hAnsi="Times New Roman" w:cs="Times New Roman"/>
          <w:sz w:val="24"/>
          <w:szCs w:val="24"/>
        </w:rPr>
      </w:pPr>
      <w:proofErr w:type="gramStart"/>
      <w:r w:rsidRPr="00765FD5">
        <w:rPr>
          <w:rFonts w:ascii="Times New Roman" w:eastAsia="Times New Roman" w:hAnsi="Times New Roman" w:cs="Times New Roman"/>
          <w:sz w:val="24"/>
          <w:szCs w:val="24"/>
        </w:rPr>
        <w:t xml:space="preserve">В процессе реализации АООП НОО для слабослышащих и позднооглохших обучающихся </w:t>
      </w:r>
      <w:r w:rsidRPr="00765FD5">
        <w:rPr>
          <w:rFonts w:ascii="Times New Roman" w:eastAsia="Times New Roman" w:hAnsi="Times New Roman" w:cs="Times New Roman"/>
          <w:i/>
          <w:iCs/>
          <w:sz w:val="24"/>
          <w:szCs w:val="24"/>
        </w:rPr>
        <w:t>в</w:t>
      </w:r>
      <w:r w:rsidRPr="00765FD5">
        <w:rPr>
          <w:rFonts w:ascii="Calibri" w:eastAsia="Times New Roman" w:hAnsi="Calibri" w:cs="Calibri"/>
          <w:color w:val="FF0000"/>
          <w:sz w:val="24"/>
          <w:szCs w:val="24"/>
        </w:rPr>
        <w:t xml:space="preserve"> </w:t>
      </w:r>
      <w:r w:rsidRPr="00765FD5">
        <w:rPr>
          <w:rFonts w:ascii="Times New Roman" w:eastAsia="Times New Roman" w:hAnsi="Times New Roman" w:cs="Times New Roman"/>
          <w:i/>
          <w:iCs/>
          <w:sz w:val="24"/>
          <w:szCs w:val="24"/>
        </w:rPr>
        <w:t>ра</w:t>
      </w:r>
      <w:r w:rsidRPr="00765FD5">
        <w:rPr>
          <w:rFonts w:ascii="Times New Roman" w:eastAsia="Times New Roman" w:hAnsi="Times New Roman" w:cs="Times New Roman"/>
          <w:i/>
          <w:iCs/>
          <w:sz w:val="24"/>
          <w:szCs w:val="24"/>
        </w:rPr>
        <w:t>м</w:t>
      </w:r>
      <w:r w:rsidRPr="00765FD5">
        <w:rPr>
          <w:rFonts w:ascii="Times New Roman" w:eastAsia="Times New Roman" w:hAnsi="Times New Roman" w:cs="Times New Roman"/>
          <w:i/>
          <w:iCs/>
          <w:sz w:val="24"/>
          <w:szCs w:val="24"/>
        </w:rPr>
        <w:t>ках сетевого взаимодействия</w:t>
      </w:r>
      <w:r w:rsidRPr="00765FD5">
        <w:rPr>
          <w:rFonts w:ascii="Times New Roman" w:eastAsia="Times New Roman" w:hAnsi="Times New Roman" w:cs="Times New Roman"/>
          <w:sz w:val="24"/>
          <w:szCs w:val="24"/>
        </w:rPr>
        <w:t xml:space="preserve"> при необходимости должны быть организованы консультации специ</w:t>
      </w:r>
      <w:r w:rsidRPr="00765FD5">
        <w:rPr>
          <w:rFonts w:ascii="Times New Roman" w:eastAsia="Times New Roman" w:hAnsi="Times New Roman" w:cs="Times New Roman"/>
          <w:sz w:val="24"/>
          <w:szCs w:val="24"/>
        </w:rPr>
        <w:t>а</w:t>
      </w:r>
      <w:r w:rsidRPr="00765FD5">
        <w:rPr>
          <w:rFonts w:ascii="Times New Roman" w:eastAsia="Times New Roman" w:hAnsi="Times New Roman" w:cs="Times New Roman"/>
          <w:sz w:val="24"/>
          <w:szCs w:val="24"/>
        </w:rPr>
        <w:t>листов медицинских и других организаций, которые не включены в штатное расписание образов</w:t>
      </w:r>
      <w:r w:rsidRPr="00765FD5">
        <w:rPr>
          <w:rFonts w:ascii="Times New Roman" w:eastAsia="Times New Roman" w:hAnsi="Times New Roman" w:cs="Times New Roman"/>
          <w:sz w:val="24"/>
          <w:szCs w:val="24"/>
        </w:rPr>
        <w:t>а</w:t>
      </w:r>
      <w:r w:rsidRPr="00765FD5">
        <w:rPr>
          <w:rFonts w:ascii="Times New Roman" w:eastAsia="Times New Roman" w:hAnsi="Times New Roman" w:cs="Times New Roman"/>
          <w:sz w:val="24"/>
          <w:szCs w:val="24"/>
        </w:rPr>
        <w:lastRenderedPageBreak/>
        <w:t xml:space="preserve">тельной организации (врач - </w:t>
      </w:r>
      <w:proofErr w:type="spellStart"/>
      <w:r w:rsidRPr="00765FD5">
        <w:rPr>
          <w:rFonts w:ascii="Times New Roman" w:eastAsia="Times New Roman" w:hAnsi="Times New Roman" w:cs="Times New Roman"/>
          <w:sz w:val="24"/>
          <w:szCs w:val="24"/>
        </w:rPr>
        <w:t>сурдолог</w:t>
      </w:r>
      <w:proofErr w:type="spellEnd"/>
      <w:r w:rsidRPr="00765FD5">
        <w:rPr>
          <w:rFonts w:ascii="Times New Roman" w:eastAsia="Times New Roman" w:hAnsi="Times New Roman" w:cs="Times New Roman"/>
          <w:sz w:val="24"/>
          <w:szCs w:val="24"/>
        </w:rPr>
        <w:t>, психиатр, невропатолог, офтальмолог, ортопед и др.) для пр</w:t>
      </w:r>
      <w:r w:rsidRPr="00765FD5">
        <w:rPr>
          <w:rFonts w:ascii="Times New Roman" w:eastAsia="Times New Roman" w:hAnsi="Times New Roman" w:cs="Times New Roman"/>
          <w:sz w:val="24"/>
          <w:szCs w:val="24"/>
        </w:rPr>
        <w:t>о</w:t>
      </w:r>
      <w:r w:rsidRPr="00765FD5">
        <w:rPr>
          <w:rFonts w:ascii="Times New Roman" w:eastAsia="Times New Roman" w:hAnsi="Times New Roman" w:cs="Times New Roman"/>
          <w:sz w:val="24"/>
          <w:szCs w:val="24"/>
        </w:rPr>
        <w:t>ведения дополнительного обследования обучающихся и получения медицинских заключений о с</w:t>
      </w:r>
      <w:r w:rsidRPr="00765FD5">
        <w:rPr>
          <w:rFonts w:ascii="Times New Roman" w:eastAsia="Times New Roman" w:hAnsi="Times New Roman" w:cs="Times New Roman"/>
          <w:sz w:val="24"/>
          <w:szCs w:val="24"/>
        </w:rPr>
        <w:t>о</w:t>
      </w:r>
      <w:r w:rsidRPr="00765FD5">
        <w:rPr>
          <w:rFonts w:ascii="Times New Roman" w:eastAsia="Times New Roman" w:hAnsi="Times New Roman" w:cs="Times New Roman"/>
          <w:sz w:val="24"/>
          <w:szCs w:val="24"/>
        </w:rPr>
        <w:t>стоянии их здоровья, возможностях лечения, оперативного вмешательства, медицинской реабилит</w:t>
      </w:r>
      <w:r w:rsidRPr="00765FD5">
        <w:rPr>
          <w:rFonts w:ascii="Times New Roman" w:eastAsia="Times New Roman" w:hAnsi="Times New Roman" w:cs="Times New Roman"/>
          <w:sz w:val="24"/>
          <w:szCs w:val="24"/>
        </w:rPr>
        <w:t>а</w:t>
      </w:r>
      <w:r w:rsidRPr="00765FD5">
        <w:rPr>
          <w:rFonts w:ascii="Times New Roman" w:eastAsia="Times New Roman" w:hAnsi="Times New Roman" w:cs="Times New Roman"/>
          <w:sz w:val="24"/>
          <w:szCs w:val="24"/>
        </w:rPr>
        <w:t>ции</w:t>
      </w:r>
      <w:proofErr w:type="gramEnd"/>
      <w:r w:rsidRPr="00765FD5">
        <w:rPr>
          <w:rFonts w:ascii="Times New Roman" w:eastAsia="Times New Roman" w:hAnsi="Times New Roman" w:cs="Times New Roman"/>
          <w:sz w:val="24"/>
          <w:szCs w:val="24"/>
        </w:rPr>
        <w:t xml:space="preserve">; подбора технических средств коррекции (средства передвижения для детей с нарушениями опорно-двигательного аппарата, слуховые аппараты и </w:t>
      </w:r>
      <w:proofErr w:type="spellStart"/>
      <w:r w:rsidRPr="00765FD5">
        <w:rPr>
          <w:rFonts w:ascii="Times New Roman" w:eastAsia="Times New Roman" w:hAnsi="Times New Roman" w:cs="Times New Roman"/>
          <w:sz w:val="24"/>
          <w:szCs w:val="24"/>
        </w:rPr>
        <w:t>кохлеарные</w:t>
      </w:r>
      <w:proofErr w:type="spellEnd"/>
      <w:r w:rsidRPr="00765FD5">
        <w:rPr>
          <w:rFonts w:ascii="Times New Roman" w:eastAsia="Times New Roman" w:hAnsi="Times New Roman" w:cs="Times New Roman"/>
          <w:sz w:val="24"/>
          <w:szCs w:val="24"/>
        </w:rPr>
        <w:t xml:space="preserve"> </w:t>
      </w:r>
      <w:proofErr w:type="spellStart"/>
      <w:r w:rsidRPr="00765FD5">
        <w:rPr>
          <w:rFonts w:ascii="Times New Roman" w:eastAsia="Times New Roman" w:hAnsi="Times New Roman" w:cs="Times New Roman"/>
          <w:sz w:val="24"/>
          <w:szCs w:val="24"/>
        </w:rPr>
        <w:t>импланты</w:t>
      </w:r>
      <w:proofErr w:type="spellEnd"/>
      <w:r w:rsidRPr="00765FD5">
        <w:rPr>
          <w:rFonts w:ascii="Times New Roman" w:eastAsia="Times New Roman" w:hAnsi="Times New Roman" w:cs="Times New Roman"/>
          <w:sz w:val="24"/>
          <w:szCs w:val="24"/>
        </w:rPr>
        <w:t>, очки и другие средства коррекции зрительных нарушений и т.д.). При необходимости, с учетом соответствующих показ</w:t>
      </w:r>
      <w:r w:rsidRPr="00765FD5">
        <w:rPr>
          <w:rFonts w:ascii="Times New Roman" w:eastAsia="Times New Roman" w:hAnsi="Times New Roman" w:cs="Times New Roman"/>
          <w:sz w:val="24"/>
          <w:szCs w:val="24"/>
        </w:rPr>
        <w:t>а</w:t>
      </w:r>
      <w:r w:rsidRPr="00765FD5">
        <w:rPr>
          <w:rFonts w:ascii="Times New Roman" w:eastAsia="Times New Roman" w:hAnsi="Times New Roman" w:cs="Times New Roman"/>
          <w:sz w:val="24"/>
          <w:szCs w:val="24"/>
        </w:rPr>
        <w:t xml:space="preserve">ний, </w:t>
      </w:r>
      <w:r w:rsidRPr="00765FD5">
        <w:rPr>
          <w:rFonts w:ascii="Times New Roman" w:eastAsia="Times New Roman" w:hAnsi="Times New Roman" w:cs="Times New Roman"/>
          <w:i/>
          <w:iCs/>
          <w:sz w:val="24"/>
          <w:szCs w:val="24"/>
        </w:rPr>
        <w:t>в рамках сетевого взаимодействия</w:t>
      </w:r>
      <w:r w:rsidRPr="00765FD5">
        <w:rPr>
          <w:rFonts w:ascii="Times New Roman" w:eastAsia="Times New Roman" w:hAnsi="Times New Roman" w:cs="Times New Roman"/>
          <w:sz w:val="24"/>
          <w:szCs w:val="24"/>
        </w:rPr>
        <w:t xml:space="preserve"> осуществляется медицинское сопровождение обучающихся. </w:t>
      </w:r>
    </w:p>
    <w:p w:rsidR="00F103A9" w:rsidRDefault="00F103A9" w:rsidP="00765FD5">
      <w:pPr>
        <w:spacing w:after="0" w:line="240" w:lineRule="auto"/>
        <w:ind w:firstLine="426"/>
        <w:jc w:val="center"/>
        <w:rPr>
          <w:rFonts w:ascii="Times New Roman" w:eastAsia="Times New Roman" w:hAnsi="Times New Roman" w:cs="Times New Roman"/>
          <w:b/>
          <w:i/>
          <w:sz w:val="24"/>
          <w:szCs w:val="24"/>
        </w:rPr>
      </w:pPr>
    </w:p>
    <w:p w:rsidR="004B5315" w:rsidRPr="00765FD5" w:rsidRDefault="004B5315" w:rsidP="00765FD5">
      <w:pPr>
        <w:spacing w:after="0" w:line="240" w:lineRule="auto"/>
        <w:ind w:firstLine="426"/>
        <w:jc w:val="center"/>
        <w:rPr>
          <w:rFonts w:ascii="Times New Roman" w:eastAsiaTheme="minorEastAsia" w:hAnsi="Times New Roman" w:cs="Times New Roman"/>
          <w:b/>
          <w:bCs/>
          <w:iCs/>
          <w:sz w:val="24"/>
          <w:szCs w:val="24"/>
          <w:lang w:eastAsia="ru-RU"/>
        </w:rPr>
      </w:pPr>
      <w:r w:rsidRPr="00765FD5">
        <w:rPr>
          <w:rFonts w:ascii="Times New Roman" w:eastAsiaTheme="minorEastAsia" w:hAnsi="Times New Roman" w:cs="Times New Roman"/>
          <w:b/>
          <w:bCs/>
          <w:iCs/>
          <w:sz w:val="24"/>
          <w:szCs w:val="24"/>
          <w:lang w:eastAsia="ru-RU"/>
        </w:rPr>
        <w:t>Психолого-педагогические условия обеспечения реализации АООП НОО.</w:t>
      </w:r>
    </w:p>
    <w:p w:rsidR="004B5315" w:rsidRPr="00765FD5" w:rsidRDefault="004B5315" w:rsidP="00765FD5">
      <w:pPr>
        <w:spacing w:after="0" w:line="240" w:lineRule="auto"/>
        <w:ind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 xml:space="preserve">Требованиями ФГОС НОО ОВЗ к психолого-педагогическим условиям реализации АООП НОО  являются: </w:t>
      </w:r>
    </w:p>
    <w:p w:rsidR="004B5315" w:rsidRPr="00765FD5" w:rsidRDefault="004B5315" w:rsidP="00765FD5">
      <w:pPr>
        <w:widowControl w:val="0"/>
        <w:numPr>
          <w:ilvl w:val="0"/>
          <w:numId w:val="173"/>
        </w:numPr>
        <w:autoSpaceDE w:val="0"/>
        <w:autoSpaceDN w:val="0"/>
        <w:adjustRightInd w:val="0"/>
        <w:spacing w:after="0" w:line="240" w:lineRule="auto"/>
        <w:ind w:left="0"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обеспечение преемственности содержания и форм организации образовательного процесса по отношению к начальному уровню общего образования с учётом специфики возрастного психофиз</w:t>
      </w:r>
      <w:r w:rsidRPr="00765FD5">
        <w:rPr>
          <w:rFonts w:ascii="Times New Roman" w:eastAsiaTheme="minorEastAsia" w:hAnsi="Times New Roman" w:cs="Times New Roman"/>
          <w:sz w:val="24"/>
          <w:szCs w:val="24"/>
          <w:lang w:eastAsia="ru-RU"/>
        </w:rPr>
        <w:t>и</w:t>
      </w:r>
      <w:r w:rsidRPr="00765FD5">
        <w:rPr>
          <w:rFonts w:ascii="Times New Roman" w:eastAsiaTheme="minorEastAsia" w:hAnsi="Times New Roman" w:cs="Times New Roman"/>
          <w:sz w:val="24"/>
          <w:szCs w:val="24"/>
          <w:lang w:eastAsia="ru-RU"/>
        </w:rPr>
        <w:t xml:space="preserve">ческого развития обучающихся с ОВЗ, в том числе особенностей перехода из младшего школьного возраста </w:t>
      </w:r>
      <w:proofErr w:type="gramStart"/>
      <w:r w:rsidRPr="00765FD5">
        <w:rPr>
          <w:rFonts w:ascii="Times New Roman" w:eastAsiaTheme="minorEastAsia" w:hAnsi="Times New Roman" w:cs="Times New Roman"/>
          <w:sz w:val="24"/>
          <w:szCs w:val="24"/>
          <w:lang w:eastAsia="ru-RU"/>
        </w:rPr>
        <w:t>в</w:t>
      </w:r>
      <w:proofErr w:type="gramEnd"/>
      <w:r w:rsidRPr="00765FD5">
        <w:rPr>
          <w:rFonts w:ascii="Times New Roman" w:eastAsiaTheme="minorEastAsia" w:hAnsi="Times New Roman" w:cs="Times New Roman"/>
          <w:sz w:val="24"/>
          <w:szCs w:val="24"/>
          <w:lang w:eastAsia="ru-RU"/>
        </w:rPr>
        <w:t xml:space="preserve"> подростковый;</w:t>
      </w:r>
    </w:p>
    <w:p w:rsidR="004B5315" w:rsidRPr="00765FD5" w:rsidRDefault="004B5315" w:rsidP="00765FD5">
      <w:pPr>
        <w:widowControl w:val="0"/>
        <w:numPr>
          <w:ilvl w:val="0"/>
          <w:numId w:val="173"/>
        </w:numPr>
        <w:autoSpaceDE w:val="0"/>
        <w:autoSpaceDN w:val="0"/>
        <w:adjustRightInd w:val="0"/>
        <w:spacing w:after="0" w:line="240" w:lineRule="auto"/>
        <w:ind w:left="0"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формирование и развитие психолого-педагогической компетентности участников образов</w:t>
      </w:r>
      <w:r w:rsidRPr="00765FD5">
        <w:rPr>
          <w:rFonts w:ascii="Times New Roman" w:eastAsiaTheme="minorEastAsia" w:hAnsi="Times New Roman" w:cs="Times New Roman"/>
          <w:sz w:val="24"/>
          <w:szCs w:val="24"/>
          <w:lang w:eastAsia="ru-RU"/>
        </w:rPr>
        <w:t>а</w:t>
      </w:r>
      <w:r w:rsidRPr="00765FD5">
        <w:rPr>
          <w:rFonts w:ascii="Times New Roman" w:eastAsiaTheme="minorEastAsia" w:hAnsi="Times New Roman" w:cs="Times New Roman"/>
          <w:sz w:val="24"/>
          <w:szCs w:val="24"/>
          <w:lang w:eastAsia="ru-RU"/>
        </w:rPr>
        <w:t>тельного процесса;</w:t>
      </w:r>
    </w:p>
    <w:p w:rsidR="004B5315" w:rsidRPr="00765FD5" w:rsidRDefault="004B5315" w:rsidP="00765FD5">
      <w:pPr>
        <w:widowControl w:val="0"/>
        <w:numPr>
          <w:ilvl w:val="0"/>
          <w:numId w:val="173"/>
        </w:numPr>
        <w:autoSpaceDE w:val="0"/>
        <w:autoSpaceDN w:val="0"/>
        <w:adjustRightInd w:val="0"/>
        <w:spacing w:after="0" w:line="240" w:lineRule="auto"/>
        <w:ind w:left="0" w:firstLine="426"/>
        <w:jc w:val="both"/>
        <w:rPr>
          <w:rFonts w:ascii="Times New Roman" w:eastAsiaTheme="minorEastAsia" w:hAnsi="Times New Roman" w:cs="Times New Roman"/>
          <w:sz w:val="24"/>
          <w:szCs w:val="24"/>
          <w:lang w:eastAsia="ru-RU"/>
        </w:rPr>
      </w:pPr>
      <w:proofErr w:type="gramStart"/>
      <w:r w:rsidRPr="00765FD5">
        <w:rPr>
          <w:rFonts w:ascii="Times New Roman" w:eastAsiaTheme="minorEastAsia" w:hAnsi="Times New Roman" w:cs="Times New Roman"/>
          <w:sz w:val="24"/>
          <w:szCs w:val="24"/>
          <w:lang w:eastAsia="ru-RU"/>
        </w:rPr>
        <w:t>обеспечение вариативности направлений и форм, а также диверсификации уровней психол</w:t>
      </w:r>
      <w:r w:rsidRPr="00765FD5">
        <w:rPr>
          <w:rFonts w:ascii="Times New Roman" w:eastAsiaTheme="minorEastAsia" w:hAnsi="Times New Roman" w:cs="Times New Roman"/>
          <w:sz w:val="24"/>
          <w:szCs w:val="24"/>
          <w:lang w:eastAsia="ru-RU"/>
        </w:rPr>
        <w:t>о</w:t>
      </w:r>
      <w:r w:rsidRPr="00765FD5">
        <w:rPr>
          <w:rFonts w:ascii="Times New Roman" w:eastAsiaTheme="minorEastAsia" w:hAnsi="Times New Roman" w:cs="Times New Roman"/>
          <w:sz w:val="24"/>
          <w:szCs w:val="24"/>
          <w:lang w:eastAsia="ru-RU"/>
        </w:rPr>
        <w:t>го-педагогического сопровождения участников образовательного процесса (сохранение и укрепл</w:t>
      </w:r>
      <w:r w:rsidRPr="00765FD5">
        <w:rPr>
          <w:rFonts w:ascii="Times New Roman" w:eastAsiaTheme="minorEastAsia" w:hAnsi="Times New Roman" w:cs="Times New Roman"/>
          <w:sz w:val="24"/>
          <w:szCs w:val="24"/>
          <w:lang w:eastAsia="ru-RU"/>
        </w:rPr>
        <w:t>е</w:t>
      </w:r>
      <w:r w:rsidRPr="00765FD5">
        <w:rPr>
          <w:rFonts w:ascii="Times New Roman" w:eastAsiaTheme="minorEastAsia" w:hAnsi="Times New Roman" w:cs="Times New Roman"/>
          <w:sz w:val="24"/>
          <w:szCs w:val="24"/>
          <w:lang w:eastAsia="ru-RU"/>
        </w:rPr>
        <w:t>ние психологического здоровья обучающихся; формирование ценности здоровья и безопасного обр</w:t>
      </w:r>
      <w:r w:rsidRPr="00765FD5">
        <w:rPr>
          <w:rFonts w:ascii="Times New Roman" w:eastAsiaTheme="minorEastAsia" w:hAnsi="Times New Roman" w:cs="Times New Roman"/>
          <w:sz w:val="24"/>
          <w:szCs w:val="24"/>
          <w:lang w:eastAsia="ru-RU"/>
        </w:rPr>
        <w:t>а</w:t>
      </w:r>
      <w:r w:rsidRPr="00765FD5">
        <w:rPr>
          <w:rFonts w:ascii="Times New Roman" w:eastAsiaTheme="minorEastAsia" w:hAnsi="Times New Roman" w:cs="Times New Roman"/>
          <w:sz w:val="24"/>
          <w:szCs w:val="24"/>
          <w:lang w:eastAsia="ru-RU"/>
        </w:rPr>
        <w:t>за жизни; дифференциацию и индивидуализацию обучения; мониторинг возможностей и способн</w:t>
      </w:r>
      <w:r w:rsidRPr="00765FD5">
        <w:rPr>
          <w:rFonts w:ascii="Times New Roman" w:eastAsiaTheme="minorEastAsia" w:hAnsi="Times New Roman" w:cs="Times New Roman"/>
          <w:sz w:val="24"/>
          <w:szCs w:val="24"/>
          <w:lang w:eastAsia="ru-RU"/>
        </w:rPr>
        <w:t>о</w:t>
      </w:r>
      <w:r w:rsidRPr="00765FD5">
        <w:rPr>
          <w:rFonts w:ascii="Times New Roman" w:eastAsiaTheme="minorEastAsia" w:hAnsi="Times New Roman" w:cs="Times New Roman"/>
          <w:sz w:val="24"/>
          <w:szCs w:val="24"/>
          <w:lang w:eastAsia="ru-RU"/>
        </w:rPr>
        <w:t>стей учащихся, выявление и поддержку  детей с ОВЗ, формирование коммуникативных навыков в разновозрастной среде и среде сверстников, поддерживать детские объединения, ученическое сам</w:t>
      </w:r>
      <w:r w:rsidRPr="00765FD5">
        <w:rPr>
          <w:rFonts w:ascii="Times New Roman" w:eastAsiaTheme="minorEastAsia" w:hAnsi="Times New Roman" w:cs="Times New Roman"/>
          <w:sz w:val="24"/>
          <w:szCs w:val="24"/>
          <w:lang w:eastAsia="ru-RU"/>
        </w:rPr>
        <w:t>о</w:t>
      </w:r>
      <w:r w:rsidRPr="00765FD5">
        <w:rPr>
          <w:rFonts w:ascii="Times New Roman" w:eastAsiaTheme="minorEastAsia" w:hAnsi="Times New Roman" w:cs="Times New Roman"/>
          <w:sz w:val="24"/>
          <w:szCs w:val="24"/>
          <w:lang w:eastAsia="ru-RU"/>
        </w:rPr>
        <w:t>управление:</w:t>
      </w:r>
      <w:proofErr w:type="gramEnd"/>
    </w:p>
    <w:p w:rsidR="004B5315" w:rsidRPr="00765FD5" w:rsidRDefault="004B5315" w:rsidP="00765FD5">
      <w:pPr>
        <w:widowControl w:val="0"/>
        <w:numPr>
          <w:ilvl w:val="0"/>
          <w:numId w:val="173"/>
        </w:numPr>
        <w:autoSpaceDE w:val="0"/>
        <w:autoSpaceDN w:val="0"/>
        <w:adjustRightInd w:val="0"/>
        <w:spacing w:after="0" w:line="240" w:lineRule="auto"/>
        <w:ind w:left="0"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диверсификацию уровней психолого-педагогического сопровождения (индивидуальный, групповой уровень класса, уровень ОУ):</w:t>
      </w:r>
    </w:p>
    <w:p w:rsidR="004B5315" w:rsidRPr="00765FD5" w:rsidRDefault="004B5315" w:rsidP="00765FD5">
      <w:pPr>
        <w:widowControl w:val="0"/>
        <w:numPr>
          <w:ilvl w:val="0"/>
          <w:numId w:val="173"/>
        </w:numPr>
        <w:autoSpaceDE w:val="0"/>
        <w:autoSpaceDN w:val="0"/>
        <w:adjustRightInd w:val="0"/>
        <w:spacing w:after="0" w:line="240" w:lineRule="auto"/>
        <w:ind w:left="0"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w:t>
      </w:r>
      <w:r w:rsidRPr="00765FD5">
        <w:rPr>
          <w:rFonts w:ascii="Times New Roman" w:eastAsiaTheme="minorEastAsia" w:hAnsi="Times New Roman" w:cs="Times New Roman"/>
          <w:sz w:val="24"/>
          <w:szCs w:val="24"/>
          <w:lang w:eastAsia="ru-RU"/>
        </w:rPr>
        <w:t>о</w:t>
      </w:r>
      <w:r w:rsidRPr="00765FD5">
        <w:rPr>
          <w:rFonts w:ascii="Times New Roman" w:eastAsiaTheme="minorEastAsia" w:hAnsi="Times New Roman" w:cs="Times New Roman"/>
          <w:sz w:val="24"/>
          <w:szCs w:val="24"/>
          <w:lang w:eastAsia="ru-RU"/>
        </w:rPr>
        <w:t>та, просвещение, экспертиза).</w:t>
      </w:r>
    </w:p>
    <w:p w:rsidR="004B5315" w:rsidRPr="00765FD5" w:rsidRDefault="004B5315" w:rsidP="00765FD5">
      <w:pPr>
        <w:spacing w:after="0" w:line="240" w:lineRule="auto"/>
        <w:ind w:firstLine="426"/>
        <w:jc w:val="both"/>
        <w:rPr>
          <w:rFonts w:ascii="Times New Roman" w:eastAsiaTheme="minorEastAsia" w:hAnsi="Times New Roman" w:cs="Times New Roman"/>
          <w:b/>
          <w:i/>
          <w:sz w:val="24"/>
          <w:szCs w:val="24"/>
          <w:lang w:eastAsia="ru-RU"/>
        </w:rPr>
      </w:pPr>
      <w:r w:rsidRPr="00765FD5">
        <w:rPr>
          <w:rFonts w:ascii="Times New Roman" w:eastAsiaTheme="minorEastAsia" w:hAnsi="Times New Roman" w:cs="Times New Roman"/>
          <w:i/>
          <w:sz w:val="24"/>
          <w:szCs w:val="24"/>
          <w:lang w:eastAsia="ru-RU"/>
        </w:rPr>
        <w:t xml:space="preserve">          </w:t>
      </w:r>
      <w:r w:rsidRPr="00765FD5">
        <w:rPr>
          <w:rFonts w:ascii="Times New Roman" w:eastAsiaTheme="minorEastAsia" w:hAnsi="Times New Roman" w:cs="Times New Roman"/>
          <w:b/>
          <w:i/>
          <w:sz w:val="24"/>
          <w:szCs w:val="24"/>
          <w:lang w:eastAsia="ru-RU"/>
        </w:rPr>
        <w:t>Психолого-педагогические ресурсы и условия для создания образовательной среды, адекватной целям и задачам, содержат:</w:t>
      </w:r>
    </w:p>
    <w:p w:rsidR="00B210E3" w:rsidRPr="00765FD5" w:rsidRDefault="00B210E3" w:rsidP="00765FD5">
      <w:pPr>
        <w:pStyle w:val="a7"/>
        <w:numPr>
          <w:ilvl w:val="0"/>
          <w:numId w:val="176"/>
        </w:numPr>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Портрет педагога, готового к осуществлению предложенных в АООП НОО совокупности п</w:t>
      </w:r>
      <w:r w:rsidRPr="00765FD5">
        <w:rPr>
          <w:rFonts w:ascii="Times New Roman" w:eastAsiaTheme="minorEastAsia" w:hAnsi="Times New Roman"/>
          <w:sz w:val="24"/>
          <w:szCs w:val="24"/>
          <w:lang w:eastAsia="ru-RU"/>
        </w:rPr>
        <w:t>е</w:t>
      </w:r>
      <w:r w:rsidRPr="00765FD5">
        <w:rPr>
          <w:rFonts w:ascii="Times New Roman" w:eastAsiaTheme="minorEastAsia" w:hAnsi="Times New Roman"/>
          <w:sz w:val="24"/>
          <w:szCs w:val="24"/>
          <w:lang w:eastAsia="ru-RU"/>
        </w:rPr>
        <w:t>дагогических задач, как основного условия реализации идей ФГОС НОО ОВЗ.</w:t>
      </w:r>
    </w:p>
    <w:p w:rsidR="00B210E3" w:rsidRPr="00765FD5" w:rsidRDefault="00B210E3" w:rsidP="00765FD5">
      <w:pPr>
        <w:pStyle w:val="a7"/>
        <w:numPr>
          <w:ilvl w:val="0"/>
          <w:numId w:val="176"/>
        </w:numPr>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Предложения по формированию  педагогической компетентности (возможности для профе</w:t>
      </w:r>
      <w:r w:rsidRPr="00765FD5">
        <w:rPr>
          <w:rFonts w:ascii="Times New Roman" w:eastAsiaTheme="minorEastAsia" w:hAnsi="Times New Roman"/>
          <w:sz w:val="24"/>
          <w:szCs w:val="24"/>
          <w:lang w:eastAsia="ru-RU"/>
        </w:rPr>
        <w:t>с</w:t>
      </w:r>
      <w:r w:rsidRPr="00765FD5">
        <w:rPr>
          <w:rFonts w:ascii="Times New Roman" w:eastAsiaTheme="minorEastAsia" w:hAnsi="Times New Roman"/>
          <w:sz w:val="24"/>
          <w:szCs w:val="24"/>
          <w:lang w:eastAsia="ru-RU"/>
        </w:rPr>
        <w:t>сионального развития и повышения квалификации педагогических работников).</w:t>
      </w:r>
    </w:p>
    <w:p w:rsidR="00B210E3" w:rsidRPr="00765FD5" w:rsidRDefault="00B210E3" w:rsidP="00765FD5">
      <w:pPr>
        <w:pStyle w:val="a7"/>
        <w:numPr>
          <w:ilvl w:val="0"/>
          <w:numId w:val="176"/>
        </w:numPr>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Предложения по формированию  педагогической компетентности в условиях обеспечения преемственности.</w:t>
      </w:r>
    </w:p>
    <w:p w:rsidR="00B210E3" w:rsidRPr="00765FD5" w:rsidRDefault="00B210E3" w:rsidP="00765FD5">
      <w:pPr>
        <w:spacing w:after="0" w:line="240" w:lineRule="auto"/>
        <w:ind w:firstLine="426"/>
        <w:jc w:val="both"/>
        <w:rPr>
          <w:rFonts w:ascii="Times New Roman" w:eastAsiaTheme="minorEastAsia" w:hAnsi="Times New Roman" w:cs="Times New Roman"/>
          <w:sz w:val="24"/>
          <w:szCs w:val="24"/>
          <w:lang w:eastAsia="ru-RU"/>
        </w:rPr>
      </w:pPr>
      <w:r w:rsidRPr="00765FD5">
        <w:rPr>
          <w:rFonts w:ascii="Times New Roman" w:eastAsiaTheme="minorEastAsia" w:hAnsi="Times New Roman" w:cs="Times New Roman"/>
          <w:sz w:val="24"/>
          <w:szCs w:val="24"/>
          <w:lang w:eastAsia="ru-RU"/>
        </w:rPr>
        <w:t xml:space="preserve"> </w:t>
      </w:r>
      <w:r w:rsidRPr="00765FD5">
        <w:rPr>
          <w:rFonts w:ascii="Times New Roman" w:eastAsiaTheme="minorEastAsia" w:hAnsi="Times New Roman" w:cs="Times New Roman"/>
          <w:sz w:val="24"/>
          <w:szCs w:val="24"/>
          <w:lang w:eastAsia="ru-RU"/>
        </w:rPr>
        <w:tab/>
        <w:t xml:space="preserve">В  </w:t>
      </w:r>
      <w:r w:rsidR="00F103A9">
        <w:rPr>
          <w:rFonts w:ascii="Times New Roman" w:eastAsiaTheme="minorEastAsia" w:hAnsi="Times New Roman" w:cs="Times New Roman"/>
          <w:sz w:val="24"/>
          <w:szCs w:val="24"/>
          <w:lang w:eastAsia="ru-RU"/>
        </w:rPr>
        <w:t>школе</w:t>
      </w:r>
      <w:r w:rsidRPr="00765FD5">
        <w:rPr>
          <w:rFonts w:ascii="Times New Roman" w:eastAsiaTheme="minorEastAsia" w:hAnsi="Times New Roman"/>
          <w:b/>
          <w:bCs/>
          <w:sz w:val="24"/>
          <w:szCs w:val="24"/>
          <w:lang w:eastAsia="ru-RU"/>
        </w:rPr>
        <w:t xml:space="preserve"> </w:t>
      </w:r>
      <w:r w:rsidRPr="00765FD5">
        <w:rPr>
          <w:rFonts w:ascii="Times New Roman" w:eastAsiaTheme="minorEastAsia" w:hAnsi="Times New Roman" w:cs="Times New Roman"/>
          <w:sz w:val="24"/>
          <w:szCs w:val="24"/>
          <w:lang w:eastAsia="ru-RU"/>
        </w:rPr>
        <w:t>в соответствии с нормативными документами обозначены основные направления психолого-педагогического сопровождения введения ФГОС НОО ОВЗ:</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психологическое просвещение обучающихся, их родителей, педагогических работников и а</w:t>
      </w:r>
      <w:r w:rsidRPr="00765FD5">
        <w:rPr>
          <w:rFonts w:ascii="Times New Roman" w:eastAsiaTheme="minorEastAsia" w:hAnsi="Times New Roman"/>
          <w:sz w:val="24"/>
          <w:szCs w:val="24"/>
          <w:lang w:eastAsia="ru-RU"/>
        </w:rPr>
        <w:t>д</w:t>
      </w:r>
      <w:r w:rsidRPr="00765FD5">
        <w:rPr>
          <w:rFonts w:ascii="Times New Roman" w:eastAsiaTheme="minorEastAsia" w:hAnsi="Times New Roman"/>
          <w:sz w:val="24"/>
          <w:szCs w:val="24"/>
          <w:lang w:eastAsia="ru-RU"/>
        </w:rPr>
        <w:t xml:space="preserve">министрации в вопросах психологических знаний, а также  создание условий для полноценного  личного развития и </w:t>
      </w:r>
      <w:proofErr w:type="gramStart"/>
      <w:r w:rsidRPr="00765FD5">
        <w:rPr>
          <w:rFonts w:ascii="Times New Roman" w:eastAsiaTheme="minorEastAsia" w:hAnsi="Times New Roman"/>
          <w:sz w:val="24"/>
          <w:szCs w:val="24"/>
          <w:lang w:eastAsia="ru-RU"/>
        </w:rPr>
        <w:t>самоопределения</w:t>
      </w:r>
      <w:proofErr w:type="gramEnd"/>
      <w:r w:rsidRPr="00765FD5">
        <w:rPr>
          <w:rFonts w:ascii="Times New Roman" w:eastAsiaTheme="minorEastAsia" w:hAnsi="Times New Roman"/>
          <w:sz w:val="24"/>
          <w:szCs w:val="24"/>
          <w:lang w:eastAsia="ru-RU"/>
        </w:rPr>
        <w:t xml:space="preserve"> обучающихся с ОВЗ, своевременного предупреждения во</w:t>
      </w:r>
      <w:r w:rsidRPr="00765FD5">
        <w:rPr>
          <w:rFonts w:ascii="Times New Roman" w:eastAsiaTheme="minorEastAsia" w:hAnsi="Times New Roman"/>
          <w:sz w:val="24"/>
          <w:szCs w:val="24"/>
          <w:lang w:eastAsia="ru-RU"/>
        </w:rPr>
        <w:t>з</w:t>
      </w:r>
      <w:r w:rsidRPr="00765FD5">
        <w:rPr>
          <w:rFonts w:ascii="Times New Roman" w:eastAsiaTheme="minorEastAsia" w:hAnsi="Times New Roman"/>
          <w:sz w:val="24"/>
          <w:szCs w:val="24"/>
          <w:lang w:eastAsia="ru-RU"/>
        </w:rPr>
        <w:t>можных нарушений в становлении личности и развитии интеллекта;</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 xml:space="preserve">психологическая профилактика явлений </w:t>
      </w:r>
      <w:proofErr w:type="spellStart"/>
      <w:r w:rsidRPr="00765FD5">
        <w:rPr>
          <w:rFonts w:ascii="Times New Roman" w:eastAsiaTheme="minorEastAsia" w:hAnsi="Times New Roman"/>
          <w:sz w:val="24"/>
          <w:szCs w:val="24"/>
          <w:lang w:eastAsia="ru-RU"/>
        </w:rPr>
        <w:t>дезадаптации</w:t>
      </w:r>
      <w:proofErr w:type="spellEnd"/>
      <w:r w:rsidRPr="00765FD5">
        <w:rPr>
          <w:rFonts w:ascii="Times New Roman" w:eastAsiaTheme="minorEastAsia" w:hAnsi="Times New Roman"/>
          <w:sz w:val="24"/>
          <w:szCs w:val="24"/>
          <w:lang w:eastAsia="ru-RU"/>
        </w:rPr>
        <w:t xml:space="preserve"> обучающихся с ОВЗ, разработка ко</w:t>
      </w:r>
      <w:r w:rsidRPr="00765FD5">
        <w:rPr>
          <w:rFonts w:ascii="Times New Roman" w:eastAsiaTheme="minorEastAsia" w:hAnsi="Times New Roman"/>
          <w:sz w:val="24"/>
          <w:szCs w:val="24"/>
          <w:lang w:eastAsia="ru-RU"/>
        </w:rPr>
        <w:t>н</w:t>
      </w:r>
      <w:r w:rsidRPr="00765FD5">
        <w:rPr>
          <w:rFonts w:ascii="Times New Roman" w:eastAsiaTheme="minorEastAsia" w:hAnsi="Times New Roman"/>
          <w:sz w:val="24"/>
          <w:szCs w:val="24"/>
          <w:lang w:eastAsia="ru-RU"/>
        </w:rPr>
        <w:t>кретных рекомендаций педагогическим работникам, родителям по оказанию помощи в вопросах воспитания, обучения и развития;</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психологическая диагностика для углубленного психолого-педагогического изучения обуч</w:t>
      </w:r>
      <w:r w:rsidRPr="00765FD5">
        <w:rPr>
          <w:rFonts w:ascii="Times New Roman" w:eastAsiaTheme="minorEastAsia" w:hAnsi="Times New Roman"/>
          <w:sz w:val="24"/>
          <w:szCs w:val="24"/>
          <w:lang w:eastAsia="ru-RU"/>
        </w:rPr>
        <w:t>а</w:t>
      </w:r>
      <w:r w:rsidRPr="00765FD5">
        <w:rPr>
          <w:rFonts w:ascii="Times New Roman" w:eastAsiaTheme="minorEastAsia" w:hAnsi="Times New Roman"/>
          <w:sz w:val="24"/>
          <w:szCs w:val="24"/>
          <w:lang w:eastAsia="ru-RU"/>
        </w:rPr>
        <w:t>ющихся с ОВЗ на протяжении всего периода обучения, определения индивидуальных способностей и склонностей личности, ее потенциальных возможностей в процессе воспитания и обучения, разв</w:t>
      </w:r>
      <w:r w:rsidRPr="00765FD5">
        <w:rPr>
          <w:rFonts w:ascii="Times New Roman" w:eastAsiaTheme="minorEastAsia" w:hAnsi="Times New Roman"/>
          <w:sz w:val="24"/>
          <w:szCs w:val="24"/>
          <w:lang w:eastAsia="ru-RU"/>
        </w:rPr>
        <w:t>и</w:t>
      </w:r>
      <w:r w:rsidRPr="00765FD5">
        <w:rPr>
          <w:rFonts w:ascii="Times New Roman" w:eastAsiaTheme="minorEastAsia" w:hAnsi="Times New Roman"/>
          <w:sz w:val="24"/>
          <w:szCs w:val="24"/>
          <w:lang w:eastAsia="ru-RU"/>
        </w:rPr>
        <w:t>тии, социальной адаптации;</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психологическая коррекция через активное воздействие на процесс формирования личности в детском возрасте и сохранение ее индивидуальности, осуществляемое на основе тесного взаимоде</w:t>
      </w:r>
      <w:r w:rsidRPr="00765FD5">
        <w:rPr>
          <w:rFonts w:ascii="Times New Roman" w:eastAsiaTheme="minorEastAsia" w:hAnsi="Times New Roman"/>
          <w:sz w:val="24"/>
          <w:szCs w:val="24"/>
          <w:lang w:eastAsia="ru-RU"/>
        </w:rPr>
        <w:t>й</w:t>
      </w:r>
      <w:r w:rsidRPr="00765FD5">
        <w:rPr>
          <w:rFonts w:ascii="Times New Roman" w:eastAsiaTheme="minorEastAsia" w:hAnsi="Times New Roman"/>
          <w:sz w:val="24"/>
          <w:szCs w:val="24"/>
          <w:lang w:eastAsia="ru-RU"/>
        </w:rPr>
        <w:t>ствия всех служб ОУ;</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t>консультативная деятельность через оказание помощи обучающимся с ОВЗ, их родителям, педагогическим работникам и администрации ОУ в вопросах развития, воспитания и обучения.</w:t>
      </w:r>
    </w:p>
    <w:p w:rsidR="00B210E3" w:rsidRPr="00765FD5" w:rsidRDefault="00B210E3" w:rsidP="00765FD5">
      <w:pPr>
        <w:pStyle w:val="a7"/>
        <w:widowControl w:val="0"/>
        <w:numPr>
          <w:ilvl w:val="0"/>
          <w:numId w:val="175"/>
        </w:numPr>
        <w:autoSpaceDE w:val="0"/>
        <w:autoSpaceDN w:val="0"/>
        <w:adjustRightInd w:val="0"/>
        <w:spacing w:after="0" w:line="240" w:lineRule="auto"/>
        <w:ind w:left="0" w:firstLine="426"/>
        <w:jc w:val="both"/>
        <w:rPr>
          <w:rFonts w:ascii="Times New Roman" w:eastAsiaTheme="minorEastAsia" w:hAnsi="Times New Roman"/>
          <w:sz w:val="24"/>
          <w:szCs w:val="24"/>
          <w:lang w:eastAsia="ru-RU"/>
        </w:rPr>
      </w:pPr>
      <w:r w:rsidRPr="00765FD5">
        <w:rPr>
          <w:rFonts w:ascii="Times New Roman" w:eastAsiaTheme="minorEastAsia" w:hAnsi="Times New Roman"/>
          <w:sz w:val="24"/>
          <w:szCs w:val="24"/>
          <w:lang w:eastAsia="ru-RU"/>
        </w:rPr>
        <w:lastRenderedPageBreak/>
        <w:t xml:space="preserve">проведение коррекционно-развивающих занятий с </w:t>
      </w:r>
      <w:proofErr w:type="gramStart"/>
      <w:r w:rsidRPr="00765FD5">
        <w:rPr>
          <w:rFonts w:ascii="Times New Roman" w:eastAsiaTheme="minorEastAsia" w:hAnsi="Times New Roman"/>
          <w:sz w:val="24"/>
          <w:szCs w:val="24"/>
          <w:lang w:eastAsia="ru-RU"/>
        </w:rPr>
        <w:t>обучающимися</w:t>
      </w:r>
      <w:proofErr w:type="gramEnd"/>
      <w:r w:rsidRPr="00765FD5">
        <w:rPr>
          <w:rFonts w:ascii="Times New Roman" w:eastAsiaTheme="minorEastAsia" w:hAnsi="Times New Roman"/>
          <w:sz w:val="24"/>
          <w:szCs w:val="24"/>
          <w:lang w:eastAsia="ru-RU"/>
        </w:rPr>
        <w:t xml:space="preserve"> с ОВЗ.</w:t>
      </w:r>
    </w:p>
    <w:p w:rsidR="00B26845" w:rsidRPr="00765FD5" w:rsidRDefault="00B26845" w:rsidP="00765FD5">
      <w:pPr>
        <w:suppressAutoHyphens/>
        <w:spacing w:after="0" w:line="240" w:lineRule="auto"/>
        <w:ind w:firstLine="426"/>
        <w:jc w:val="center"/>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Финансовые условия</w:t>
      </w:r>
    </w:p>
    <w:p w:rsidR="000D1A7D" w:rsidRPr="00765FD5" w:rsidRDefault="000D1A7D"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Стандарт исходит из параметров уже имеющегося финансирования школьного образования детей с ОВЗ, не предполагает выхода за рамки уже установленных границ. В соответствии с конституционными правами детей с ОВЗ на образование должно быть предусмотрено «</w:t>
      </w:r>
      <w:proofErr w:type="spellStart"/>
      <w:r w:rsidRPr="00765FD5">
        <w:rPr>
          <w:rFonts w:ascii="Times New Roman" w:eastAsia="Arial Unicode MS" w:hAnsi="Times New Roman" w:cs="Times New Roman"/>
          <w:color w:val="00000A"/>
          <w:kern w:val="1"/>
          <w:sz w:val="24"/>
          <w:szCs w:val="24"/>
        </w:rPr>
        <w:t>подушевое</w:t>
      </w:r>
      <w:proofErr w:type="spellEnd"/>
      <w:r w:rsidRPr="00765FD5">
        <w:rPr>
          <w:rFonts w:ascii="Times New Roman" w:eastAsia="Arial Unicode MS" w:hAnsi="Times New Roman" w:cs="Times New Roman"/>
          <w:color w:val="00000A"/>
          <w:kern w:val="1"/>
          <w:sz w:val="24"/>
          <w:szCs w:val="24"/>
        </w:rPr>
        <w:t>» финансирование, размер которого сохраняется вне зависимости от выбранного уровня образования, варианта стандарта, степени интеграции ребёнка в общеобразовательную среду.</w:t>
      </w:r>
    </w:p>
    <w:p w:rsidR="000D1A7D" w:rsidRPr="00765FD5" w:rsidRDefault="000D1A7D"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Финансово-экономическое обеспечение образования лиц с ОВЗ опирается на п.2 ст. 99 ФЗ «Об образовании в Российской Федерации». </w:t>
      </w:r>
    </w:p>
    <w:p w:rsidR="00150B7C" w:rsidRPr="00765FD5" w:rsidRDefault="000D1A7D"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rPr>
      </w:pPr>
      <w:proofErr w:type="gramStart"/>
      <w:r w:rsidRPr="00765FD5">
        <w:rPr>
          <w:rFonts w:ascii="Times New Roman" w:eastAsia="Arial Unicode MS" w:hAnsi="Times New Roman" w:cs="Times New Roman"/>
          <w:color w:val="00000A"/>
          <w:kern w:val="1"/>
          <w:sz w:val="24"/>
          <w:szCs w:val="24"/>
        </w:rPr>
        <w:t>Согласно п.2 ст. 99 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w:t>
      </w:r>
      <w:proofErr w:type="gramEnd"/>
      <w:r w:rsidRPr="00765FD5">
        <w:rPr>
          <w:rFonts w:ascii="Times New Roman" w:eastAsia="Arial Unicode MS" w:hAnsi="Times New Roman" w:cs="Times New Roman"/>
          <w:color w:val="00000A"/>
          <w:kern w:val="1"/>
          <w:sz w:val="24"/>
          <w:szCs w:val="24"/>
        </w:rPr>
        <w:t xml:space="preserve"> обучающимися с ОВЗ. </w:t>
      </w:r>
    </w:p>
    <w:p w:rsidR="00B26845" w:rsidRPr="00765FD5" w:rsidRDefault="00B26845" w:rsidP="00765FD5">
      <w:pPr>
        <w:suppressAutoHyphens/>
        <w:autoSpaceDE w:val="0"/>
        <w:autoSpaceDN w:val="0"/>
        <w:adjustRightInd w:val="0"/>
        <w:spacing w:after="0" w:line="240" w:lineRule="auto"/>
        <w:ind w:firstLine="426"/>
        <w:jc w:val="both"/>
        <w:rPr>
          <w:rFonts w:ascii="Times New Roman" w:eastAsia="Arial Unicode MS" w:hAnsi="Times New Roman" w:cs="Times New Roman"/>
          <w:i/>
          <w:color w:val="00000A"/>
          <w:kern w:val="1"/>
          <w:sz w:val="24"/>
          <w:szCs w:val="24"/>
          <w:lang w:eastAsia="ru-RU"/>
        </w:rPr>
      </w:pPr>
      <w:r w:rsidRPr="00765FD5">
        <w:rPr>
          <w:rFonts w:ascii="Times New Roman" w:eastAsia="Arial Unicode MS" w:hAnsi="Times New Roman" w:cs="Times New Roman"/>
          <w:i/>
          <w:color w:val="00000A"/>
          <w:kern w:val="1"/>
          <w:sz w:val="24"/>
          <w:szCs w:val="24"/>
          <w:lang w:eastAsia="ru-RU"/>
        </w:rPr>
        <w:t xml:space="preserve">Финансовые условия реализации АООП </w:t>
      </w:r>
      <w:r w:rsidRPr="00765FD5">
        <w:rPr>
          <w:rFonts w:ascii="Times New Roman" w:eastAsia="Arial Unicode MS" w:hAnsi="Times New Roman" w:cs="Times New Roman"/>
          <w:i/>
          <w:color w:val="00000A"/>
          <w:spacing w:val="2"/>
          <w:kern w:val="1"/>
          <w:sz w:val="24"/>
          <w:szCs w:val="24"/>
        </w:rPr>
        <w:t>НОО</w:t>
      </w:r>
      <w:r w:rsidRPr="00765FD5">
        <w:rPr>
          <w:rFonts w:ascii="Times New Roman" w:eastAsia="Arial Unicode MS" w:hAnsi="Times New Roman" w:cs="Times New Roman"/>
          <w:i/>
          <w:color w:val="00000A"/>
          <w:kern w:val="1"/>
          <w:sz w:val="24"/>
          <w:szCs w:val="24"/>
          <w:lang w:eastAsia="ru-RU"/>
        </w:rPr>
        <w:t xml:space="preserve"> должны</w:t>
      </w:r>
      <w:r w:rsidRPr="00765FD5">
        <w:rPr>
          <w:rFonts w:ascii="Times New Roman" w:eastAsia="Arial Unicode MS" w:hAnsi="Times New Roman" w:cs="Times New Roman"/>
          <w:i/>
          <w:color w:val="00000A"/>
          <w:kern w:val="1"/>
          <w:sz w:val="24"/>
          <w:szCs w:val="24"/>
          <w:vertAlign w:val="superscript"/>
          <w:lang w:eastAsia="ru-RU"/>
        </w:rPr>
        <w:footnoteReference w:id="3"/>
      </w:r>
      <w:r w:rsidRPr="00765FD5">
        <w:rPr>
          <w:rFonts w:ascii="Times New Roman" w:eastAsia="Arial Unicode MS" w:hAnsi="Times New Roman" w:cs="Times New Roman"/>
          <w:i/>
          <w:color w:val="00000A"/>
          <w:kern w:val="1"/>
          <w:sz w:val="24"/>
          <w:szCs w:val="24"/>
          <w:lang w:eastAsia="ru-RU"/>
        </w:rPr>
        <w:t>:</w:t>
      </w:r>
    </w:p>
    <w:p w:rsidR="00B26845" w:rsidRPr="00765FD5" w:rsidRDefault="00B26845"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 xml:space="preserve">1) обеспечивать возможность выполнения требований Стандарта </w:t>
      </w:r>
      <w:r w:rsidRPr="00765FD5">
        <w:rPr>
          <w:rFonts w:ascii="Times New Roman" w:eastAsia="Arial Unicode MS" w:hAnsi="Times New Roman" w:cs="Times New Roman"/>
          <w:color w:val="00000A"/>
          <w:kern w:val="1"/>
          <w:sz w:val="24"/>
          <w:szCs w:val="24"/>
          <w:lang w:eastAsia="ru-RU"/>
        </w:rPr>
        <w:br/>
        <w:t xml:space="preserve">к условиям реализации и структуре АООП </w:t>
      </w:r>
      <w:r w:rsidRPr="00765FD5">
        <w:rPr>
          <w:rFonts w:ascii="Times New Roman" w:eastAsia="Arial Unicode MS" w:hAnsi="Times New Roman" w:cs="Times New Roman"/>
          <w:color w:val="00000A"/>
          <w:spacing w:val="2"/>
          <w:kern w:val="1"/>
          <w:sz w:val="24"/>
          <w:szCs w:val="24"/>
        </w:rPr>
        <w:t>НОО</w:t>
      </w:r>
      <w:r w:rsidRPr="00765FD5">
        <w:rPr>
          <w:rFonts w:ascii="Times New Roman" w:eastAsia="Arial Unicode MS" w:hAnsi="Times New Roman" w:cs="Times New Roman"/>
          <w:color w:val="00000A"/>
          <w:kern w:val="1"/>
          <w:sz w:val="24"/>
          <w:szCs w:val="24"/>
          <w:lang w:eastAsia="ru-RU"/>
        </w:rPr>
        <w:t>;</w:t>
      </w:r>
    </w:p>
    <w:p w:rsidR="00B26845" w:rsidRPr="00765FD5" w:rsidRDefault="00B26845"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 xml:space="preserve">2) обеспечивать реализацию обязательной части АООП </w:t>
      </w:r>
      <w:r w:rsidRPr="00765FD5">
        <w:rPr>
          <w:rFonts w:ascii="Times New Roman" w:eastAsia="Arial Unicode MS" w:hAnsi="Times New Roman" w:cs="Times New Roman"/>
          <w:color w:val="00000A"/>
          <w:spacing w:val="2"/>
          <w:kern w:val="1"/>
          <w:sz w:val="24"/>
          <w:szCs w:val="24"/>
        </w:rPr>
        <w:t>НОО</w:t>
      </w:r>
      <w:r w:rsidRPr="00765FD5">
        <w:rPr>
          <w:rFonts w:ascii="Times New Roman" w:eastAsia="Arial Unicode MS" w:hAnsi="Times New Roman" w:cs="Times New Roman"/>
          <w:color w:val="00000A"/>
          <w:kern w:val="1"/>
          <w:sz w:val="24"/>
          <w:szCs w:val="24"/>
          <w:lang w:eastAsia="ru-RU"/>
        </w:rPr>
        <w:t xml:space="preserve"> и части, формируемой участниками образовательной деятельности, учитывая вариативность особых образовательных потребностей и индивидуальных особенностей развития обучающихся;</w:t>
      </w:r>
    </w:p>
    <w:p w:rsidR="00B26845" w:rsidRPr="00765FD5" w:rsidRDefault="00B26845"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 xml:space="preserve">3) отражать структуру и объем расходов, необходимых для реализации АООП </w:t>
      </w:r>
      <w:r w:rsidRPr="00765FD5">
        <w:rPr>
          <w:rFonts w:ascii="Times New Roman" w:eastAsia="Arial Unicode MS" w:hAnsi="Times New Roman" w:cs="Times New Roman"/>
          <w:color w:val="00000A"/>
          <w:spacing w:val="2"/>
          <w:kern w:val="1"/>
          <w:sz w:val="24"/>
          <w:szCs w:val="24"/>
        </w:rPr>
        <w:t>НОО</w:t>
      </w:r>
      <w:r w:rsidRPr="00765FD5">
        <w:rPr>
          <w:rFonts w:ascii="Times New Roman" w:eastAsia="Arial Unicode MS" w:hAnsi="Times New Roman" w:cs="Times New Roman"/>
          <w:color w:val="00000A"/>
          <w:kern w:val="1"/>
          <w:sz w:val="24"/>
          <w:szCs w:val="24"/>
          <w:lang w:eastAsia="ru-RU"/>
        </w:rPr>
        <w:t>, а также механизм их формирования.</w:t>
      </w:r>
    </w:p>
    <w:p w:rsidR="00B26845" w:rsidRPr="00765FD5" w:rsidRDefault="00B26845" w:rsidP="00765FD5">
      <w:pPr>
        <w:suppressAutoHyphens/>
        <w:autoSpaceDE w:val="0"/>
        <w:autoSpaceDN w:val="0"/>
        <w:adjustRightInd w:val="0"/>
        <w:spacing w:after="0" w:line="240" w:lineRule="auto"/>
        <w:ind w:firstLine="426"/>
        <w:jc w:val="both"/>
        <w:rPr>
          <w:rFonts w:ascii="Times New Roman" w:eastAsia="Arial Unicode MS" w:hAnsi="Times New Roman" w:cs="Times New Roman"/>
          <w:color w:val="00000A"/>
          <w:kern w:val="1"/>
          <w:sz w:val="24"/>
          <w:szCs w:val="24"/>
          <w:lang w:eastAsia="ru-RU"/>
        </w:rPr>
      </w:pPr>
      <w:r w:rsidRPr="00765FD5">
        <w:rPr>
          <w:rFonts w:ascii="Times New Roman" w:eastAsia="Arial Unicode MS" w:hAnsi="Times New Roman" w:cs="Times New Roman"/>
          <w:color w:val="00000A"/>
          <w:kern w:val="1"/>
          <w:sz w:val="24"/>
          <w:szCs w:val="24"/>
          <w:lang w:eastAsia="ru-RU"/>
        </w:rPr>
        <w:t xml:space="preserve">Финансирование реализации АООП </w:t>
      </w:r>
      <w:r w:rsidRPr="00765FD5">
        <w:rPr>
          <w:rFonts w:ascii="Times New Roman" w:eastAsia="Arial Unicode MS" w:hAnsi="Times New Roman" w:cs="Times New Roman"/>
          <w:color w:val="00000A"/>
          <w:spacing w:val="2"/>
          <w:kern w:val="1"/>
          <w:sz w:val="24"/>
          <w:szCs w:val="24"/>
        </w:rPr>
        <w:t xml:space="preserve">НОО </w:t>
      </w:r>
      <w:r w:rsidRPr="00765FD5">
        <w:rPr>
          <w:rFonts w:ascii="Times New Roman" w:eastAsia="Arial Unicode MS" w:hAnsi="Times New Roman" w:cs="Times New Roman"/>
          <w:color w:val="00000A"/>
          <w:kern w:val="1"/>
          <w:sz w:val="24"/>
          <w:szCs w:val="24"/>
          <w:lang w:eastAsia="ru-RU"/>
        </w:rPr>
        <w:t xml:space="preserve">должно осуществляться в объеме определяемых органами государственной власти </w:t>
      </w:r>
      <w:proofErr w:type="gramStart"/>
      <w:r w:rsidRPr="00765FD5">
        <w:rPr>
          <w:rFonts w:ascii="Times New Roman" w:eastAsia="Arial Unicode MS" w:hAnsi="Times New Roman" w:cs="Times New Roman"/>
          <w:color w:val="00000A"/>
          <w:kern w:val="1"/>
          <w:sz w:val="24"/>
          <w:szCs w:val="24"/>
          <w:lang w:eastAsia="ru-RU"/>
        </w:rPr>
        <w:t>субъектов Российской Федерации нормативов обеспечения государственных гарантий реализации прав</w:t>
      </w:r>
      <w:proofErr w:type="gramEnd"/>
      <w:r w:rsidRPr="00765FD5">
        <w:rPr>
          <w:rFonts w:ascii="Times New Roman" w:eastAsia="Arial Unicode MS" w:hAnsi="Times New Roman" w:cs="Times New Roman"/>
          <w:color w:val="00000A"/>
          <w:kern w:val="1"/>
          <w:sz w:val="24"/>
          <w:szCs w:val="24"/>
          <w:lang w:eastAsia="ru-RU"/>
        </w:rPr>
        <w:t xml:space="preserve"> на получение общедоступного и бесплатного начального общего образования. Указанные нормативы определяются в соответствии со Стандартом:</w:t>
      </w:r>
    </w:p>
    <w:p w:rsidR="00B26845" w:rsidRPr="00765FD5" w:rsidRDefault="00B26845" w:rsidP="00765FD5">
      <w:pPr>
        <w:pStyle w:val="a7"/>
        <w:numPr>
          <w:ilvl w:val="0"/>
          <w:numId w:val="170"/>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специальными условиями получения образования (кадровыми, материально-техническими);</w:t>
      </w:r>
    </w:p>
    <w:p w:rsidR="00B26845" w:rsidRPr="00765FD5" w:rsidRDefault="00B26845" w:rsidP="00765FD5">
      <w:pPr>
        <w:pStyle w:val="a7"/>
        <w:numPr>
          <w:ilvl w:val="0"/>
          <w:numId w:val="170"/>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 xml:space="preserve">расходами на оплату труда работников, реализующих АООП </w:t>
      </w:r>
      <w:r w:rsidRPr="00765FD5">
        <w:rPr>
          <w:rFonts w:ascii="Times New Roman" w:eastAsia="Arial Unicode MS" w:hAnsi="Times New Roman"/>
          <w:color w:val="00000A"/>
          <w:spacing w:val="2"/>
          <w:kern w:val="1"/>
          <w:sz w:val="24"/>
          <w:szCs w:val="24"/>
        </w:rPr>
        <w:t>НОО</w:t>
      </w:r>
      <w:r w:rsidRPr="00765FD5">
        <w:rPr>
          <w:rFonts w:ascii="Times New Roman" w:eastAsia="Arial Unicode MS" w:hAnsi="Times New Roman"/>
          <w:color w:val="00000A"/>
          <w:kern w:val="1"/>
          <w:sz w:val="24"/>
          <w:szCs w:val="24"/>
          <w:lang w:eastAsia="ru-RU"/>
        </w:rPr>
        <w:t>;</w:t>
      </w:r>
    </w:p>
    <w:p w:rsidR="00B26845" w:rsidRPr="00765FD5" w:rsidRDefault="00B26845" w:rsidP="00765FD5">
      <w:pPr>
        <w:pStyle w:val="a7"/>
        <w:numPr>
          <w:ilvl w:val="0"/>
          <w:numId w:val="170"/>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расходами на средства обучения и воспитания, коррекцию (компенсацию)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B26845" w:rsidRPr="00765FD5" w:rsidRDefault="00B26845" w:rsidP="00765FD5">
      <w:pPr>
        <w:pStyle w:val="a7"/>
        <w:numPr>
          <w:ilvl w:val="0"/>
          <w:numId w:val="170"/>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B26845" w:rsidRPr="00765FD5" w:rsidRDefault="00B26845" w:rsidP="00765FD5">
      <w:pPr>
        <w:pStyle w:val="a7"/>
        <w:numPr>
          <w:ilvl w:val="0"/>
          <w:numId w:val="170"/>
        </w:numPr>
        <w:suppressAutoHyphens/>
        <w:autoSpaceDE w:val="0"/>
        <w:autoSpaceDN w:val="0"/>
        <w:adjustRightInd w:val="0"/>
        <w:spacing w:after="0" w:line="240" w:lineRule="auto"/>
        <w:ind w:left="0" w:firstLine="426"/>
        <w:jc w:val="both"/>
        <w:rPr>
          <w:rFonts w:ascii="Times New Roman" w:eastAsia="Arial Unicode MS" w:hAnsi="Times New Roman"/>
          <w:color w:val="00000A"/>
          <w:kern w:val="1"/>
          <w:sz w:val="24"/>
          <w:szCs w:val="24"/>
          <w:lang w:eastAsia="ru-RU"/>
        </w:rPr>
      </w:pPr>
      <w:r w:rsidRPr="00765FD5">
        <w:rPr>
          <w:rFonts w:ascii="Times New Roman" w:eastAsia="Arial Unicode MS" w:hAnsi="Times New Roman"/>
          <w:color w:val="00000A"/>
          <w:kern w:val="1"/>
          <w:sz w:val="24"/>
          <w:szCs w:val="24"/>
          <w:lang w:eastAsia="ru-RU"/>
        </w:rPr>
        <w:t xml:space="preserve">иными расходами, связанными с реализацией и обеспечением реализации АООП </w:t>
      </w:r>
      <w:r w:rsidRPr="00765FD5">
        <w:rPr>
          <w:rFonts w:ascii="Times New Roman" w:eastAsia="Arial Unicode MS" w:hAnsi="Times New Roman"/>
          <w:color w:val="00000A"/>
          <w:spacing w:val="2"/>
          <w:kern w:val="1"/>
          <w:sz w:val="24"/>
          <w:szCs w:val="24"/>
        </w:rPr>
        <w:t xml:space="preserve">НОО, в том числе с круглосуточным пребыванием </w:t>
      </w:r>
      <w:proofErr w:type="gramStart"/>
      <w:r w:rsidRPr="00765FD5">
        <w:rPr>
          <w:rFonts w:ascii="Times New Roman" w:eastAsia="Arial Unicode MS" w:hAnsi="Times New Roman"/>
          <w:color w:val="00000A"/>
          <w:spacing w:val="2"/>
          <w:kern w:val="1"/>
          <w:sz w:val="24"/>
          <w:szCs w:val="24"/>
        </w:rPr>
        <w:t>обучающихся</w:t>
      </w:r>
      <w:proofErr w:type="gramEnd"/>
      <w:r w:rsidRPr="00765FD5">
        <w:rPr>
          <w:rFonts w:ascii="Times New Roman" w:eastAsia="Arial Unicode MS" w:hAnsi="Times New Roman"/>
          <w:color w:val="00000A"/>
          <w:spacing w:val="2"/>
          <w:kern w:val="1"/>
          <w:sz w:val="24"/>
          <w:szCs w:val="24"/>
        </w:rPr>
        <w:t xml:space="preserve"> с ОВЗ в организации</w:t>
      </w:r>
      <w:r w:rsidRPr="00765FD5">
        <w:rPr>
          <w:rFonts w:ascii="Times New Roman" w:eastAsia="Arial Unicode MS" w:hAnsi="Times New Roman"/>
          <w:color w:val="00000A"/>
          <w:kern w:val="1"/>
          <w:sz w:val="24"/>
          <w:szCs w:val="24"/>
          <w:lang w:eastAsia="ru-RU"/>
        </w:rPr>
        <w:t>.</w:t>
      </w:r>
    </w:p>
    <w:p w:rsidR="00B26845" w:rsidRPr="00765FD5" w:rsidRDefault="00B26845" w:rsidP="00765FD5">
      <w:pPr>
        <w:shd w:val="clear" w:color="auto" w:fill="FFFFFF"/>
        <w:tabs>
          <w:tab w:val="left" w:pos="0"/>
        </w:tabs>
        <w:suppressAutoHyphens/>
        <w:autoSpaceDE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Финансовое обеспечение должно соответствовать специфике кадровых и материально-технических условий, определенных для </w:t>
      </w:r>
      <w:r w:rsidR="00193C9D" w:rsidRPr="00765FD5">
        <w:rPr>
          <w:rFonts w:ascii="Times New Roman" w:eastAsia="Arial Unicode MS" w:hAnsi="Times New Roman" w:cs="Times New Roman"/>
          <w:color w:val="00000A"/>
          <w:kern w:val="1"/>
          <w:sz w:val="24"/>
          <w:szCs w:val="24"/>
        </w:rPr>
        <w:t>данного</w:t>
      </w:r>
      <w:r w:rsidRPr="00765FD5">
        <w:rPr>
          <w:rFonts w:ascii="Times New Roman" w:eastAsia="Arial Unicode MS" w:hAnsi="Times New Roman" w:cs="Times New Roman"/>
          <w:color w:val="00000A"/>
          <w:kern w:val="1"/>
          <w:sz w:val="24"/>
          <w:szCs w:val="24"/>
        </w:rPr>
        <w:t xml:space="preserve"> варианта АООП </w:t>
      </w:r>
      <w:r w:rsidRPr="00765FD5">
        <w:rPr>
          <w:rFonts w:ascii="Times New Roman" w:eastAsia="Arial Unicode MS" w:hAnsi="Times New Roman" w:cs="Times New Roman"/>
          <w:color w:val="00000A"/>
          <w:spacing w:val="2"/>
          <w:kern w:val="1"/>
          <w:sz w:val="24"/>
          <w:szCs w:val="24"/>
        </w:rPr>
        <w:t>НОО</w:t>
      </w:r>
      <w:r w:rsidRPr="00765FD5">
        <w:rPr>
          <w:rFonts w:ascii="Times New Roman" w:eastAsia="Arial Unicode MS" w:hAnsi="Times New Roman" w:cs="Times New Roman"/>
          <w:color w:val="00000A"/>
          <w:kern w:val="1"/>
          <w:sz w:val="24"/>
          <w:szCs w:val="24"/>
        </w:rPr>
        <w:t xml:space="preserve"> для разных групп </w:t>
      </w:r>
      <w:r w:rsidRPr="00765FD5">
        <w:rPr>
          <w:rFonts w:ascii="Times New Roman" w:eastAsia="Arial Unicode MS" w:hAnsi="Times New Roman" w:cs="Times New Roman"/>
          <w:color w:val="00000A"/>
          <w:spacing w:val="-2"/>
          <w:kern w:val="1"/>
          <w:sz w:val="24"/>
          <w:szCs w:val="24"/>
        </w:rPr>
        <w:t>слабослышащих</w:t>
      </w:r>
      <w:r w:rsidRPr="00765FD5">
        <w:rPr>
          <w:rFonts w:ascii="Times New Roman" w:eastAsia="Arial Unicode MS" w:hAnsi="Times New Roman" w:cs="Calibri"/>
          <w:color w:val="00000A"/>
          <w:spacing w:val="-2"/>
          <w:kern w:val="1"/>
          <w:sz w:val="24"/>
          <w:szCs w:val="24"/>
        </w:rPr>
        <w:t xml:space="preserve"> и позднооглохших </w:t>
      </w:r>
      <w:r w:rsidRPr="00765FD5">
        <w:rPr>
          <w:rFonts w:ascii="Times New Roman" w:eastAsia="Arial Unicode MS" w:hAnsi="Times New Roman" w:cs="Times New Roman"/>
          <w:color w:val="00000A"/>
          <w:kern w:val="1"/>
          <w:sz w:val="24"/>
          <w:szCs w:val="24"/>
        </w:rPr>
        <w:t>обучающихся.</w:t>
      </w:r>
    </w:p>
    <w:p w:rsidR="00B26845" w:rsidRPr="00765FD5" w:rsidRDefault="00B26845" w:rsidP="00765FD5">
      <w:pPr>
        <w:shd w:val="clear" w:color="auto" w:fill="FFFFFF"/>
        <w:tabs>
          <w:tab w:val="left" w:pos="0"/>
        </w:tabs>
        <w:suppressAutoHyphens/>
        <w:autoSpaceDE w:val="0"/>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Требования к материально-техническим условиям.</w:t>
      </w:r>
    </w:p>
    <w:p w:rsidR="00890C63" w:rsidRPr="00765FD5" w:rsidRDefault="00890C63" w:rsidP="00765FD5">
      <w:pPr>
        <w:shd w:val="clear" w:color="auto" w:fill="FFFFFF"/>
        <w:suppressAutoHyphens/>
        <w:spacing w:after="0" w:line="240" w:lineRule="auto"/>
        <w:ind w:firstLine="426"/>
        <w:jc w:val="center"/>
        <w:rPr>
          <w:rFonts w:ascii="Times New Roman" w:eastAsia="Arial Unicode MS" w:hAnsi="Times New Roman" w:cs="Calibri"/>
          <w:b/>
          <w:bCs/>
          <w:i/>
          <w:color w:val="00000A"/>
          <w:spacing w:val="-3"/>
          <w:kern w:val="1"/>
          <w:sz w:val="24"/>
          <w:szCs w:val="24"/>
        </w:rPr>
      </w:pPr>
      <w:r w:rsidRPr="00765FD5">
        <w:rPr>
          <w:rFonts w:ascii="Times New Roman" w:eastAsia="Arial Unicode MS" w:hAnsi="Times New Roman" w:cs="Calibri"/>
          <w:b/>
          <w:bCs/>
          <w:i/>
          <w:color w:val="00000A"/>
          <w:spacing w:val="-3"/>
          <w:kern w:val="1"/>
          <w:sz w:val="24"/>
          <w:szCs w:val="24"/>
        </w:rPr>
        <w:t>Определение нормативных затрат на оказание государственной услуги</w:t>
      </w:r>
    </w:p>
    <w:p w:rsidR="00890C63" w:rsidRPr="00765FD5" w:rsidRDefault="00890C63" w:rsidP="00765FD5">
      <w:pPr>
        <w:shd w:val="clear" w:color="auto" w:fill="FFFFFF"/>
        <w:tabs>
          <w:tab w:val="left" w:pos="1087"/>
        </w:tabs>
        <w:suppressAutoHyphens/>
        <w:spacing w:after="0" w:line="240" w:lineRule="auto"/>
        <w:ind w:right="22" w:firstLine="426"/>
        <w:jc w:val="both"/>
        <w:rPr>
          <w:rFonts w:ascii="Times New Roman" w:eastAsia="Arial Unicode MS" w:hAnsi="Times New Roman" w:cs="Calibri"/>
          <w:color w:val="00000A"/>
          <w:spacing w:val="-2"/>
          <w:kern w:val="1"/>
          <w:sz w:val="24"/>
          <w:szCs w:val="24"/>
        </w:rPr>
      </w:pPr>
      <w:r w:rsidRPr="00765FD5">
        <w:rPr>
          <w:rFonts w:ascii="Times New Roman" w:eastAsia="Arial Unicode MS" w:hAnsi="Times New Roman" w:cs="Calibri"/>
          <w:color w:val="00000A"/>
          <w:spacing w:val="-2"/>
          <w:kern w:val="1"/>
          <w:sz w:val="24"/>
          <w:szCs w:val="24"/>
        </w:rPr>
        <w:t>Финансирование государственной услуги рассчитывается с учетом рекомендаций ПМПК, ИПР инвалида, школьного психолого-педагогического консилиума в соответствии с кадровыми и материально-техническими условиями реализации АООП НОО слабослышащих и позднооглохших обучающихся, требованиями к наполняемости классов в соответствии с СанПиН. Учитывается то, что внеурочная деятельность включает обязательные индивидуальные и фронтальные занятия «Коррекционно-развивающей области» (в учебном плане количество часов на индивидуальные занятия указывается на одного обучающегося, на фронтальные занятия – на класс).</w:t>
      </w:r>
    </w:p>
    <w:p w:rsidR="00890C63" w:rsidRPr="00765FD5" w:rsidRDefault="00890C63" w:rsidP="00765FD5">
      <w:pPr>
        <w:shd w:val="clear" w:color="auto" w:fill="FFFFFF"/>
        <w:tabs>
          <w:tab w:val="left" w:pos="1087"/>
        </w:tabs>
        <w:suppressAutoHyphens/>
        <w:spacing w:after="0" w:line="240" w:lineRule="auto"/>
        <w:ind w:right="22"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2"/>
          <w:kern w:val="1"/>
          <w:sz w:val="24"/>
          <w:szCs w:val="24"/>
        </w:rPr>
        <w:t xml:space="preserve">Нормативные затраты на оказание </w:t>
      </w:r>
      <w:proofErr w:type="spellStart"/>
      <w:r w:rsidRPr="00765FD5">
        <w:rPr>
          <w:rFonts w:ascii="Times New Roman" w:eastAsia="Arial Unicode MS" w:hAnsi="Times New Roman" w:cs="Calibri"/>
          <w:color w:val="00000A"/>
          <w:spacing w:val="-2"/>
          <w:kern w:val="1"/>
          <w:sz w:val="24"/>
          <w:szCs w:val="24"/>
          <w:lang w:val="en-US"/>
        </w:rPr>
        <w:t>i</w:t>
      </w:r>
      <w:proofErr w:type="spellEnd"/>
      <w:r w:rsidRPr="00765FD5">
        <w:rPr>
          <w:rFonts w:ascii="Times New Roman" w:eastAsia="Arial Unicode MS" w:hAnsi="Times New Roman" w:cs="Calibri"/>
          <w:color w:val="00000A"/>
          <w:spacing w:val="-2"/>
          <w:kern w:val="1"/>
          <w:sz w:val="24"/>
          <w:szCs w:val="24"/>
        </w:rPr>
        <w:t>-той государственной услуги</w:t>
      </w:r>
      <w:r w:rsidRPr="00765FD5">
        <w:rPr>
          <w:rFonts w:ascii="Times New Roman" w:eastAsia="Arial Unicode MS" w:hAnsi="Times New Roman" w:cs="Calibri"/>
          <w:color w:val="00000A"/>
          <w:kern w:val="1"/>
          <w:sz w:val="24"/>
          <w:szCs w:val="24"/>
        </w:rPr>
        <w:t xml:space="preserve"> </w:t>
      </w:r>
      <w:r w:rsidRPr="00765FD5">
        <w:rPr>
          <w:rFonts w:ascii="Times New Roman" w:eastAsia="Arial Unicode MS" w:hAnsi="Times New Roman" w:cs="Calibri"/>
          <w:color w:val="00000A"/>
          <w:spacing w:val="-2"/>
          <w:kern w:val="1"/>
          <w:sz w:val="24"/>
          <w:szCs w:val="24"/>
        </w:rPr>
        <w:t xml:space="preserve">на </w:t>
      </w:r>
      <w:r w:rsidRPr="00765FD5">
        <w:rPr>
          <w:rFonts w:ascii="Times New Roman" w:eastAsia="Arial Unicode MS" w:hAnsi="Times New Roman" w:cs="Calibri"/>
          <w:color w:val="00000A"/>
          <w:kern w:val="1"/>
          <w:sz w:val="24"/>
          <w:szCs w:val="24"/>
        </w:rPr>
        <w:t>соответствующий финансовый год определяются по формуле:</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b/>
          <w:color w:val="00000A"/>
          <w:kern w:val="1"/>
          <w:sz w:val="24"/>
          <w:szCs w:val="24"/>
        </w:rPr>
      </w:pPr>
      <w:r w:rsidRPr="00765FD5">
        <w:rPr>
          <w:rFonts w:ascii="Times New Roman" w:eastAsia="Arial Unicode MS" w:hAnsi="Times New Roman" w:cs="Calibri"/>
          <w:b/>
          <w:i/>
          <w:color w:val="00000A"/>
          <w:kern w:val="1"/>
          <w:sz w:val="24"/>
          <w:szCs w:val="24"/>
        </w:rPr>
        <w:t xml:space="preserve">      </w:t>
      </w:r>
      <w:proofErr w:type="gramStart"/>
      <w:r w:rsidRPr="00765FD5">
        <w:rPr>
          <w:rFonts w:ascii="Times New Roman" w:eastAsia="Arial Unicode MS" w:hAnsi="Times New Roman" w:cs="Calibri"/>
          <w:b/>
          <w:i/>
          <w:color w:val="00000A"/>
          <w:kern w:val="1"/>
          <w:sz w:val="24"/>
          <w:szCs w:val="24"/>
        </w:rPr>
        <w:t>З</w:t>
      </w:r>
      <w:proofErr w:type="gramEnd"/>
      <w:r w:rsidRPr="00765FD5">
        <w:rPr>
          <w:rFonts w:ascii="Times New Roman" w:eastAsia="Arial Unicode MS" w:hAnsi="Times New Roman" w:cs="Calibri"/>
          <w:b/>
          <w:i/>
          <w:color w:val="00000A"/>
          <w:kern w:val="1"/>
          <w:sz w:val="24"/>
          <w:szCs w:val="24"/>
        </w:rPr>
        <w:t xml:space="preserve"> </w:t>
      </w:r>
      <w:proofErr w:type="spellStart"/>
      <w:r w:rsidRPr="00765FD5">
        <w:rPr>
          <w:rFonts w:ascii="Times New Roman" w:eastAsia="Arial Unicode MS" w:hAnsi="Times New Roman" w:cs="Calibri"/>
          <w:i/>
          <w:color w:val="00000A"/>
          <w:kern w:val="1"/>
          <w:sz w:val="24"/>
          <w:szCs w:val="24"/>
          <w:vertAlign w:val="superscript"/>
          <w:lang w:val="en-US"/>
        </w:rPr>
        <w:t>i</w:t>
      </w:r>
      <w:r w:rsidRPr="00765FD5">
        <w:rPr>
          <w:rFonts w:ascii="Times New Roman" w:eastAsia="Arial Unicode MS" w:hAnsi="Times New Roman" w:cs="Calibri"/>
          <w:i/>
          <w:color w:val="00000A"/>
          <w:kern w:val="1"/>
          <w:sz w:val="24"/>
          <w:szCs w:val="24"/>
          <w:vertAlign w:val="subscript"/>
        </w:rPr>
        <w:t>гу</w:t>
      </w:r>
      <w:proofErr w:type="spellEnd"/>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b/>
          <w:bCs/>
          <w:color w:val="00000A"/>
          <w:spacing w:val="-4"/>
          <w:kern w:val="1"/>
          <w:sz w:val="24"/>
          <w:szCs w:val="24"/>
        </w:rPr>
        <w:t xml:space="preserve"> = </w:t>
      </w:r>
      <w:r w:rsidRPr="00765FD5">
        <w:rPr>
          <w:rFonts w:ascii="Times New Roman" w:eastAsia="Arial Unicode MS" w:hAnsi="Times New Roman" w:cs="Calibri"/>
          <w:b/>
          <w:bCs/>
          <w:i/>
          <w:color w:val="00000A"/>
          <w:spacing w:val="-4"/>
          <w:kern w:val="1"/>
          <w:sz w:val="24"/>
          <w:szCs w:val="24"/>
        </w:rPr>
        <w:t>НЗ</w:t>
      </w:r>
      <w:r w:rsidRPr="00765FD5">
        <w:rPr>
          <w:rFonts w:ascii="Times New Roman" w:eastAsia="Arial Unicode MS" w:hAnsi="Times New Roman" w:cs="Calibri"/>
          <w:i/>
          <w:color w:val="00000A"/>
          <w:kern w:val="1"/>
          <w:sz w:val="24"/>
          <w:szCs w:val="24"/>
          <w:vertAlign w:val="superscript"/>
        </w:rPr>
        <w:t xml:space="preserve"> </w:t>
      </w:r>
      <w:proofErr w:type="spellStart"/>
      <w:r w:rsidRPr="00765FD5">
        <w:rPr>
          <w:rFonts w:ascii="Times New Roman" w:eastAsia="Arial Unicode MS" w:hAnsi="Times New Roman" w:cs="Calibri"/>
          <w:i/>
          <w:color w:val="00000A"/>
          <w:kern w:val="1"/>
          <w:sz w:val="24"/>
          <w:szCs w:val="24"/>
          <w:vertAlign w:val="superscript"/>
          <w:lang w:val="en-US"/>
        </w:rPr>
        <w:t>i</w:t>
      </w:r>
      <w:r w:rsidRPr="00765FD5">
        <w:rPr>
          <w:rFonts w:ascii="Times New Roman" w:eastAsia="Arial Unicode MS" w:hAnsi="Times New Roman" w:cs="Calibri"/>
          <w:i/>
          <w:color w:val="00000A"/>
          <w:kern w:val="1"/>
          <w:sz w:val="24"/>
          <w:szCs w:val="24"/>
          <w:vertAlign w:val="subscript"/>
        </w:rPr>
        <w:t>очр</w:t>
      </w:r>
      <w:proofErr w:type="spellEnd"/>
      <w:r w:rsidRPr="00765FD5">
        <w:rPr>
          <w:rFonts w:ascii="Times New Roman" w:eastAsia="Arial Unicode MS" w:hAnsi="Times New Roman" w:cs="Calibri"/>
          <w:i/>
          <w:color w:val="00000A"/>
          <w:kern w:val="1"/>
          <w:sz w:val="24"/>
          <w:szCs w:val="24"/>
          <w:vertAlign w:val="subscript"/>
        </w:rPr>
        <w:t xml:space="preserve"> </w:t>
      </w:r>
      <w:r w:rsidRPr="00765FD5">
        <w:rPr>
          <w:rFonts w:ascii="Times New Roman" w:eastAsia="Arial Unicode MS" w:hAnsi="Times New Roman" w:cs="Calibri"/>
          <w:b/>
          <w:i/>
          <w:color w:val="00000A"/>
          <w:kern w:val="1"/>
          <w:sz w:val="24"/>
          <w:szCs w:val="24"/>
          <w:vertAlign w:val="subscript"/>
        </w:rPr>
        <w:t>*</w:t>
      </w:r>
      <w:proofErr w:type="spellStart"/>
      <w:r w:rsidRPr="00765FD5">
        <w:rPr>
          <w:rFonts w:ascii="Times New Roman" w:eastAsia="Arial Unicode MS" w:hAnsi="Times New Roman" w:cs="Calibri"/>
          <w:b/>
          <w:i/>
          <w:color w:val="00000A"/>
          <w:kern w:val="1"/>
          <w:sz w:val="24"/>
          <w:szCs w:val="24"/>
          <w:vertAlign w:val="subscript"/>
          <w:lang w:val="en-US"/>
        </w:rPr>
        <w:t>k</w:t>
      </w:r>
      <w:r w:rsidRPr="00765FD5">
        <w:rPr>
          <w:rFonts w:ascii="Times New Roman" w:eastAsia="Arial Unicode MS" w:hAnsi="Times New Roman" w:cs="Calibri"/>
          <w:i/>
          <w:color w:val="00000A"/>
          <w:kern w:val="1"/>
          <w:sz w:val="24"/>
          <w:szCs w:val="24"/>
          <w:vertAlign w:val="subscript"/>
          <w:lang w:val="en-US"/>
        </w:rPr>
        <w:t>i</w:t>
      </w:r>
      <w:proofErr w:type="spellEnd"/>
      <w:r w:rsidRPr="00765FD5">
        <w:rPr>
          <w:rFonts w:ascii="Times New Roman" w:eastAsia="Arial Unicode MS" w:hAnsi="Times New Roman" w:cs="Calibri"/>
          <w:i/>
          <w:color w:val="00000A"/>
          <w:kern w:val="1"/>
          <w:sz w:val="24"/>
          <w:szCs w:val="24"/>
          <w:vertAlign w:val="subscript"/>
        </w:rPr>
        <w:t xml:space="preserve"> </w:t>
      </w:r>
      <w:r w:rsidRPr="00765FD5">
        <w:rPr>
          <w:rFonts w:ascii="Times New Roman" w:eastAsia="Arial Unicode MS" w:hAnsi="Times New Roman" w:cs="Calibri"/>
          <w:b/>
          <w:color w:val="00000A"/>
          <w:kern w:val="1"/>
          <w:sz w:val="24"/>
          <w:szCs w:val="24"/>
        </w:rPr>
        <w:t xml:space="preserve">  </w:t>
      </w:r>
      <w:r w:rsidRPr="00765FD5">
        <w:rPr>
          <w:rFonts w:ascii="Times New Roman" w:eastAsia="Arial Unicode MS" w:hAnsi="Times New Roman" w:cs="Calibri"/>
          <w:i/>
          <w:iCs/>
          <w:color w:val="00000A"/>
          <w:kern w:val="1"/>
          <w:sz w:val="24"/>
          <w:szCs w:val="24"/>
        </w:rPr>
        <w:t xml:space="preserve">, </w:t>
      </w:r>
      <w:r w:rsidRPr="00765FD5">
        <w:rPr>
          <w:rFonts w:ascii="Times New Roman" w:eastAsia="Arial Unicode MS" w:hAnsi="Times New Roman" w:cs="Calibri"/>
          <w:color w:val="00000A"/>
          <w:kern w:val="1"/>
          <w:sz w:val="24"/>
          <w:szCs w:val="24"/>
        </w:rPr>
        <w:t>где</w:t>
      </w:r>
    </w:p>
    <w:p w:rsidR="00890C63" w:rsidRPr="00765FD5" w:rsidRDefault="00890C63" w:rsidP="00765FD5">
      <w:pPr>
        <w:shd w:val="clear" w:color="auto" w:fill="FFFFFF"/>
        <w:suppressAutoHyphens/>
        <w:spacing w:after="0" w:line="240" w:lineRule="auto"/>
        <w:ind w:right="22"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color w:val="00000A"/>
          <w:kern w:val="1"/>
          <w:sz w:val="24"/>
          <w:szCs w:val="24"/>
        </w:rPr>
        <w:lastRenderedPageBreak/>
        <w:t>З</w:t>
      </w:r>
      <w:proofErr w:type="gramEnd"/>
      <w:r w:rsidRPr="00765FD5">
        <w:rPr>
          <w:rFonts w:ascii="Times New Roman" w:eastAsia="Arial Unicode MS" w:hAnsi="Times New Roman" w:cs="Calibri"/>
          <w:color w:val="00000A"/>
          <w:kern w:val="1"/>
          <w:sz w:val="24"/>
          <w:szCs w:val="24"/>
        </w:rPr>
        <w:t xml:space="preserve"> </w:t>
      </w:r>
      <w:proofErr w:type="spellStart"/>
      <w:r w:rsidRPr="00765FD5">
        <w:rPr>
          <w:rFonts w:ascii="Times New Roman" w:eastAsia="Arial Unicode MS" w:hAnsi="Times New Roman" w:cs="Calibri"/>
          <w:i/>
          <w:color w:val="00000A"/>
          <w:kern w:val="1"/>
          <w:sz w:val="24"/>
          <w:szCs w:val="24"/>
          <w:vertAlign w:val="superscript"/>
          <w:lang w:val="en-US"/>
        </w:rPr>
        <w:t>i</w:t>
      </w:r>
      <w:r w:rsidRPr="00765FD5">
        <w:rPr>
          <w:rFonts w:ascii="Times New Roman" w:eastAsia="Arial Unicode MS" w:hAnsi="Times New Roman" w:cs="Calibri"/>
          <w:i/>
          <w:color w:val="00000A"/>
          <w:kern w:val="1"/>
          <w:sz w:val="24"/>
          <w:szCs w:val="24"/>
          <w:vertAlign w:val="subscript"/>
        </w:rPr>
        <w:t>гу</w:t>
      </w:r>
      <w:proofErr w:type="spellEnd"/>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b/>
          <w:bCs/>
          <w:color w:val="00000A"/>
          <w:spacing w:val="-4"/>
          <w:kern w:val="1"/>
          <w:sz w:val="24"/>
          <w:szCs w:val="24"/>
        </w:rPr>
        <w:t xml:space="preserve"> - </w:t>
      </w:r>
      <w:r w:rsidRPr="00765FD5">
        <w:rPr>
          <w:rFonts w:ascii="Times New Roman" w:eastAsia="Arial Unicode MS" w:hAnsi="Times New Roman" w:cs="Calibri"/>
          <w:bCs/>
          <w:color w:val="00000A"/>
          <w:spacing w:val="-4"/>
          <w:kern w:val="1"/>
          <w:sz w:val="24"/>
          <w:szCs w:val="24"/>
        </w:rPr>
        <w:t>н</w:t>
      </w:r>
      <w:r w:rsidRPr="00765FD5">
        <w:rPr>
          <w:rFonts w:ascii="Times New Roman" w:eastAsia="Arial Unicode MS" w:hAnsi="Times New Roman" w:cs="Calibri"/>
          <w:color w:val="00000A"/>
          <w:spacing w:val="-2"/>
          <w:kern w:val="1"/>
          <w:sz w:val="24"/>
          <w:szCs w:val="24"/>
        </w:rPr>
        <w:t xml:space="preserve">ормативные затраты на оказание </w:t>
      </w:r>
      <w:proofErr w:type="spellStart"/>
      <w:r w:rsidRPr="00765FD5">
        <w:rPr>
          <w:rFonts w:ascii="Times New Roman" w:eastAsia="Arial Unicode MS" w:hAnsi="Times New Roman" w:cs="Calibri"/>
          <w:color w:val="00000A"/>
          <w:spacing w:val="-2"/>
          <w:kern w:val="1"/>
          <w:sz w:val="24"/>
          <w:szCs w:val="24"/>
          <w:lang w:val="en-US"/>
        </w:rPr>
        <w:t>i</w:t>
      </w:r>
      <w:proofErr w:type="spellEnd"/>
      <w:r w:rsidRPr="00765FD5">
        <w:rPr>
          <w:rFonts w:ascii="Times New Roman" w:eastAsia="Arial Unicode MS" w:hAnsi="Times New Roman" w:cs="Calibri"/>
          <w:color w:val="00000A"/>
          <w:spacing w:val="-2"/>
          <w:kern w:val="1"/>
          <w:sz w:val="24"/>
          <w:szCs w:val="24"/>
        </w:rPr>
        <w:t>-той государственной услуги</w:t>
      </w:r>
      <w:r w:rsidRPr="00765FD5">
        <w:rPr>
          <w:rFonts w:ascii="Times New Roman" w:eastAsia="Arial Unicode MS" w:hAnsi="Times New Roman" w:cs="Calibri"/>
          <w:color w:val="00000A"/>
          <w:kern w:val="1"/>
          <w:sz w:val="24"/>
          <w:szCs w:val="24"/>
        </w:rPr>
        <w:t xml:space="preserve"> </w:t>
      </w:r>
      <w:r w:rsidRPr="00765FD5">
        <w:rPr>
          <w:rFonts w:ascii="Times New Roman" w:eastAsia="Arial Unicode MS" w:hAnsi="Times New Roman" w:cs="Calibri"/>
          <w:color w:val="00000A"/>
          <w:spacing w:val="-2"/>
          <w:kern w:val="1"/>
          <w:sz w:val="24"/>
          <w:szCs w:val="24"/>
        </w:rPr>
        <w:t xml:space="preserve">на </w:t>
      </w:r>
      <w:r w:rsidRPr="00765FD5">
        <w:rPr>
          <w:rFonts w:ascii="Times New Roman" w:eastAsia="Arial Unicode MS" w:hAnsi="Times New Roman" w:cs="Calibri"/>
          <w:color w:val="00000A"/>
          <w:kern w:val="1"/>
          <w:sz w:val="24"/>
          <w:szCs w:val="24"/>
        </w:rPr>
        <w:t>соответствующий финансовый год;</w:t>
      </w:r>
    </w:p>
    <w:p w:rsidR="00890C63" w:rsidRPr="00765FD5" w:rsidRDefault="00890C63" w:rsidP="00765FD5">
      <w:pPr>
        <w:shd w:val="clear" w:color="auto" w:fill="FFFFFF"/>
        <w:suppressAutoHyphens/>
        <w:spacing w:after="0" w:line="240" w:lineRule="auto"/>
        <w:ind w:right="22"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Cs/>
          <w:color w:val="00000A"/>
          <w:spacing w:val="-4"/>
          <w:kern w:val="1"/>
          <w:sz w:val="24"/>
          <w:szCs w:val="24"/>
        </w:rPr>
        <w:t>НЗ</w:t>
      </w:r>
      <w:r w:rsidRPr="00765FD5">
        <w:rPr>
          <w:rFonts w:ascii="Times New Roman" w:eastAsia="Arial Unicode MS" w:hAnsi="Times New Roman" w:cs="Calibri"/>
          <w:color w:val="00000A"/>
          <w:kern w:val="1"/>
          <w:sz w:val="24"/>
          <w:szCs w:val="24"/>
          <w:vertAlign w:val="superscript"/>
        </w:rPr>
        <w:t xml:space="preserve"> </w:t>
      </w:r>
      <w:proofErr w:type="spellStart"/>
      <w:proofErr w:type="gramStart"/>
      <w:r w:rsidRPr="00765FD5">
        <w:rPr>
          <w:rFonts w:ascii="Times New Roman" w:eastAsia="Arial Unicode MS" w:hAnsi="Times New Roman" w:cs="Calibri"/>
          <w:color w:val="00000A"/>
          <w:kern w:val="1"/>
          <w:sz w:val="24"/>
          <w:szCs w:val="24"/>
          <w:vertAlign w:val="superscript"/>
          <w:lang w:val="en-US"/>
        </w:rPr>
        <w:t>i</w:t>
      </w:r>
      <w:proofErr w:type="gramEnd"/>
      <w:r w:rsidRPr="00765FD5">
        <w:rPr>
          <w:rFonts w:ascii="Times New Roman" w:eastAsia="Arial Unicode MS" w:hAnsi="Times New Roman" w:cs="Calibri"/>
          <w:color w:val="00000A"/>
          <w:kern w:val="1"/>
          <w:sz w:val="24"/>
          <w:szCs w:val="24"/>
          <w:vertAlign w:val="subscript"/>
        </w:rPr>
        <w:t>очр</w:t>
      </w:r>
      <w:proofErr w:type="spellEnd"/>
      <w:r w:rsidRPr="00765FD5">
        <w:rPr>
          <w:rFonts w:ascii="Times New Roman" w:eastAsia="Arial Unicode MS" w:hAnsi="Times New Roman" w:cs="Calibri"/>
          <w:i/>
          <w:color w:val="00000A"/>
          <w:kern w:val="1"/>
          <w:sz w:val="24"/>
          <w:szCs w:val="24"/>
          <w:vertAlign w:val="subscript"/>
        </w:rPr>
        <w:t xml:space="preserve"> </w:t>
      </w:r>
      <w:r w:rsidRPr="00765FD5">
        <w:rPr>
          <w:rFonts w:ascii="Times New Roman" w:eastAsia="Arial Unicode MS" w:hAnsi="Times New Roman" w:cs="Calibri"/>
          <w:color w:val="00000A"/>
          <w:kern w:val="1"/>
          <w:sz w:val="24"/>
          <w:szCs w:val="24"/>
          <w:vertAlign w:val="superscript"/>
        </w:rPr>
        <w:t>_</w:t>
      </w:r>
      <w:r w:rsidRPr="00765FD5">
        <w:rPr>
          <w:rFonts w:ascii="Times New Roman" w:eastAsia="Arial Unicode MS" w:hAnsi="Times New Roman" w:cs="Calibri"/>
          <w:color w:val="00000A"/>
          <w:kern w:val="1"/>
          <w:sz w:val="24"/>
          <w:szCs w:val="24"/>
        </w:rPr>
        <w:t xml:space="preserve"> </w:t>
      </w:r>
      <w:r w:rsidRPr="00765FD5">
        <w:rPr>
          <w:rFonts w:ascii="Times New Roman" w:eastAsia="Arial Unicode MS" w:hAnsi="Times New Roman" w:cs="Calibri"/>
          <w:color w:val="00000A"/>
          <w:spacing w:val="-2"/>
          <w:kern w:val="1"/>
          <w:sz w:val="24"/>
          <w:szCs w:val="24"/>
        </w:rPr>
        <w:t xml:space="preserve">нормативные затраты на оказание единицы </w:t>
      </w:r>
      <w:proofErr w:type="spellStart"/>
      <w:r w:rsidRPr="00765FD5">
        <w:rPr>
          <w:rFonts w:ascii="Times New Roman" w:eastAsia="Arial Unicode MS" w:hAnsi="Times New Roman" w:cs="Calibri"/>
          <w:color w:val="00000A"/>
          <w:spacing w:val="-2"/>
          <w:kern w:val="1"/>
          <w:sz w:val="24"/>
          <w:szCs w:val="24"/>
          <w:lang w:val="en-US"/>
        </w:rPr>
        <w:t>i</w:t>
      </w:r>
      <w:proofErr w:type="spellEnd"/>
      <w:r w:rsidRPr="00765FD5">
        <w:rPr>
          <w:rFonts w:ascii="Times New Roman" w:eastAsia="Arial Unicode MS" w:hAnsi="Times New Roman" w:cs="Calibri"/>
          <w:color w:val="00000A"/>
          <w:spacing w:val="-2"/>
          <w:kern w:val="1"/>
          <w:sz w:val="24"/>
          <w:szCs w:val="24"/>
        </w:rPr>
        <w:t>-той государственной услуги образовательной организации на соответствующий финансовый год;</w:t>
      </w:r>
    </w:p>
    <w:p w:rsidR="00890C63" w:rsidRPr="00765FD5" w:rsidRDefault="00890C63" w:rsidP="00765FD5">
      <w:pPr>
        <w:shd w:val="clear" w:color="auto" w:fill="FFFFFF"/>
        <w:suppressAutoHyphens/>
        <w:spacing w:after="0" w:line="240" w:lineRule="auto"/>
        <w:ind w:right="22"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i/>
          <w:iCs/>
          <w:color w:val="00000A"/>
          <w:kern w:val="1"/>
          <w:sz w:val="24"/>
          <w:szCs w:val="24"/>
          <w:lang w:val="en-US"/>
        </w:rPr>
        <w:t>K</w:t>
      </w:r>
      <w:r w:rsidRPr="00765FD5">
        <w:rPr>
          <w:rFonts w:ascii="Times New Roman" w:eastAsia="Arial Unicode MS" w:hAnsi="Times New Roman" w:cs="Calibri"/>
          <w:i/>
          <w:iCs/>
          <w:color w:val="00000A"/>
          <w:kern w:val="1"/>
          <w:sz w:val="24"/>
          <w:szCs w:val="24"/>
          <w:vertAlign w:val="subscript"/>
          <w:lang w:val="en-US"/>
        </w:rPr>
        <w:t>i</w:t>
      </w:r>
      <w:r w:rsidRPr="00765FD5">
        <w:rPr>
          <w:rFonts w:ascii="Times New Roman" w:eastAsia="Arial Unicode MS" w:hAnsi="Times New Roman" w:cs="Calibri"/>
          <w:i/>
          <w:iCs/>
          <w:color w:val="00000A"/>
          <w:kern w:val="1"/>
          <w:sz w:val="24"/>
          <w:szCs w:val="24"/>
        </w:rPr>
        <w:t xml:space="preserve"> </w:t>
      </w:r>
      <w:r w:rsidRPr="00765FD5">
        <w:rPr>
          <w:rFonts w:ascii="Times New Roman" w:eastAsia="Arial Unicode MS" w:hAnsi="Times New Roman" w:cs="Calibri"/>
          <w:color w:val="00000A"/>
          <w:kern w:val="1"/>
          <w:sz w:val="24"/>
          <w:szCs w:val="24"/>
        </w:rPr>
        <w:t xml:space="preserve">- объем </w:t>
      </w:r>
      <w:proofErr w:type="spellStart"/>
      <w:r w:rsidRPr="00765FD5">
        <w:rPr>
          <w:rFonts w:ascii="Times New Roman" w:eastAsia="Arial Unicode MS" w:hAnsi="Times New Roman" w:cs="Calibri"/>
          <w:color w:val="00000A"/>
          <w:kern w:val="1"/>
          <w:sz w:val="24"/>
          <w:szCs w:val="24"/>
          <w:lang w:val="en-US"/>
        </w:rPr>
        <w:t>i</w:t>
      </w:r>
      <w:proofErr w:type="spellEnd"/>
      <w:r w:rsidRPr="00765FD5">
        <w:rPr>
          <w:rFonts w:ascii="Times New Roman" w:eastAsia="Arial Unicode MS" w:hAnsi="Times New Roman" w:cs="Calibri"/>
          <w:color w:val="00000A"/>
          <w:kern w:val="1"/>
          <w:sz w:val="24"/>
          <w:szCs w:val="24"/>
        </w:rPr>
        <w:t>-той государственной услуги в соответствии с государственным (муниципальным) заданием.</w:t>
      </w:r>
      <w:proofErr w:type="gramEnd"/>
    </w:p>
    <w:p w:rsidR="00890C63" w:rsidRPr="00765FD5" w:rsidRDefault="00890C63" w:rsidP="00765FD5">
      <w:pPr>
        <w:shd w:val="clear" w:color="auto" w:fill="FFFFFF"/>
        <w:tabs>
          <w:tab w:val="left" w:pos="994"/>
        </w:tabs>
        <w:suppressAutoHyphens/>
        <w:spacing w:after="0" w:line="240" w:lineRule="auto"/>
        <w:ind w:right="14" w:firstLine="426"/>
        <w:jc w:val="both"/>
        <w:rPr>
          <w:rFonts w:ascii="Times New Roman" w:eastAsia="Arial Unicode MS" w:hAnsi="Times New Roman" w:cs="Calibri"/>
          <w:color w:val="00000A"/>
          <w:spacing w:val="-4"/>
          <w:kern w:val="1"/>
          <w:sz w:val="24"/>
          <w:szCs w:val="24"/>
        </w:rPr>
      </w:pPr>
      <w:r w:rsidRPr="00765FD5">
        <w:rPr>
          <w:rFonts w:ascii="Times New Roman" w:eastAsia="Arial Unicode MS" w:hAnsi="Times New Roman" w:cs="Calibri"/>
          <w:color w:val="00000A"/>
          <w:spacing w:val="-2"/>
          <w:kern w:val="1"/>
          <w:sz w:val="24"/>
          <w:szCs w:val="24"/>
        </w:rPr>
        <w:t xml:space="preserve">Нормативные затраты на оказание единицы </w:t>
      </w:r>
      <w:proofErr w:type="spellStart"/>
      <w:r w:rsidRPr="00765FD5">
        <w:rPr>
          <w:rFonts w:ascii="Times New Roman" w:eastAsia="Arial Unicode MS" w:hAnsi="Times New Roman" w:cs="Calibri"/>
          <w:color w:val="00000A"/>
          <w:spacing w:val="-2"/>
          <w:kern w:val="1"/>
          <w:sz w:val="24"/>
          <w:szCs w:val="24"/>
          <w:lang w:val="en-US"/>
        </w:rPr>
        <w:t>i</w:t>
      </w:r>
      <w:proofErr w:type="spellEnd"/>
      <w:r w:rsidRPr="00765FD5">
        <w:rPr>
          <w:rFonts w:ascii="Times New Roman" w:eastAsia="Arial Unicode MS" w:hAnsi="Times New Roman" w:cs="Calibri"/>
          <w:color w:val="00000A"/>
          <w:spacing w:val="-2"/>
          <w:kern w:val="1"/>
          <w:sz w:val="24"/>
          <w:szCs w:val="24"/>
        </w:rPr>
        <w:t xml:space="preserve">-той государственной услуги образовательной </w:t>
      </w:r>
      <w:r w:rsidRPr="00765FD5">
        <w:rPr>
          <w:rFonts w:ascii="Times New Roman" w:eastAsia="Arial Unicode MS" w:hAnsi="Times New Roman" w:cs="Calibri"/>
          <w:color w:val="00000A"/>
          <w:spacing w:val="-4"/>
          <w:kern w:val="1"/>
          <w:sz w:val="24"/>
          <w:szCs w:val="24"/>
        </w:rPr>
        <w:t>организации на соответствующий финансовый год определяются по формуле:</w:t>
      </w:r>
    </w:p>
    <w:p w:rsidR="00890C63" w:rsidRPr="00765FD5" w:rsidRDefault="00890C63" w:rsidP="00765FD5">
      <w:pPr>
        <w:shd w:val="clear" w:color="auto" w:fill="FFFFFF"/>
        <w:tabs>
          <w:tab w:val="left" w:pos="994"/>
        </w:tabs>
        <w:suppressAutoHyphens/>
        <w:spacing w:after="0" w:line="240" w:lineRule="auto"/>
        <w:ind w:right="14"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
          <w:bCs/>
          <w:i/>
          <w:color w:val="00000A"/>
          <w:spacing w:val="-4"/>
          <w:kern w:val="1"/>
          <w:sz w:val="24"/>
          <w:szCs w:val="24"/>
        </w:rPr>
        <w:t xml:space="preserve">                   </w:t>
      </w:r>
      <w:r w:rsidRPr="00765FD5">
        <w:rPr>
          <w:rFonts w:ascii="Times New Roman" w:eastAsia="Arial Unicode MS" w:hAnsi="Times New Roman" w:cs="Calibri"/>
          <w:b/>
          <w:bCs/>
          <w:i/>
          <w:color w:val="00000A"/>
          <w:spacing w:val="-4"/>
          <w:kern w:val="1"/>
          <w:sz w:val="24"/>
          <w:szCs w:val="24"/>
        </w:rPr>
        <w:tab/>
        <w:t>НЗ</w:t>
      </w:r>
      <w:r w:rsidRPr="00765FD5">
        <w:rPr>
          <w:rFonts w:ascii="Times New Roman" w:eastAsia="Arial Unicode MS" w:hAnsi="Times New Roman" w:cs="Calibri"/>
          <w:i/>
          <w:color w:val="00000A"/>
          <w:kern w:val="1"/>
          <w:sz w:val="24"/>
          <w:szCs w:val="24"/>
          <w:vertAlign w:val="superscript"/>
        </w:rPr>
        <w:t xml:space="preserve"> </w:t>
      </w:r>
      <w:proofErr w:type="spellStart"/>
      <w:r w:rsidRPr="00765FD5">
        <w:rPr>
          <w:rFonts w:ascii="Times New Roman" w:eastAsia="Arial Unicode MS" w:hAnsi="Times New Roman" w:cs="Calibri"/>
          <w:i/>
          <w:color w:val="00000A"/>
          <w:kern w:val="1"/>
          <w:sz w:val="24"/>
          <w:szCs w:val="24"/>
          <w:vertAlign w:val="superscript"/>
          <w:lang w:val="en-US"/>
        </w:rPr>
        <w:t>i</w:t>
      </w:r>
      <w:r w:rsidRPr="00765FD5">
        <w:rPr>
          <w:rFonts w:ascii="Times New Roman" w:eastAsia="Arial Unicode MS" w:hAnsi="Times New Roman" w:cs="Calibri"/>
          <w:i/>
          <w:color w:val="00000A"/>
          <w:kern w:val="1"/>
          <w:sz w:val="24"/>
          <w:szCs w:val="24"/>
          <w:vertAlign w:val="subscript"/>
        </w:rPr>
        <w:t>очр</w:t>
      </w:r>
      <w:proofErr w:type="spellEnd"/>
      <w:r w:rsidRPr="00765FD5">
        <w:rPr>
          <w:rFonts w:ascii="Times New Roman" w:eastAsia="Arial Unicode MS" w:hAnsi="Times New Roman" w:cs="Calibri"/>
          <w:i/>
          <w:color w:val="00000A"/>
          <w:kern w:val="1"/>
          <w:sz w:val="24"/>
          <w:szCs w:val="24"/>
          <w:vertAlign w:val="subscript"/>
        </w:rPr>
        <w:t>=</w:t>
      </w:r>
      <w:r w:rsidRPr="00765FD5">
        <w:rPr>
          <w:rFonts w:ascii="Times New Roman" w:eastAsia="Arial Unicode MS" w:hAnsi="Times New Roman" w:cs="Calibri"/>
          <w:b/>
          <w:bCs/>
          <w:i/>
          <w:color w:val="00000A"/>
          <w:spacing w:val="-4"/>
          <w:kern w:val="1"/>
          <w:sz w:val="24"/>
          <w:szCs w:val="24"/>
        </w:rPr>
        <w:t xml:space="preserve"> НЗ</w:t>
      </w:r>
      <w:r w:rsidRPr="00765FD5">
        <w:rPr>
          <w:rFonts w:ascii="Times New Roman" w:eastAsia="Arial Unicode MS" w:hAnsi="Times New Roman" w:cs="Calibri"/>
          <w:i/>
          <w:color w:val="00000A"/>
          <w:kern w:val="1"/>
          <w:sz w:val="24"/>
          <w:szCs w:val="24"/>
          <w:vertAlign w:val="subscript"/>
        </w:rPr>
        <w:t xml:space="preserve"> </w:t>
      </w:r>
      <w:proofErr w:type="spellStart"/>
      <w:r w:rsidRPr="00765FD5">
        <w:rPr>
          <w:rFonts w:ascii="Times New Roman" w:eastAsia="Arial Unicode MS" w:hAnsi="Times New Roman" w:cs="Calibri"/>
          <w:i/>
          <w:color w:val="00000A"/>
          <w:kern w:val="1"/>
          <w:sz w:val="24"/>
          <w:szCs w:val="24"/>
          <w:vertAlign w:val="subscript"/>
        </w:rPr>
        <w:t>гу</w:t>
      </w:r>
      <w:proofErr w:type="spellEnd"/>
      <w:r w:rsidRPr="00765FD5">
        <w:rPr>
          <w:rFonts w:ascii="Times New Roman" w:eastAsia="Arial Unicode MS" w:hAnsi="Times New Roman" w:cs="Calibri"/>
          <w:i/>
          <w:color w:val="00000A"/>
          <w:kern w:val="1"/>
          <w:sz w:val="24"/>
          <w:szCs w:val="24"/>
          <w:vertAlign w:val="subscript"/>
        </w:rPr>
        <w:t>+</w:t>
      </w:r>
      <w:r w:rsidRPr="00765FD5">
        <w:rPr>
          <w:rFonts w:ascii="Times New Roman" w:eastAsia="Arial Unicode MS" w:hAnsi="Times New Roman" w:cs="Calibri"/>
          <w:b/>
          <w:bCs/>
          <w:i/>
          <w:color w:val="00000A"/>
          <w:spacing w:val="-4"/>
          <w:kern w:val="1"/>
          <w:sz w:val="24"/>
          <w:szCs w:val="24"/>
        </w:rPr>
        <w:t xml:space="preserve"> НЗ</w:t>
      </w:r>
      <w:r w:rsidRPr="00765FD5">
        <w:rPr>
          <w:rFonts w:ascii="Times New Roman" w:eastAsia="Arial Unicode MS" w:hAnsi="Times New Roman" w:cs="Calibri"/>
          <w:i/>
          <w:color w:val="00000A"/>
          <w:kern w:val="1"/>
          <w:sz w:val="24"/>
          <w:szCs w:val="24"/>
          <w:vertAlign w:val="superscript"/>
        </w:rPr>
        <w:t xml:space="preserve"> </w:t>
      </w:r>
      <w:r w:rsidRPr="00765FD5">
        <w:rPr>
          <w:rFonts w:ascii="Times New Roman" w:eastAsia="Arial Unicode MS" w:hAnsi="Times New Roman" w:cs="Calibri"/>
          <w:i/>
          <w:color w:val="00000A"/>
          <w:kern w:val="1"/>
          <w:sz w:val="24"/>
          <w:szCs w:val="24"/>
          <w:vertAlign w:val="subscript"/>
        </w:rPr>
        <w:t>он</w:t>
      </w:r>
      <w:proofErr w:type="gramStart"/>
      <w:r w:rsidRPr="00765FD5">
        <w:rPr>
          <w:rFonts w:ascii="Times New Roman" w:eastAsia="Arial Unicode MS" w:hAnsi="Times New Roman" w:cs="Calibri"/>
          <w:i/>
          <w:color w:val="00000A"/>
          <w:kern w:val="1"/>
          <w:sz w:val="24"/>
          <w:szCs w:val="24"/>
          <w:vertAlign w:val="subscript"/>
        </w:rPr>
        <w:t xml:space="preserve">    </w:t>
      </w:r>
      <w:r w:rsidRPr="00765FD5">
        <w:rPr>
          <w:rFonts w:ascii="Times New Roman" w:eastAsia="Arial Unicode MS" w:hAnsi="Times New Roman" w:cs="Calibri"/>
          <w:i/>
          <w:iCs/>
          <w:color w:val="00000A"/>
          <w:kern w:val="1"/>
          <w:sz w:val="24"/>
          <w:szCs w:val="24"/>
        </w:rPr>
        <w:t>,</w:t>
      </w:r>
      <w:proofErr w:type="gramEnd"/>
      <w:r w:rsidRPr="00765FD5">
        <w:rPr>
          <w:rFonts w:ascii="Times New Roman" w:eastAsia="Arial Unicode MS" w:hAnsi="Times New Roman" w:cs="Calibri"/>
          <w:i/>
          <w:iCs/>
          <w:color w:val="00000A"/>
          <w:kern w:val="1"/>
          <w:sz w:val="24"/>
          <w:szCs w:val="24"/>
        </w:rPr>
        <w:t xml:space="preserve"> </w:t>
      </w:r>
      <w:r w:rsidRPr="00765FD5">
        <w:rPr>
          <w:rFonts w:ascii="Times New Roman" w:eastAsia="Arial Unicode MS" w:hAnsi="Times New Roman" w:cs="Calibri"/>
          <w:color w:val="00000A"/>
          <w:kern w:val="1"/>
          <w:sz w:val="24"/>
          <w:szCs w:val="24"/>
        </w:rPr>
        <w:t>где</w:t>
      </w:r>
    </w:p>
    <w:p w:rsidR="00890C63" w:rsidRPr="00765FD5" w:rsidRDefault="00890C63" w:rsidP="00765FD5">
      <w:pPr>
        <w:shd w:val="clear" w:color="auto" w:fill="FFFFFF"/>
        <w:suppressAutoHyphens/>
        <w:spacing w:after="0" w:line="240" w:lineRule="auto"/>
        <w:ind w:right="14" w:firstLine="426"/>
        <w:jc w:val="both"/>
        <w:rPr>
          <w:rFonts w:ascii="Times New Roman" w:eastAsia="Arial Unicode MS" w:hAnsi="Times New Roman" w:cs="Calibri"/>
          <w:b/>
          <w:bCs/>
          <w:color w:val="00000A"/>
          <w:spacing w:val="-4"/>
          <w:kern w:val="1"/>
          <w:sz w:val="24"/>
          <w:szCs w:val="24"/>
        </w:rPr>
      </w:pPr>
      <w:r w:rsidRPr="00765FD5">
        <w:rPr>
          <w:rFonts w:ascii="Times New Roman" w:eastAsia="Arial Unicode MS" w:hAnsi="Times New Roman" w:cs="Calibri"/>
          <w:bCs/>
          <w:color w:val="00000A"/>
          <w:spacing w:val="-4"/>
          <w:kern w:val="1"/>
          <w:sz w:val="24"/>
          <w:szCs w:val="24"/>
        </w:rPr>
        <w:t>НЗ</w:t>
      </w:r>
      <w:r w:rsidRPr="00765FD5">
        <w:rPr>
          <w:rFonts w:ascii="Times New Roman" w:eastAsia="Arial Unicode MS" w:hAnsi="Times New Roman" w:cs="Calibri"/>
          <w:i/>
          <w:color w:val="00000A"/>
          <w:kern w:val="1"/>
          <w:sz w:val="24"/>
          <w:szCs w:val="24"/>
          <w:vertAlign w:val="superscript"/>
        </w:rPr>
        <w:t xml:space="preserve"> </w:t>
      </w:r>
      <w:proofErr w:type="spellStart"/>
      <w:proofErr w:type="gramStart"/>
      <w:r w:rsidRPr="00765FD5">
        <w:rPr>
          <w:rFonts w:ascii="Times New Roman" w:eastAsia="Arial Unicode MS" w:hAnsi="Times New Roman" w:cs="Calibri"/>
          <w:i/>
          <w:color w:val="00000A"/>
          <w:kern w:val="1"/>
          <w:sz w:val="24"/>
          <w:szCs w:val="24"/>
          <w:vertAlign w:val="superscript"/>
          <w:lang w:val="en-US"/>
        </w:rPr>
        <w:t>i</w:t>
      </w:r>
      <w:proofErr w:type="gramEnd"/>
      <w:r w:rsidRPr="00765FD5">
        <w:rPr>
          <w:rFonts w:ascii="Times New Roman" w:eastAsia="Arial Unicode MS" w:hAnsi="Times New Roman" w:cs="Calibri"/>
          <w:i/>
          <w:color w:val="00000A"/>
          <w:kern w:val="1"/>
          <w:sz w:val="24"/>
          <w:szCs w:val="24"/>
          <w:vertAlign w:val="subscript"/>
        </w:rPr>
        <w:t>очр</w:t>
      </w:r>
      <w:proofErr w:type="spellEnd"/>
      <w:r w:rsidRPr="00765FD5">
        <w:rPr>
          <w:rFonts w:ascii="Times New Roman" w:eastAsia="Arial Unicode MS" w:hAnsi="Times New Roman" w:cs="Calibri"/>
          <w:i/>
          <w:color w:val="00000A"/>
          <w:kern w:val="1"/>
          <w:sz w:val="24"/>
          <w:szCs w:val="24"/>
          <w:vertAlign w:val="subscript"/>
        </w:rPr>
        <w:t xml:space="preserve"> -</w:t>
      </w:r>
      <w:r w:rsidRPr="00765FD5">
        <w:rPr>
          <w:rFonts w:ascii="Times New Roman" w:eastAsia="Arial Unicode MS" w:hAnsi="Times New Roman" w:cs="Calibri"/>
          <w:color w:val="00000A"/>
          <w:spacing w:val="-2"/>
          <w:kern w:val="1"/>
          <w:sz w:val="24"/>
          <w:szCs w:val="24"/>
        </w:rPr>
        <w:t xml:space="preserve"> нормативные затраты на оказание единицы </w:t>
      </w:r>
      <w:proofErr w:type="spellStart"/>
      <w:r w:rsidRPr="00765FD5">
        <w:rPr>
          <w:rFonts w:ascii="Times New Roman" w:eastAsia="Arial Unicode MS" w:hAnsi="Times New Roman" w:cs="Calibri"/>
          <w:color w:val="00000A"/>
          <w:spacing w:val="-2"/>
          <w:kern w:val="1"/>
          <w:sz w:val="24"/>
          <w:szCs w:val="24"/>
          <w:lang w:val="en-US"/>
        </w:rPr>
        <w:t>i</w:t>
      </w:r>
      <w:proofErr w:type="spellEnd"/>
      <w:r w:rsidRPr="00765FD5">
        <w:rPr>
          <w:rFonts w:ascii="Times New Roman" w:eastAsia="Arial Unicode MS" w:hAnsi="Times New Roman" w:cs="Calibri"/>
          <w:color w:val="00000A"/>
          <w:spacing w:val="-2"/>
          <w:kern w:val="1"/>
          <w:sz w:val="24"/>
          <w:szCs w:val="24"/>
        </w:rPr>
        <w:t xml:space="preserve">-той государственной услуги образовательной </w:t>
      </w:r>
      <w:r w:rsidRPr="00765FD5">
        <w:rPr>
          <w:rFonts w:ascii="Times New Roman" w:eastAsia="Arial Unicode MS" w:hAnsi="Times New Roman" w:cs="Calibri"/>
          <w:color w:val="00000A"/>
          <w:spacing w:val="-4"/>
          <w:kern w:val="1"/>
          <w:sz w:val="24"/>
          <w:szCs w:val="24"/>
        </w:rPr>
        <w:t>организации на соответствующий финансовый год;</w:t>
      </w:r>
    </w:p>
    <w:p w:rsidR="00890C63" w:rsidRPr="00765FD5" w:rsidRDefault="00890C63" w:rsidP="00765FD5">
      <w:pPr>
        <w:shd w:val="clear" w:color="auto" w:fill="FFFFFF"/>
        <w:suppressAutoHyphens/>
        <w:spacing w:after="0" w:line="240" w:lineRule="auto"/>
        <w:ind w:right="14"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Cs/>
          <w:color w:val="00000A"/>
          <w:spacing w:val="-4"/>
          <w:kern w:val="1"/>
          <w:sz w:val="24"/>
          <w:szCs w:val="24"/>
        </w:rPr>
        <w:t>НЗ</w:t>
      </w:r>
      <w:r w:rsidRPr="00765FD5">
        <w:rPr>
          <w:rFonts w:ascii="Times New Roman" w:eastAsia="Arial Unicode MS" w:hAnsi="Times New Roman" w:cs="Calibri"/>
          <w:color w:val="00000A"/>
          <w:kern w:val="1"/>
          <w:sz w:val="24"/>
          <w:szCs w:val="24"/>
          <w:vertAlign w:val="superscript"/>
        </w:rPr>
        <w:t xml:space="preserve"> </w:t>
      </w:r>
      <w:proofErr w:type="spellStart"/>
      <w:r w:rsidRPr="00765FD5">
        <w:rPr>
          <w:rFonts w:ascii="Times New Roman" w:eastAsia="Arial Unicode MS" w:hAnsi="Times New Roman" w:cs="Calibri"/>
          <w:color w:val="00000A"/>
          <w:kern w:val="1"/>
          <w:sz w:val="24"/>
          <w:szCs w:val="24"/>
          <w:vertAlign w:val="subscript"/>
        </w:rPr>
        <w:t>гу</w:t>
      </w:r>
      <w:proofErr w:type="spellEnd"/>
      <w:r w:rsidRPr="00765FD5">
        <w:rPr>
          <w:rFonts w:ascii="Times New Roman" w:eastAsia="Arial Unicode MS" w:hAnsi="Times New Roman" w:cs="Calibri"/>
          <w:color w:val="00000A"/>
          <w:spacing w:val="-3"/>
          <w:kern w:val="1"/>
          <w:sz w:val="24"/>
          <w:szCs w:val="24"/>
        </w:rPr>
        <w:t xml:space="preserve"> - нормативные затраты, непосредственно связанные с оказанием </w:t>
      </w:r>
      <w:r w:rsidRPr="00765FD5">
        <w:rPr>
          <w:rFonts w:ascii="Times New Roman" w:eastAsia="Arial Unicode MS" w:hAnsi="Times New Roman" w:cs="Calibri"/>
          <w:color w:val="00000A"/>
          <w:kern w:val="1"/>
          <w:sz w:val="24"/>
          <w:szCs w:val="24"/>
        </w:rPr>
        <w:t>государственной услуги;</w:t>
      </w:r>
    </w:p>
    <w:p w:rsidR="00890C63" w:rsidRPr="00765FD5" w:rsidRDefault="00890C63" w:rsidP="00765FD5">
      <w:pPr>
        <w:shd w:val="clear" w:color="auto" w:fill="FFFFFF"/>
        <w:suppressAutoHyphens/>
        <w:spacing w:after="0" w:line="240" w:lineRule="auto"/>
        <w:ind w:right="7"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xml:space="preserve">НЗ </w:t>
      </w:r>
      <w:r w:rsidRPr="00765FD5">
        <w:rPr>
          <w:rFonts w:ascii="Times New Roman" w:eastAsia="Arial Unicode MS" w:hAnsi="Times New Roman" w:cs="Calibri"/>
          <w:color w:val="00000A"/>
          <w:kern w:val="1"/>
          <w:sz w:val="24"/>
          <w:szCs w:val="24"/>
          <w:vertAlign w:val="subscript"/>
        </w:rPr>
        <w:t>он</w:t>
      </w:r>
      <w:r w:rsidRPr="00765FD5">
        <w:rPr>
          <w:rFonts w:ascii="Times New Roman" w:eastAsia="Arial Unicode MS" w:hAnsi="Times New Roman" w:cs="Calibri"/>
          <w:color w:val="00000A"/>
          <w:kern w:val="1"/>
          <w:sz w:val="24"/>
          <w:szCs w:val="24"/>
        </w:rPr>
        <w:t xml:space="preserve"> - нормативные затраты на общехозяйственные нужды.</w:t>
      </w:r>
    </w:p>
    <w:p w:rsidR="00890C63" w:rsidRPr="00765FD5" w:rsidRDefault="00890C63" w:rsidP="00765FD5">
      <w:pPr>
        <w:shd w:val="clear" w:color="auto" w:fill="FFFFFF"/>
        <w:tabs>
          <w:tab w:val="left" w:pos="1058"/>
        </w:tabs>
        <w:suppressAutoHyphens/>
        <w:spacing w:after="0" w:line="240" w:lineRule="auto"/>
        <w:ind w:right="7"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4"/>
          <w:kern w:val="1"/>
          <w:sz w:val="24"/>
          <w:szCs w:val="24"/>
        </w:rPr>
        <w:t>Нормативные затраты, непосредственно связанные с оказанием</w:t>
      </w:r>
      <w:r w:rsidRPr="00765FD5">
        <w:rPr>
          <w:rFonts w:ascii="Times New Roman" w:eastAsia="Arial Unicode MS" w:hAnsi="Times New Roman" w:cs="Calibri"/>
          <w:color w:val="00000A"/>
          <w:spacing w:val="-4"/>
          <w:kern w:val="1"/>
          <w:sz w:val="24"/>
          <w:szCs w:val="24"/>
        </w:rPr>
        <w:br/>
      </w:r>
      <w:r w:rsidRPr="00765FD5">
        <w:rPr>
          <w:rFonts w:ascii="Times New Roman" w:eastAsia="Arial Unicode MS" w:hAnsi="Times New Roman" w:cs="Calibri"/>
          <w:color w:val="00000A"/>
          <w:spacing w:val="-1"/>
          <w:kern w:val="1"/>
          <w:sz w:val="24"/>
          <w:szCs w:val="24"/>
        </w:rPr>
        <w:t xml:space="preserve">государственной услуги на соответствующий финансовый год, определяются </w:t>
      </w:r>
      <w:r w:rsidRPr="00765FD5">
        <w:rPr>
          <w:rFonts w:ascii="Times New Roman" w:eastAsia="Arial Unicode MS" w:hAnsi="Times New Roman" w:cs="Calibri"/>
          <w:color w:val="00000A"/>
          <w:kern w:val="1"/>
          <w:sz w:val="24"/>
          <w:szCs w:val="24"/>
        </w:rPr>
        <w:t>по формуле:</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i/>
          <w:iCs/>
          <w:color w:val="00000A"/>
          <w:kern w:val="1"/>
          <w:sz w:val="24"/>
          <w:szCs w:val="24"/>
        </w:rPr>
      </w:pPr>
      <w:r w:rsidRPr="00765FD5">
        <w:rPr>
          <w:rFonts w:ascii="Times New Roman" w:eastAsia="Arial Unicode MS" w:hAnsi="Times New Roman" w:cs="Calibri"/>
          <w:b/>
          <w:bCs/>
          <w:i/>
          <w:color w:val="00000A"/>
          <w:spacing w:val="-4"/>
          <w:kern w:val="1"/>
          <w:sz w:val="24"/>
          <w:szCs w:val="24"/>
        </w:rPr>
        <w:t>НЗ</w:t>
      </w:r>
      <w:r w:rsidRPr="00765FD5">
        <w:rPr>
          <w:rFonts w:ascii="Times New Roman" w:eastAsia="Arial Unicode MS" w:hAnsi="Times New Roman" w:cs="Calibri"/>
          <w:i/>
          <w:color w:val="00000A"/>
          <w:kern w:val="1"/>
          <w:sz w:val="24"/>
          <w:szCs w:val="24"/>
          <w:vertAlign w:val="superscript"/>
        </w:rPr>
        <w:t xml:space="preserve"> </w:t>
      </w:r>
      <w:proofErr w:type="spellStart"/>
      <w:r w:rsidRPr="00765FD5">
        <w:rPr>
          <w:rFonts w:ascii="Times New Roman" w:eastAsia="Arial Unicode MS" w:hAnsi="Times New Roman" w:cs="Calibri"/>
          <w:b/>
          <w:color w:val="00000A"/>
          <w:kern w:val="1"/>
          <w:sz w:val="24"/>
          <w:szCs w:val="24"/>
          <w:vertAlign w:val="subscript"/>
        </w:rPr>
        <w:t>гу</w:t>
      </w:r>
      <w:proofErr w:type="spellEnd"/>
      <w:r w:rsidRPr="00765FD5">
        <w:rPr>
          <w:rFonts w:ascii="Times New Roman" w:eastAsia="Arial Unicode MS" w:hAnsi="Times New Roman" w:cs="Calibri"/>
          <w:iCs/>
          <w:color w:val="00000A"/>
          <w:kern w:val="1"/>
          <w:sz w:val="24"/>
          <w:szCs w:val="24"/>
        </w:rPr>
        <w:t xml:space="preserve"> </w:t>
      </w:r>
      <w:r w:rsidRPr="00765FD5">
        <w:rPr>
          <w:rFonts w:ascii="Times New Roman" w:eastAsia="Arial Unicode MS" w:hAnsi="Times New Roman" w:cs="Calibri"/>
          <w:i/>
          <w:iCs/>
          <w:color w:val="00000A"/>
          <w:kern w:val="1"/>
          <w:sz w:val="24"/>
          <w:szCs w:val="24"/>
        </w:rPr>
        <w:t xml:space="preserve">= </w:t>
      </w:r>
      <w:r w:rsidRPr="00765FD5">
        <w:rPr>
          <w:rFonts w:ascii="Times New Roman" w:eastAsia="Arial Unicode MS" w:hAnsi="Times New Roman" w:cs="Calibri"/>
          <w:b/>
          <w:i/>
          <w:iCs/>
          <w:color w:val="00000A"/>
          <w:kern w:val="1"/>
          <w:sz w:val="24"/>
          <w:szCs w:val="24"/>
        </w:rPr>
        <w:t>НЗ</w:t>
      </w:r>
      <w:r w:rsidRPr="00765FD5">
        <w:rPr>
          <w:rFonts w:ascii="Times New Roman" w:eastAsia="Arial Unicode MS" w:hAnsi="Times New Roman" w:cs="Calibri"/>
          <w:b/>
          <w:i/>
          <w:iCs/>
          <w:color w:val="00000A"/>
          <w:kern w:val="1"/>
          <w:sz w:val="24"/>
          <w:szCs w:val="24"/>
          <w:vertAlign w:val="subscript"/>
          <w:lang w:val="en-US"/>
        </w:rPr>
        <w:t>o</w:t>
      </w:r>
      <w:proofErr w:type="spellStart"/>
      <w:r w:rsidRPr="00765FD5">
        <w:rPr>
          <w:rFonts w:ascii="Times New Roman" w:eastAsia="Arial Unicode MS" w:hAnsi="Times New Roman" w:cs="Calibri"/>
          <w:b/>
          <w:i/>
          <w:iCs/>
          <w:color w:val="00000A"/>
          <w:kern w:val="1"/>
          <w:sz w:val="24"/>
          <w:szCs w:val="24"/>
          <w:vertAlign w:val="subscript"/>
        </w:rPr>
        <w:t>тгу</w:t>
      </w:r>
      <w:proofErr w:type="spellEnd"/>
      <w:r w:rsidRPr="00765FD5">
        <w:rPr>
          <w:rFonts w:ascii="Times New Roman" w:eastAsia="Arial Unicode MS" w:hAnsi="Times New Roman" w:cs="Calibri"/>
          <w:b/>
          <w:i/>
          <w:iCs/>
          <w:color w:val="00000A"/>
          <w:kern w:val="1"/>
          <w:sz w:val="24"/>
          <w:szCs w:val="24"/>
          <w:vertAlign w:val="subscript"/>
        </w:rPr>
        <w:t xml:space="preserve"> +</w:t>
      </w:r>
      <w:r w:rsidRPr="00765FD5">
        <w:rPr>
          <w:rFonts w:ascii="Times New Roman" w:eastAsia="Arial Unicode MS" w:hAnsi="Times New Roman" w:cs="Calibri"/>
          <w:b/>
          <w:i/>
          <w:iCs/>
          <w:color w:val="00000A"/>
          <w:kern w:val="1"/>
          <w:sz w:val="24"/>
          <w:szCs w:val="24"/>
        </w:rPr>
        <w:t xml:space="preserve"> НЗ </w:t>
      </w:r>
      <w:r w:rsidRPr="00765FD5">
        <w:rPr>
          <w:rFonts w:ascii="Times New Roman" w:eastAsia="Arial Unicode MS" w:hAnsi="Times New Roman" w:cs="Calibri"/>
          <w:b/>
          <w:i/>
          <w:iCs/>
          <w:color w:val="00000A"/>
          <w:kern w:val="1"/>
          <w:sz w:val="24"/>
          <w:szCs w:val="24"/>
          <w:vertAlign w:val="superscript"/>
          <w:lang w:val="en-US"/>
        </w:rPr>
        <w:t>j</w:t>
      </w:r>
      <w:r w:rsidRPr="00765FD5">
        <w:rPr>
          <w:rFonts w:ascii="Times New Roman" w:eastAsia="Arial Unicode MS" w:hAnsi="Times New Roman" w:cs="Calibri"/>
          <w:b/>
          <w:i/>
          <w:iCs/>
          <w:color w:val="00000A"/>
          <w:kern w:val="1"/>
          <w:sz w:val="24"/>
          <w:szCs w:val="24"/>
          <w:vertAlign w:val="subscript"/>
        </w:rPr>
        <w:t>м</w:t>
      </w:r>
      <w:r w:rsidRPr="00765FD5">
        <w:rPr>
          <w:rFonts w:ascii="Times New Roman" w:eastAsia="Arial Unicode MS" w:hAnsi="Times New Roman" w:cs="Calibri"/>
          <w:b/>
          <w:i/>
          <w:iCs/>
          <w:color w:val="00000A"/>
          <w:kern w:val="1"/>
          <w:sz w:val="24"/>
          <w:szCs w:val="24"/>
          <w:vertAlign w:val="subscript"/>
          <w:lang w:val="en-US"/>
        </w:rPr>
        <w:t>p</w:t>
      </w:r>
      <w:r w:rsidRPr="00765FD5">
        <w:rPr>
          <w:rFonts w:ascii="Times New Roman" w:eastAsia="Arial Unicode MS" w:hAnsi="Times New Roman" w:cs="Calibri"/>
          <w:b/>
          <w:i/>
          <w:iCs/>
          <w:color w:val="00000A"/>
          <w:kern w:val="1"/>
          <w:sz w:val="24"/>
          <w:szCs w:val="24"/>
          <w:vertAlign w:val="subscript"/>
        </w:rPr>
        <w:t xml:space="preserve"> +  </w:t>
      </w:r>
      <w:r w:rsidRPr="00765FD5">
        <w:rPr>
          <w:rFonts w:ascii="Times New Roman" w:eastAsia="Arial Unicode MS" w:hAnsi="Times New Roman" w:cs="Calibri"/>
          <w:b/>
          <w:i/>
          <w:iCs/>
          <w:color w:val="00000A"/>
          <w:kern w:val="1"/>
          <w:sz w:val="24"/>
          <w:szCs w:val="24"/>
        </w:rPr>
        <w:t xml:space="preserve">НЗ </w:t>
      </w:r>
      <w:r w:rsidRPr="00765FD5">
        <w:rPr>
          <w:rFonts w:ascii="Times New Roman" w:eastAsia="Arial Unicode MS" w:hAnsi="Times New Roman" w:cs="Calibri"/>
          <w:b/>
          <w:i/>
          <w:iCs/>
          <w:color w:val="00000A"/>
          <w:kern w:val="1"/>
          <w:sz w:val="24"/>
          <w:szCs w:val="24"/>
          <w:vertAlign w:val="superscript"/>
          <w:lang w:val="en-US"/>
        </w:rPr>
        <w:t>j</w:t>
      </w:r>
      <w:proofErr w:type="spellStart"/>
      <w:r w:rsidRPr="00765FD5">
        <w:rPr>
          <w:rFonts w:ascii="Times New Roman" w:eastAsia="Arial Unicode MS" w:hAnsi="Times New Roman" w:cs="Calibri"/>
          <w:b/>
          <w:i/>
          <w:iCs/>
          <w:color w:val="00000A"/>
          <w:kern w:val="1"/>
          <w:sz w:val="24"/>
          <w:szCs w:val="24"/>
          <w:vertAlign w:val="subscript"/>
        </w:rPr>
        <w:t>пп</w:t>
      </w:r>
      <w:proofErr w:type="spellEnd"/>
      <w:proofErr w:type="gramStart"/>
      <w:r w:rsidRPr="00765FD5">
        <w:rPr>
          <w:rFonts w:ascii="Times New Roman" w:eastAsia="Arial Unicode MS" w:hAnsi="Times New Roman" w:cs="Calibri"/>
          <w:b/>
          <w:i/>
          <w:iCs/>
          <w:color w:val="00000A"/>
          <w:kern w:val="1"/>
          <w:sz w:val="24"/>
          <w:szCs w:val="24"/>
          <w:vertAlign w:val="subscript"/>
        </w:rPr>
        <w:t xml:space="preserve">     </w:t>
      </w:r>
      <w:r w:rsidRPr="00765FD5">
        <w:rPr>
          <w:rFonts w:ascii="Times New Roman" w:eastAsia="Arial Unicode MS" w:hAnsi="Times New Roman" w:cs="Calibri"/>
          <w:i/>
          <w:iCs/>
          <w:color w:val="00000A"/>
          <w:kern w:val="1"/>
          <w:sz w:val="24"/>
          <w:szCs w:val="24"/>
        </w:rPr>
        <w:t>,</w:t>
      </w:r>
      <w:proofErr w:type="gramEnd"/>
      <w:r w:rsidRPr="00765FD5">
        <w:rPr>
          <w:rFonts w:ascii="Times New Roman" w:eastAsia="Arial Unicode MS" w:hAnsi="Times New Roman" w:cs="Calibri"/>
          <w:i/>
          <w:iCs/>
          <w:color w:val="00000A"/>
          <w:kern w:val="1"/>
          <w:sz w:val="24"/>
          <w:szCs w:val="24"/>
        </w:rPr>
        <w:t xml:space="preserve"> </w:t>
      </w:r>
      <w:r w:rsidRPr="00765FD5">
        <w:rPr>
          <w:rFonts w:ascii="Times New Roman" w:eastAsia="Arial Unicode MS" w:hAnsi="Times New Roman" w:cs="Calibri"/>
          <w:color w:val="00000A"/>
          <w:kern w:val="1"/>
          <w:sz w:val="24"/>
          <w:szCs w:val="24"/>
        </w:rPr>
        <w:t xml:space="preserve">где                            </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xml:space="preserve">         </w:t>
      </w:r>
      <w:proofErr w:type="spellStart"/>
      <w:r w:rsidRPr="00765FD5">
        <w:rPr>
          <w:rFonts w:ascii="Times New Roman" w:eastAsia="Arial Unicode MS" w:hAnsi="Times New Roman" w:cs="Calibri"/>
          <w:color w:val="00000A"/>
          <w:spacing w:val="-4"/>
          <w:kern w:val="1"/>
          <w:sz w:val="24"/>
          <w:szCs w:val="24"/>
        </w:rPr>
        <w:t>НЗ</w:t>
      </w:r>
      <w:r w:rsidRPr="00765FD5">
        <w:rPr>
          <w:rFonts w:ascii="Times New Roman" w:eastAsia="Arial Unicode MS" w:hAnsi="Times New Roman" w:cs="Calibri"/>
          <w:color w:val="00000A"/>
          <w:spacing w:val="-4"/>
          <w:kern w:val="1"/>
          <w:sz w:val="24"/>
          <w:szCs w:val="24"/>
          <w:vertAlign w:val="subscript"/>
        </w:rPr>
        <w:t>гу</w:t>
      </w:r>
      <w:proofErr w:type="spellEnd"/>
      <w:r w:rsidRPr="00765FD5">
        <w:rPr>
          <w:rFonts w:ascii="Times New Roman" w:eastAsia="Arial Unicode MS" w:hAnsi="Times New Roman" w:cs="Calibri"/>
          <w:color w:val="00000A"/>
          <w:spacing w:val="-4"/>
          <w:kern w:val="1"/>
          <w:sz w:val="24"/>
          <w:szCs w:val="24"/>
          <w:vertAlign w:val="subscript"/>
        </w:rPr>
        <w:t xml:space="preserve"> </w:t>
      </w:r>
      <w:r w:rsidRPr="00765FD5">
        <w:rPr>
          <w:rFonts w:ascii="Times New Roman" w:eastAsia="Arial Unicode MS" w:hAnsi="Times New Roman" w:cs="Calibri"/>
          <w:color w:val="00000A"/>
          <w:kern w:val="1"/>
          <w:sz w:val="24"/>
          <w:szCs w:val="24"/>
        </w:rPr>
        <w:t>- н</w:t>
      </w:r>
      <w:r w:rsidRPr="00765FD5">
        <w:rPr>
          <w:rFonts w:ascii="Times New Roman" w:eastAsia="Arial Unicode MS" w:hAnsi="Times New Roman" w:cs="Calibri"/>
          <w:color w:val="00000A"/>
          <w:spacing w:val="-4"/>
          <w:kern w:val="1"/>
          <w:sz w:val="24"/>
          <w:szCs w:val="24"/>
        </w:rPr>
        <w:t>ормативные затраты, непосредственно связанные с оказанием</w:t>
      </w:r>
      <w:r w:rsidRPr="00765FD5">
        <w:rPr>
          <w:rFonts w:ascii="Times New Roman" w:eastAsia="Arial Unicode MS" w:hAnsi="Times New Roman" w:cs="Calibri"/>
          <w:color w:val="00000A"/>
          <w:spacing w:val="-4"/>
          <w:kern w:val="1"/>
          <w:sz w:val="24"/>
          <w:szCs w:val="24"/>
        </w:rPr>
        <w:br/>
      </w:r>
      <w:r w:rsidRPr="00765FD5">
        <w:rPr>
          <w:rFonts w:ascii="Times New Roman" w:eastAsia="Arial Unicode MS" w:hAnsi="Times New Roman" w:cs="Calibri"/>
          <w:color w:val="00000A"/>
          <w:spacing w:val="-1"/>
          <w:kern w:val="1"/>
          <w:sz w:val="24"/>
          <w:szCs w:val="24"/>
        </w:rPr>
        <w:t>государственной услуги на соответствующий финансовый год;</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iCs/>
          <w:color w:val="00000A"/>
          <w:spacing w:val="-3"/>
          <w:kern w:val="1"/>
          <w:sz w:val="24"/>
          <w:szCs w:val="24"/>
        </w:rPr>
        <w:t>НЗ</w:t>
      </w:r>
      <w:proofErr w:type="spellStart"/>
      <w:proofErr w:type="gramStart"/>
      <w:r w:rsidRPr="00765FD5">
        <w:rPr>
          <w:rFonts w:ascii="Times New Roman" w:eastAsia="Arial Unicode MS" w:hAnsi="Times New Roman" w:cs="Calibri"/>
          <w:iCs/>
          <w:color w:val="00000A"/>
          <w:spacing w:val="-3"/>
          <w:kern w:val="1"/>
          <w:sz w:val="24"/>
          <w:szCs w:val="24"/>
          <w:vertAlign w:val="subscript"/>
          <w:lang w:val="en-US"/>
        </w:rPr>
        <w:t>om</w:t>
      </w:r>
      <w:proofErr w:type="spellEnd"/>
      <w:proofErr w:type="gramEnd"/>
      <w:r w:rsidRPr="00765FD5">
        <w:rPr>
          <w:rFonts w:ascii="Times New Roman" w:eastAsia="Arial Unicode MS" w:hAnsi="Times New Roman" w:cs="Calibri"/>
          <w:iCs/>
          <w:color w:val="00000A"/>
          <w:spacing w:val="-3"/>
          <w:kern w:val="1"/>
          <w:sz w:val="24"/>
          <w:szCs w:val="24"/>
          <w:vertAlign w:val="subscript"/>
        </w:rPr>
        <w:t>г</w:t>
      </w:r>
      <w:r w:rsidRPr="00765FD5">
        <w:rPr>
          <w:rFonts w:ascii="Times New Roman" w:eastAsia="Arial Unicode MS" w:hAnsi="Times New Roman" w:cs="Calibri"/>
          <w:iCs/>
          <w:color w:val="00000A"/>
          <w:spacing w:val="-3"/>
          <w:kern w:val="1"/>
          <w:sz w:val="24"/>
          <w:szCs w:val="24"/>
          <w:vertAlign w:val="subscript"/>
          <w:lang w:val="en-US"/>
        </w:rPr>
        <w:t>y</w:t>
      </w:r>
      <w:r w:rsidRPr="00765FD5">
        <w:rPr>
          <w:rFonts w:ascii="Times New Roman" w:eastAsia="Arial Unicode MS" w:hAnsi="Times New Roman" w:cs="Calibri"/>
          <w:i/>
          <w:iCs/>
          <w:color w:val="00000A"/>
          <w:spacing w:val="-3"/>
          <w:kern w:val="1"/>
          <w:sz w:val="24"/>
          <w:szCs w:val="24"/>
          <w:vertAlign w:val="subscript"/>
        </w:rPr>
        <w:t xml:space="preserve">  </w:t>
      </w:r>
      <w:r w:rsidRPr="00765FD5">
        <w:rPr>
          <w:rFonts w:ascii="Times New Roman" w:eastAsia="Arial Unicode MS" w:hAnsi="Times New Roman" w:cs="Calibri"/>
          <w:i/>
          <w:iCs/>
          <w:color w:val="00000A"/>
          <w:spacing w:val="-3"/>
          <w:kern w:val="1"/>
          <w:sz w:val="24"/>
          <w:szCs w:val="24"/>
        </w:rPr>
        <w:t xml:space="preserve"> </w:t>
      </w:r>
      <w:r w:rsidRPr="00765FD5">
        <w:rPr>
          <w:rFonts w:ascii="Times New Roman" w:eastAsia="Arial Unicode MS" w:hAnsi="Times New Roman" w:cs="Calibri"/>
          <w:color w:val="00000A"/>
          <w:spacing w:val="-3"/>
          <w:kern w:val="1"/>
          <w:sz w:val="24"/>
          <w:szCs w:val="24"/>
        </w:rPr>
        <w:t>- нормативные затраты  на оплату труда и начисления на</w:t>
      </w:r>
      <w:r w:rsidRPr="00765FD5">
        <w:rPr>
          <w:rFonts w:ascii="Times New Roman" w:eastAsia="Arial Unicode MS" w:hAnsi="Times New Roman" w:cs="Calibri"/>
          <w:i/>
          <w:iCs/>
          <w:color w:val="00000A"/>
          <w:spacing w:val="-3"/>
          <w:kern w:val="1"/>
          <w:sz w:val="24"/>
          <w:szCs w:val="24"/>
        </w:rPr>
        <w:t xml:space="preserve"> </w:t>
      </w:r>
      <w:r w:rsidRPr="00765FD5">
        <w:rPr>
          <w:rFonts w:ascii="Times New Roman" w:eastAsia="Arial Unicode MS" w:hAnsi="Times New Roman" w:cs="Calibri"/>
          <w:color w:val="00000A"/>
          <w:kern w:val="1"/>
          <w:sz w:val="24"/>
          <w:szCs w:val="24"/>
        </w:rPr>
        <w:t>выплаты по оплате труда персонала, принимающего непосредственное участие в оказании государственной услуги;</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4"/>
          <w:kern w:val="1"/>
          <w:sz w:val="24"/>
          <w:szCs w:val="24"/>
        </w:rPr>
        <w:t xml:space="preserve">НЗ </w:t>
      </w:r>
      <w:r w:rsidRPr="00765FD5">
        <w:rPr>
          <w:rFonts w:ascii="Times New Roman" w:eastAsia="Arial Unicode MS" w:hAnsi="Times New Roman" w:cs="Calibri"/>
          <w:color w:val="00000A"/>
          <w:spacing w:val="-4"/>
          <w:kern w:val="1"/>
          <w:sz w:val="24"/>
          <w:szCs w:val="24"/>
          <w:vertAlign w:val="superscript"/>
          <w:lang w:val="en-US"/>
        </w:rPr>
        <w:t>j</w:t>
      </w:r>
      <w:proofErr w:type="gramStart"/>
      <w:r w:rsidRPr="00765FD5">
        <w:rPr>
          <w:rFonts w:ascii="Times New Roman" w:eastAsia="Arial Unicode MS" w:hAnsi="Times New Roman" w:cs="Calibri"/>
          <w:color w:val="00000A"/>
          <w:spacing w:val="-4"/>
          <w:kern w:val="1"/>
          <w:sz w:val="24"/>
          <w:szCs w:val="24"/>
          <w:vertAlign w:val="subscript"/>
        </w:rPr>
        <w:t>м</w:t>
      </w:r>
      <w:proofErr w:type="gramEnd"/>
      <w:r w:rsidRPr="00765FD5">
        <w:rPr>
          <w:rFonts w:ascii="Times New Roman" w:eastAsia="Arial Unicode MS" w:hAnsi="Times New Roman" w:cs="Calibri"/>
          <w:color w:val="00000A"/>
          <w:spacing w:val="-4"/>
          <w:kern w:val="1"/>
          <w:sz w:val="24"/>
          <w:szCs w:val="24"/>
          <w:vertAlign w:val="subscript"/>
          <w:lang w:val="en-US"/>
        </w:rPr>
        <w:t>p</w:t>
      </w:r>
      <w:r w:rsidRPr="00765FD5">
        <w:rPr>
          <w:rFonts w:ascii="Times New Roman" w:eastAsia="Arial Unicode MS" w:hAnsi="Times New Roman" w:cs="Calibri"/>
          <w:color w:val="00000A"/>
          <w:spacing w:val="-4"/>
          <w:kern w:val="1"/>
          <w:sz w:val="24"/>
          <w:szCs w:val="24"/>
        </w:rPr>
        <w:t xml:space="preserve"> - </w:t>
      </w:r>
      <w:r w:rsidRPr="00765FD5">
        <w:rPr>
          <w:rFonts w:ascii="Times New Roman" w:eastAsia="Arial Unicode MS" w:hAnsi="Times New Roman" w:cs="Calibri"/>
          <w:color w:val="00000A"/>
          <w:spacing w:val="-1"/>
          <w:kern w:val="1"/>
          <w:sz w:val="24"/>
          <w:szCs w:val="24"/>
        </w:rPr>
        <w:t xml:space="preserve">нормативные затраты на приобретение материальных ресурсов,  непосредственно потребляемых в процессе оказания государственной услуги, в том числе затраты </w:t>
      </w:r>
      <w:r w:rsidRPr="00765FD5">
        <w:rPr>
          <w:rFonts w:ascii="Times New Roman" w:eastAsia="Arial Unicode MS" w:hAnsi="Times New Roman" w:cs="Calibri"/>
          <w:color w:val="00000A"/>
          <w:kern w:val="1"/>
          <w:sz w:val="24"/>
          <w:szCs w:val="24"/>
        </w:rPr>
        <w:t>на</w:t>
      </w:r>
      <w:r w:rsidRPr="00765FD5">
        <w:rPr>
          <w:rFonts w:ascii="Times New Roman" w:eastAsia="Arial Unicode MS" w:hAnsi="Times New Roman" w:cs="Calibri"/>
          <w:color w:val="00000A"/>
          <w:spacing w:val="-1"/>
          <w:kern w:val="1"/>
          <w:sz w:val="24"/>
          <w:szCs w:val="24"/>
        </w:rPr>
        <w:t xml:space="preserve"> учебники, учебные пособия, учебно-методические материалы, </w:t>
      </w:r>
      <w:r w:rsidRPr="00765FD5">
        <w:rPr>
          <w:rFonts w:ascii="Times New Roman" w:eastAsia="Arial Unicode MS" w:hAnsi="Times New Roman" w:cs="Calibri"/>
          <w:color w:val="00000A"/>
          <w:spacing w:val="-2"/>
          <w:kern w:val="1"/>
          <w:sz w:val="24"/>
          <w:szCs w:val="24"/>
        </w:rPr>
        <w:t xml:space="preserve">специальное оборудование, специальные технические средства, </w:t>
      </w:r>
      <w:proofErr w:type="spellStart"/>
      <w:r w:rsidRPr="00765FD5">
        <w:rPr>
          <w:rFonts w:ascii="Times New Roman" w:eastAsia="Arial Unicode MS" w:hAnsi="Times New Roman" w:cs="Calibri"/>
          <w:color w:val="00000A"/>
          <w:spacing w:val="-2"/>
          <w:kern w:val="1"/>
          <w:sz w:val="24"/>
          <w:szCs w:val="24"/>
        </w:rPr>
        <w:t>ассистивные</w:t>
      </w:r>
      <w:proofErr w:type="spellEnd"/>
      <w:r w:rsidRPr="00765FD5">
        <w:rPr>
          <w:rFonts w:ascii="Times New Roman" w:eastAsia="Arial Unicode MS" w:hAnsi="Times New Roman" w:cs="Calibri"/>
          <w:color w:val="00000A"/>
          <w:spacing w:val="-2"/>
          <w:kern w:val="1"/>
          <w:sz w:val="24"/>
          <w:szCs w:val="24"/>
        </w:rPr>
        <w:t xml:space="preserve"> устройства, специальные компьютерные программы и другие </w:t>
      </w:r>
      <w:r w:rsidRPr="00765FD5">
        <w:rPr>
          <w:rFonts w:ascii="Times New Roman" w:eastAsia="Arial Unicode MS" w:hAnsi="Times New Roman" w:cs="Calibri"/>
          <w:color w:val="00000A"/>
          <w:spacing w:val="-1"/>
          <w:kern w:val="1"/>
          <w:sz w:val="24"/>
          <w:szCs w:val="24"/>
        </w:rPr>
        <w:t>средства обучения и воспитания по АООП типа j (в соответствии</w:t>
      </w:r>
      <w:r w:rsidRPr="00765FD5">
        <w:rPr>
          <w:rFonts w:ascii="Times New Roman" w:eastAsia="Arial Unicode MS" w:hAnsi="Times New Roman" w:cs="Calibri"/>
          <w:color w:val="00000A"/>
          <w:kern w:val="1"/>
          <w:sz w:val="24"/>
          <w:szCs w:val="24"/>
        </w:rPr>
        <w:t xml:space="preserve"> с материально-техническими условиями с учетом специфики обучающихся);</w:t>
      </w:r>
    </w:p>
    <w:p w:rsidR="00890C63" w:rsidRPr="00765FD5" w:rsidRDefault="00890C63" w:rsidP="00765FD5">
      <w:pPr>
        <w:shd w:val="clear" w:color="auto" w:fill="FFFFFF"/>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4"/>
          <w:kern w:val="1"/>
          <w:sz w:val="24"/>
          <w:szCs w:val="24"/>
        </w:rPr>
        <w:t xml:space="preserve">НЗ </w:t>
      </w:r>
      <w:proofErr w:type="gramStart"/>
      <w:r w:rsidRPr="00765FD5">
        <w:rPr>
          <w:rFonts w:ascii="Times New Roman" w:eastAsia="Arial Unicode MS" w:hAnsi="Times New Roman" w:cs="Calibri"/>
          <w:color w:val="00000A"/>
          <w:spacing w:val="-4"/>
          <w:kern w:val="1"/>
          <w:sz w:val="24"/>
          <w:szCs w:val="24"/>
          <w:vertAlign w:val="superscript"/>
          <w:lang w:val="en-US"/>
        </w:rPr>
        <w:t>j</w:t>
      </w:r>
      <w:proofErr w:type="spellStart"/>
      <w:proofErr w:type="gramEnd"/>
      <w:r w:rsidRPr="00765FD5">
        <w:rPr>
          <w:rFonts w:ascii="Times New Roman" w:eastAsia="Arial Unicode MS" w:hAnsi="Times New Roman" w:cs="Calibri"/>
          <w:color w:val="00000A"/>
          <w:spacing w:val="-4"/>
          <w:kern w:val="1"/>
          <w:sz w:val="24"/>
          <w:szCs w:val="24"/>
          <w:vertAlign w:val="subscript"/>
        </w:rPr>
        <w:t>пп</w:t>
      </w:r>
      <w:proofErr w:type="spellEnd"/>
      <w:r w:rsidRPr="00765FD5">
        <w:rPr>
          <w:rFonts w:ascii="Times New Roman" w:eastAsia="Arial Unicode MS" w:hAnsi="Times New Roman" w:cs="Calibri"/>
          <w:color w:val="00000A"/>
          <w:spacing w:val="-4"/>
          <w:kern w:val="1"/>
          <w:sz w:val="24"/>
          <w:szCs w:val="24"/>
        </w:rPr>
        <w:t xml:space="preserve"> - </w:t>
      </w:r>
      <w:r w:rsidRPr="00765FD5">
        <w:rPr>
          <w:rFonts w:ascii="Times New Roman" w:eastAsia="Arial Unicode MS" w:hAnsi="Times New Roman" w:cs="Calibri"/>
          <w:color w:val="00000A"/>
          <w:spacing w:val="-1"/>
          <w:kern w:val="1"/>
          <w:sz w:val="24"/>
          <w:szCs w:val="24"/>
        </w:rPr>
        <w:t>нормативные прочие прямые затраты, непосредственно связанные с оказанием государственной услуги, в том числе затраты на приобретение расходных материалов, моющих средств, медикаментов и перевязочных средств (в соответствии</w:t>
      </w:r>
      <w:r w:rsidRPr="00765FD5">
        <w:rPr>
          <w:rFonts w:ascii="Times New Roman" w:eastAsia="Arial Unicode MS" w:hAnsi="Times New Roman" w:cs="Calibri"/>
          <w:color w:val="00000A"/>
          <w:kern w:val="1"/>
          <w:sz w:val="24"/>
          <w:szCs w:val="24"/>
        </w:rPr>
        <w:t xml:space="preserve">  с материально-техническими условиями с учетом специфики обучающихся </w:t>
      </w:r>
      <w:r w:rsidRPr="00765FD5">
        <w:rPr>
          <w:rFonts w:ascii="Times New Roman" w:eastAsia="Arial Unicode MS" w:hAnsi="Times New Roman" w:cs="Calibri"/>
          <w:color w:val="00000A"/>
          <w:spacing w:val="-1"/>
          <w:kern w:val="1"/>
          <w:sz w:val="24"/>
          <w:szCs w:val="24"/>
        </w:rPr>
        <w:t>по АООП типа j</w:t>
      </w:r>
      <w:r w:rsidRPr="00765FD5">
        <w:rPr>
          <w:rFonts w:ascii="Times New Roman" w:eastAsia="Arial Unicode MS" w:hAnsi="Times New Roman" w:cs="Calibri"/>
          <w:color w:val="00000A"/>
          <w:kern w:val="1"/>
          <w:sz w:val="24"/>
          <w:szCs w:val="24"/>
        </w:rPr>
        <w:t>).</w:t>
      </w:r>
    </w:p>
    <w:p w:rsidR="00890C63" w:rsidRPr="00765FD5" w:rsidRDefault="00890C63" w:rsidP="00765FD5">
      <w:pPr>
        <w:shd w:val="clear" w:color="auto" w:fill="FFFFFF"/>
        <w:suppressAutoHyphens/>
        <w:spacing w:after="0" w:line="240" w:lineRule="auto"/>
        <w:ind w:right="-1"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4"/>
          <w:kern w:val="1"/>
          <w:sz w:val="24"/>
          <w:szCs w:val="24"/>
        </w:rPr>
        <w:t xml:space="preserve">При расчете нормативных затрат на оплату труда и начисления на </w:t>
      </w:r>
      <w:r w:rsidRPr="00765FD5">
        <w:rPr>
          <w:rFonts w:ascii="Times New Roman" w:eastAsia="Arial Unicode MS" w:hAnsi="Times New Roman" w:cs="Calibri"/>
          <w:color w:val="00000A"/>
          <w:spacing w:val="-3"/>
          <w:kern w:val="1"/>
          <w:sz w:val="24"/>
          <w:szCs w:val="24"/>
        </w:rPr>
        <w:t xml:space="preserve">выплаты по оплате труда учитываются затраты на оплату труда только тех </w:t>
      </w:r>
      <w:r w:rsidRPr="00765FD5">
        <w:rPr>
          <w:rFonts w:ascii="Times New Roman" w:eastAsia="Arial Unicode MS" w:hAnsi="Times New Roman" w:cs="Calibri"/>
          <w:color w:val="00000A"/>
          <w:spacing w:val="-1"/>
          <w:kern w:val="1"/>
          <w:sz w:val="24"/>
          <w:szCs w:val="24"/>
        </w:rPr>
        <w:t>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т.п. персонал не учитывается).</w:t>
      </w:r>
    </w:p>
    <w:p w:rsidR="00890C63" w:rsidRPr="00765FD5" w:rsidRDefault="00890C63" w:rsidP="00765FD5">
      <w:pPr>
        <w:shd w:val="clear" w:color="auto" w:fill="FFFFFF"/>
        <w:suppressAutoHyphens/>
        <w:spacing w:after="0" w:line="240" w:lineRule="auto"/>
        <w:ind w:right="-1"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xml:space="preserve">Нормативные затраты на оплату труда и начисления на выплаты по </w:t>
      </w:r>
      <w:r w:rsidRPr="00765FD5">
        <w:rPr>
          <w:rFonts w:ascii="Times New Roman" w:eastAsia="Arial Unicode MS" w:hAnsi="Times New Roman" w:cs="Calibri"/>
          <w:color w:val="00000A"/>
          <w:spacing w:val="-2"/>
          <w:kern w:val="1"/>
          <w:sz w:val="24"/>
          <w:szCs w:val="24"/>
        </w:rPr>
        <w:t xml:space="preserve">оплате труда рассчитываются как произведение средней стоимости единицы </w:t>
      </w:r>
      <w:r w:rsidRPr="00765FD5">
        <w:rPr>
          <w:rFonts w:ascii="Times New Roman" w:eastAsia="Arial Unicode MS" w:hAnsi="Times New Roman" w:cs="Calibri"/>
          <w:color w:val="00000A"/>
          <w:kern w:val="1"/>
          <w:sz w:val="24"/>
          <w:szCs w:val="24"/>
        </w:rPr>
        <w:t xml:space="preserve">времени персонала на количество единиц времени, необходимых для </w:t>
      </w:r>
      <w:r w:rsidRPr="00765FD5">
        <w:rPr>
          <w:rFonts w:ascii="Times New Roman" w:eastAsia="Arial Unicode MS" w:hAnsi="Times New Roman" w:cs="Calibri"/>
          <w:color w:val="00000A"/>
          <w:spacing w:val="-3"/>
          <w:kern w:val="1"/>
          <w:sz w:val="24"/>
          <w:szCs w:val="24"/>
        </w:rPr>
        <w:t xml:space="preserve">оказания единицы государственной услуги, с учетом стимулирующих выплат </w:t>
      </w:r>
      <w:r w:rsidRPr="00765FD5">
        <w:rPr>
          <w:rFonts w:ascii="Times New Roman" w:eastAsia="Arial Unicode MS" w:hAnsi="Times New Roman" w:cs="Calibri"/>
          <w:color w:val="00000A"/>
          <w:kern w:val="1"/>
          <w:sz w:val="24"/>
          <w:szCs w:val="24"/>
        </w:rPr>
        <w:t xml:space="preserve">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w:t>
      </w:r>
      <w:r w:rsidRPr="00765FD5">
        <w:rPr>
          <w:rFonts w:ascii="Times New Roman" w:eastAsia="Arial Unicode MS" w:hAnsi="Times New Roman" w:cs="Calibri"/>
          <w:color w:val="00000A"/>
          <w:spacing w:val="-1"/>
          <w:kern w:val="1"/>
          <w:sz w:val="24"/>
          <w:szCs w:val="24"/>
        </w:rPr>
        <w:t xml:space="preserve">работу в районах Крайнего Севера и приравненных к ним местностях, </w:t>
      </w:r>
      <w:r w:rsidRPr="00765FD5">
        <w:rPr>
          <w:rFonts w:ascii="Times New Roman" w:eastAsia="Arial Unicode MS" w:hAnsi="Times New Roman" w:cs="Calibri"/>
          <w:color w:val="00000A"/>
          <w:kern w:val="1"/>
          <w:sz w:val="24"/>
          <w:szCs w:val="24"/>
        </w:rPr>
        <w:t>установленных законодательством.</w:t>
      </w:r>
    </w:p>
    <w:p w:rsidR="00890C63" w:rsidRPr="00765FD5" w:rsidRDefault="00890C63" w:rsidP="00765FD5">
      <w:pPr>
        <w:shd w:val="clear" w:color="auto" w:fill="FFFFFF"/>
        <w:tabs>
          <w:tab w:val="left" w:pos="709"/>
          <w:tab w:val="left" w:pos="1224"/>
        </w:tabs>
        <w:suppressAutoHyphens/>
        <w:spacing w:after="0" w:line="240" w:lineRule="auto"/>
        <w:ind w:right="-1"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spacing w:val="-2"/>
          <w:kern w:val="1"/>
          <w:sz w:val="24"/>
          <w:szCs w:val="24"/>
        </w:rPr>
        <w:t>Нормативные затраты на расходные материалы в соответствии со</w:t>
      </w:r>
      <w:r w:rsidRPr="00765FD5">
        <w:rPr>
          <w:rFonts w:ascii="Times New Roman" w:eastAsia="Arial Unicode MS" w:hAnsi="Times New Roman" w:cs="Calibri"/>
          <w:color w:val="00000A"/>
          <w:spacing w:val="-2"/>
          <w:kern w:val="1"/>
          <w:sz w:val="24"/>
          <w:szCs w:val="24"/>
        </w:rPr>
        <w:br/>
        <w:t>стандартами качества оказания услуги рассчитываются как произведение</w:t>
      </w:r>
      <w:r w:rsidRPr="00765FD5">
        <w:rPr>
          <w:rFonts w:ascii="Times New Roman" w:eastAsia="Arial Unicode MS" w:hAnsi="Times New Roman" w:cs="Calibri"/>
          <w:color w:val="00000A"/>
          <w:spacing w:val="-2"/>
          <w:kern w:val="1"/>
          <w:sz w:val="24"/>
          <w:szCs w:val="24"/>
        </w:rPr>
        <w:br/>
        <w:t>стоимости учебных материалов на их количество, необходимое для оказания</w:t>
      </w:r>
      <w:r w:rsidRPr="00765FD5">
        <w:rPr>
          <w:rFonts w:ascii="Times New Roman" w:eastAsia="Arial Unicode MS" w:hAnsi="Times New Roman" w:cs="Calibri"/>
          <w:color w:val="00000A"/>
          <w:spacing w:val="-2"/>
          <w:kern w:val="1"/>
          <w:sz w:val="24"/>
          <w:szCs w:val="24"/>
        </w:rPr>
        <w:br/>
      </w:r>
      <w:r w:rsidRPr="00765FD5">
        <w:rPr>
          <w:rFonts w:ascii="Times New Roman" w:eastAsia="Arial Unicode MS" w:hAnsi="Times New Roman" w:cs="Calibri"/>
          <w:color w:val="00000A"/>
          <w:kern w:val="1"/>
          <w:sz w:val="24"/>
          <w:szCs w:val="24"/>
        </w:rPr>
        <w:t>единицы государственной услуги (выполнения работ) и определяется по видам организаций</w:t>
      </w:r>
      <w:r w:rsidRPr="00765FD5">
        <w:rPr>
          <w:rFonts w:ascii="Times New Roman" w:eastAsia="Arial Unicode MS" w:hAnsi="Times New Roman" w:cs="Calibri"/>
          <w:color w:val="00000A"/>
          <w:spacing w:val="-3"/>
          <w:kern w:val="1"/>
          <w:sz w:val="24"/>
          <w:szCs w:val="24"/>
        </w:rPr>
        <w:t xml:space="preserve"> в соответствии с нормативным актом субъекта Российской Федерации или органа исполнительной власти субъекта Российской Федерации.</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начального общего образования</w:t>
      </w:r>
      <w:r w:rsidRPr="00765FD5">
        <w:rPr>
          <w:rFonts w:ascii="Times New Roman" w:eastAsia="Arial Unicode MS" w:hAnsi="Times New Roman" w:cs="Calibri"/>
          <w:color w:val="00000A"/>
          <w:spacing w:val="-2"/>
          <w:kern w:val="1"/>
          <w:sz w:val="24"/>
          <w:szCs w:val="24"/>
        </w:rPr>
        <w:t xml:space="preserve"> </w:t>
      </w:r>
      <w:proofErr w:type="gramStart"/>
      <w:r w:rsidRPr="00765FD5">
        <w:rPr>
          <w:rFonts w:ascii="Times New Roman" w:eastAsia="Arial Unicode MS" w:hAnsi="Times New Roman" w:cs="Calibri"/>
          <w:color w:val="00000A"/>
          <w:spacing w:val="-2"/>
          <w:kern w:val="1"/>
          <w:sz w:val="24"/>
          <w:szCs w:val="24"/>
        </w:rPr>
        <w:t>слабослышащих</w:t>
      </w:r>
      <w:proofErr w:type="gramEnd"/>
      <w:r w:rsidRPr="00765FD5">
        <w:rPr>
          <w:rFonts w:ascii="Times New Roman" w:eastAsia="Arial Unicode MS" w:hAnsi="Times New Roman" w:cs="Calibri"/>
          <w:color w:val="00000A"/>
          <w:spacing w:val="-2"/>
          <w:kern w:val="1"/>
          <w:sz w:val="24"/>
          <w:szCs w:val="24"/>
        </w:rPr>
        <w:t xml:space="preserve"> и позднооглохших</w:t>
      </w:r>
      <w:r w:rsidRPr="00765FD5">
        <w:rPr>
          <w:rFonts w:ascii="Times New Roman" w:eastAsia="Arial Unicode MS" w:hAnsi="Times New Roman" w:cs="Calibri"/>
          <w:color w:val="00000A"/>
          <w:kern w:val="1"/>
          <w:sz w:val="24"/>
          <w:szCs w:val="24"/>
        </w:rPr>
        <w:t xml:space="preserve"> обучающихся:</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xml:space="preserve">реализация АООП начального общего образования </w:t>
      </w:r>
      <w:proofErr w:type="gramStart"/>
      <w:r w:rsidRPr="00765FD5">
        <w:rPr>
          <w:rFonts w:ascii="Times New Roman" w:eastAsia="Arial Unicode MS" w:hAnsi="Times New Roman" w:cs="Calibri"/>
          <w:color w:val="00000A"/>
          <w:spacing w:val="-2"/>
          <w:kern w:val="1"/>
          <w:sz w:val="24"/>
          <w:szCs w:val="24"/>
        </w:rPr>
        <w:t>слабослышащих</w:t>
      </w:r>
      <w:proofErr w:type="gramEnd"/>
      <w:r w:rsidRPr="00765FD5">
        <w:rPr>
          <w:rFonts w:ascii="Times New Roman" w:eastAsia="Arial Unicode MS" w:hAnsi="Times New Roman" w:cs="Calibri"/>
          <w:color w:val="00000A"/>
          <w:spacing w:val="-2"/>
          <w:kern w:val="1"/>
          <w:sz w:val="24"/>
          <w:szCs w:val="24"/>
        </w:rPr>
        <w:t xml:space="preserve"> и позднооглохших </w:t>
      </w:r>
      <w:r w:rsidRPr="00765FD5">
        <w:rPr>
          <w:rFonts w:ascii="Times New Roman" w:eastAsia="Arial Unicode MS" w:hAnsi="Times New Roman" w:cs="Calibri"/>
          <w:color w:val="00000A"/>
          <w:kern w:val="1"/>
          <w:sz w:val="24"/>
          <w:szCs w:val="24"/>
        </w:rPr>
        <w:t>обучающихся может определяться по формуле:</w:t>
      </w:r>
    </w:p>
    <w:p w:rsidR="00890C63" w:rsidRPr="00765FD5" w:rsidRDefault="00890C63" w:rsidP="00765FD5">
      <w:pPr>
        <w:suppressAutoHyphens/>
        <w:spacing w:after="0" w:line="240" w:lineRule="auto"/>
        <w:ind w:firstLine="426"/>
        <w:jc w:val="both"/>
        <w:rPr>
          <w:rFonts w:ascii="Times New Roman" w:eastAsia="Arial Unicode MS" w:hAnsi="Times New Roman" w:cs="Calibri"/>
          <w:b/>
          <w:i/>
          <w:color w:val="00000A"/>
          <w:kern w:val="1"/>
          <w:sz w:val="24"/>
          <w:szCs w:val="24"/>
        </w:rPr>
      </w:pP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отгу</w:t>
      </w:r>
      <w:proofErr w:type="spellEnd"/>
      <w:r w:rsidRPr="00765FD5">
        <w:rPr>
          <w:rFonts w:ascii="Times New Roman" w:eastAsia="Arial Unicode MS" w:hAnsi="Times New Roman" w:cs="Calibri"/>
          <w:b/>
          <w:bCs/>
          <w:i/>
          <w:color w:val="00000A"/>
          <w:kern w:val="1"/>
          <w:sz w:val="24"/>
          <w:szCs w:val="24"/>
        </w:rPr>
        <w:t xml:space="preserve"> = ЗП</w:t>
      </w:r>
      <w:r w:rsidRPr="00765FD5">
        <w:rPr>
          <w:rFonts w:ascii="Times New Roman" w:eastAsia="Arial Unicode MS" w:hAnsi="Times New Roman" w:cs="Calibri"/>
          <w:b/>
          <w:bCs/>
          <w:i/>
          <w:color w:val="00000A"/>
          <w:kern w:val="1"/>
          <w:sz w:val="24"/>
          <w:szCs w:val="24"/>
          <w:vertAlign w:val="superscript"/>
        </w:rPr>
        <w:t xml:space="preserve"> рег</w:t>
      </w:r>
      <w:r w:rsidRPr="00765FD5">
        <w:rPr>
          <w:rFonts w:ascii="Times New Roman" w:eastAsia="Arial Unicode MS" w:hAnsi="Times New Roman" w:cs="Calibri"/>
          <w:b/>
          <w:bCs/>
          <w:i/>
          <w:color w:val="00000A"/>
          <w:kern w:val="1"/>
          <w:sz w:val="24"/>
          <w:szCs w:val="24"/>
          <w:vertAlign w:val="subscript"/>
        </w:rPr>
        <w:t>-1</w:t>
      </w:r>
      <w:r w:rsidRPr="00765FD5">
        <w:rPr>
          <w:rFonts w:ascii="Times New Roman" w:eastAsia="Arial Unicode MS" w:hAnsi="Times New Roman" w:cs="Calibri"/>
          <w:b/>
          <w:bCs/>
          <w:i/>
          <w:color w:val="00000A"/>
          <w:kern w:val="1"/>
          <w:sz w:val="24"/>
          <w:szCs w:val="24"/>
        </w:rPr>
        <w:t xml:space="preserve"> * 12 * </w:t>
      </w:r>
      <w:proofErr w:type="spellStart"/>
      <w:r w:rsidRPr="00765FD5">
        <w:rPr>
          <w:rFonts w:ascii="Times New Roman" w:eastAsia="Arial Unicode MS" w:hAnsi="Times New Roman" w:cs="Calibri"/>
          <w:b/>
          <w:bCs/>
          <w:i/>
          <w:color w:val="00000A"/>
          <w:kern w:val="1"/>
          <w:sz w:val="24"/>
          <w:szCs w:val="24"/>
        </w:rPr>
        <w:t>К</w:t>
      </w:r>
      <w:r w:rsidRPr="00765FD5">
        <w:rPr>
          <w:rFonts w:ascii="Times New Roman" w:eastAsia="Arial Unicode MS" w:hAnsi="Times New Roman" w:cs="Calibri"/>
          <w:b/>
          <w:bCs/>
          <w:i/>
          <w:color w:val="00000A"/>
          <w:kern w:val="1"/>
          <w:sz w:val="24"/>
          <w:szCs w:val="24"/>
          <w:vertAlign w:val="superscript"/>
        </w:rPr>
        <w:t>овз</w:t>
      </w:r>
      <w:proofErr w:type="spellEnd"/>
      <w:r w:rsidRPr="00765FD5">
        <w:rPr>
          <w:rFonts w:ascii="Times New Roman" w:eastAsia="Arial Unicode MS" w:hAnsi="Times New Roman" w:cs="Calibri"/>
          <w:b/>
          <w:bCs/>
          <w:i/>
          <w:color w:val="00000A"/>
          <w:kern w:val="1"/>
          <w:sz w:val="24"/>
          <w:szCs w:val="24"/>
        </w:rPr>
        <w:t xml:space="preserve"> * К</w:t>
      </w:r>
      <w:proofErr w:type="gramStart"/>
      <w:r w:rsidRPr="00765FD5">
        <w:rPr>
          <w:rFonts w:ascii="Times New Roman" w:eastAsia="Arial Unicode MS" w:hAnsi="Times New Roman" w:cs="Calibri"/>
          <w:b/>
          <w:bCs/>
          <w:i/>
          <w:color w:val="00000A"/>
          <w:kern w:val="1"/>
          <w:sz w:val="24"/>
          <w:szCs w:val="24"/>
          <w:vertAlign w:val="superscript"/>
        </w:rPr>
        <w:t>1</w:t>
      </w:r>
      <w:proofErr w:type="gramEnd"/>
      <w:r w:rsidRPr="00765FD5">
        <w:rPr>
          <w:rFonts w:ascii="Times New Roman" w:eastAsia="Arial Unicode MS" w:hAnsi="Times New Roman" w:cs="Calibri"/>
          <w:b/>
          <w:bCs/>
          <w:i/>
          <w:color w:val="00000A"/>
          <w:kern w:val="1"/>
          <w:sz w:val="24"/>
          <w:szCs w:val="24"/>
        </w:rPr>
        <w:t xml:space="preserve"> * К</w:t>
      </w:r>
      <w:r w:rsidRPr="00765FD5">
        <w:rPr>
          <w:rFonts w:ascii="Times New Roman" w:eastAsia="Arial Unicode MS" w:hAnsi="Times New Roman" w:cs="Calibri"/>
          <w:b/>
          <w:bCs/>
          <w:i/>
          <w:color w:val="00000A"/>
          <w:kern w:val="1"/>
          <w:sz w:val="24"/>
          <w:szCs w:val="24"/>
          <w:vertAlign w:val="superscript"/>
        </w:rPr>
        <w:t>2</w:t>
      </w:r>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i/>
          <w:color w:val="00000A"/>
          <w:kern w:val="1"/>
          <w:sz w:val="24"/>
          <w:szCs w:val="24"/>
        </w:rPr>
        <w:t xml:space="preserve">, </w:t>
      </w:r>
      <w:r w:rsidRPr="00765FD5">
        <w:rPr>
          <w:rFonts w:ascii="Times New Roman" w:eastAsia="Arial Unicode MS" w:hAnsi="Times New Roman" w:cs="Calibri"/>
          <w:b/>
          <w:bCs/>
          <w:i/>
          <w:iCs/>
          <w:color w:val="00000A"/>
          <w:kern w:val="1"/>
          <w:sz w:val="24"/>
          <w:szCs w:val="24"/>
        </w:rPr>
        <w:t>где:</w:t>
      </w:r>
    </w:p>
    <w:p w:rsidR="00890C63" w:rsidRPr="00765FD5" w:rsidRDefault="00890C63" w:rsidP="00765FD5">
      <w:pPr>
        <w:suppressAutoHyphens/>
        <w:spacing w:after="0" w:line="240" w:lineRule="auto"/>
        <w:ind w:firstLine="426"/>
        <w:jc w:val="both"/>
        <w:rPr>
          <w:rFonts w:ascii="Times New Roman" w:eastAsia="Arial Unicode MS" w:hAnsi="Times New Roman" w:cs="Calibri"/>
          <w:i/>
          <w:color w:val="00000A"/>
          <w:kern w:val="1"/>
          <w:sz w:val="24"/>
          <w:szCs w:val="24"/>
        </w:rPr>
      </w:pPr>
      <w:proofErr w:type="spellStart"/>
      <w:r w:rsidRPr="00765FD5">
        <w:rPr>
          <w:rFonts w:ascii="Times New Roman" w:eastAsia="Arial Unicode MS" w:hAnsi="Times New Roman" w:cs="Calibri"/>
          <w:b/>
          <w:bCs/>
          <w:i/>
          <w:color w:val="00000A"/>
          <w:kern w:val="1"/>
          <w:sz w:val="24"/>
          <w:szCs w:val="24"/>
        </w:rPr>
        <w:lastRenderedPageBreak/>
        <w:t>НЗ</w:t>
      </w:r>
      <w:r w:rsidRPr="00765FD5">
        <w:rPr>
          <w:rFonts w:ascii="Times New Roman" w:eastAsia="Arial Unicode MS" w:hAnsi="Times New Roman" w:cs="Calibri"/>
          <w:b/>
          <w:bCs/>
          <w:i/>
          <w:color w:val="00000A"/>
          <w:kern w:val="1"/>
          <w:sz w:val="24"/>
          <w:szCs w:val="24"/>
          <w:vertAlign w:val="subscript"/>
        </w:rPr>
        <w:t>отгу</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w:t>
      </w:r>
      <w:r w:rsidRPr="00765FD5">
        <w:rPr>
          <w:rFonts w:ascii="Times New Roman" w:eastAsia="Arial Unicode MS" w:hAnsi="Times New Roman" w:cs="Calibri"/>
          <w:bCs/>
          <w:color w:val="00000A"/>
          <w:kern w:val="1"/>
          <w:sz w:val="24"/>
          <w:szCs w:val="24"/>
        </w:rPr>
        <w:t>н</w:t>
      </w:r>
      <w:r w:rsidRPr="00765FD5">
        <w:rPr>
          <w:rFonts w:ascii="Times New Roman" w:eastAsia="Arial Unicode MS" w:hAnsi="Times New Roman" w:cs="Calibri"/>
          <w:color w:val="00000A"/>
          <w:kern w:val="1"/>
          <w:sz w:val="24"/>
          <w:szCs w:val="24"/>
        </w:rPr>
        <w:t xml:space="preserve">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начального общего образования </w:t>
      </w:r>
      <w:proofErr w:type="gramStart"/>
      <w:r w:rsidRPr="00765FD5">
        <w:rPr>
          <w:rFonts w:ascii="Times New Roman" w:eastAsia="Arial Unicode MS" w:hAnsi="Times New Roman" w:cs="Calibri"/>
          <w:color w:val="00000A"/>
          <w:spacing w:val="-2"/>
          <w:kern w:val="1"/>
          <w:sz w:val="24"/>
          <w:szCs w:val="24"/>
        </w:rPr>
        <w:t>слабослышащих</w:t>
      </w:r>
      <w:proofErr w:type="gramEnd"/>
      <w:r w:rsidRPr="00765FD5">
        <w:rPr>
          <w:rFonts w:ascii="Times New Roman" w:eastAsia="Arial Unicode MS" w:hAnsi="Times New Roman" w:cs="Calibri"/>
          <w:color w:val="00000A"/>
          <w:spacing w:val="-2"/>
          <w:kern w:val="1"/>
          <w:sz w:val="24"/>
          <w:szCs w:val="24"/>
        </w:rPr>
        <w:t xml:space="preserve"> и позднооглохших </w:t>
      </w:r>
      <w:r w:rsidRPr="00765FD5">
        <w:rPr>
          <w:rFonts w:ascii="Times New Roman" w:eastAsia="Arial Unicode MS" w:hAnsi="Times New Roman" w:cs="Calibri"/>
          <w:color w:val="00000A"/>
          <w:kern w:val="1"/>
          <w:sz w:val="24"/>
          <w:szCs w:val="24"/>
        </w:rPr>
        <w:t>обучающимся;</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
          <w:bCs/>
          <w:i/>
          <w:color w:val="00000A"/>
          <w:kern w:val="1"/>
          <w:sz w:val="24"/>
          <w:szCs w:val="24"/>
        </w:rPr>
        <w:t>ЗП</w:t>
      </w:r>
      <w:r w:rsidRPr="00765FD5">
        <w:rPr>
          <w:rFonts w:ascii="Times New Roman" w:eastAsia="Arial Unicode MS" w:hAnsi="Times New Roman" w:cs="Calibri"/>
          <w:b/>
          <w:bCs/>
          <w:i/>
          <w:color w:val="00000A"/>
          <w:kern w:val="1"/>
          <w:sz w:val="24"/>
          <w:szCs w:val="24"/>
          <w:vertAlign w:val="superscript"/>
        </w:rPr>
        <w:t xml:space="preserve"> рег</w:t>
      </w:r>
      <w:r w:rsidRPr="00765FD5">
        <w:rPr>
          <w:rFonts w:ascii="Times New Roman" w:eastAsia="Arial Unicode MS" w:hAnsi="Times New Roman" w:cs="Calibri"/>
          <w:b/>
          <w:bCs/>
          <w:i/>
          <w:color w:val="00000A"/>
          <w:kern w:val="1"/>
          <w:sz w:val="24"/>
          <w:szCs w:val="24"/>
          <w:vertAlign w:val="subscript"/>
        </w:rPr>
        <w:t>-1</w:t>
      </w:r>
      <w:r w:rsidRPr="00765FD5">
        <w:rPr>
          <w:rFonts w:ascii="Times New Roman" w:eastAsia="Arial Unicode MS" w:hAnsi="Times New Roman" w:cs="Calibri"/>
          <w:b/>
          <w:bCs/>
          <w:i/>
          <w:color w:val="00000A"/>
          <w:kern w:val="1"/>
          <w:sz w:val="24"/>
          <w:szCs w:val="24"/>
        </w:rPr>
        <w:t xml:space="preserve"> </w:t>
      </w:r>
      <w:r w:rsidRPr="00765FD5">
        <w:rPr>
          <w:rFonts w:ascii="Times New Roman" w:eastAsia="Arial Unicode MS" w:hAnsi="Times New Roman" w:cs="Calibri"/>
          <w:bCs/>
          <w:i/>
          <w:color w:val="00000A"/>
          <w:kern w:val="1"/>
          <w:sz w:val="24"/>
          <w:szCs w:val="24"/>
        </w:rPr>
        <w:t xml:space="preserve"> </w:t>
      </w:r>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color w:val="00000A"/>
          <w:kern w:val="1"/>
          <w:sz w:val="24"/>
          <w:szCs w:val="24"/>
        </w:rPr>
        <w:t>среднемесячная заработная плата в экономике соответствующего региона в предшествующем году, руб./мес.;</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Cs/>
          <w:i/>
          <w:color w:val="00000A"/>
          <w:kern w:val="1"/>
          <w:sz w:val="24"/>
          <w:szCs w:val="24"/>
        </w:rPr>
        <w:t xml:space="preserve">12 </w:t>
      </w:r>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color w:val="00000A"/>
          <w:kern w:val="1"/>
          <w:sz w:val="24"/>
          <w:szCs w:val="24"/>
        </w:rPr>
        <w:t>количество месяцев в году;</w:t>
      </w:r>
    </w:p>
    <w:p w:rsidR="00890C63" w:rsidRPr="00765FD5" w:rsidRDefault="00890C63" w:rsidP="00765FD5">
      <w:pPr>
        <w:tabs>
          <w:tab w:val="left" w:pos="709"/>
        </w:tabs>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i/>
          <w:color w:val="00000A"/>
          <w:kern w:val="1"/>
          <w:sz w:val="24"/>
          <w:szCs w:val="24"/>
        </w:rPr>
        <w:t>K</w:t>
      </w:r>
      <w:proofErr w:type="gramEnd"/>
      <w:r w:rsidRPr="00765FD5">
        <w:rPr>
          <w:rFonts w:ascii="Times New Roman" w:eastAsia="Arial Unicode MS" w:hAnsi="Times New Roman" w:cs="Calibri"/>
          <w:i/>
          <w:color w:val="00000A"/>
          <w:kern w:val="1"/>
          <w:sz w:val="24"/>
          <w:szCs w:val="24"/>
          <w:vertAlign w:val="superscript"/>
        </w:rPr>
        <w:t>ОВЗ</w:t>
      </w:r>
      <w:r w:rsidRPr="00765FD5">
        <w:rPr>
          <w:rFonts w:ascii="Times New Roman" w:eastAsia="Arial Unicode MS" w:hAnsi="Times New Roman" w:cs="Calibri"/>
          <w:i/>
          <w:color w:val="00000A"/>
          <w:kern w:val="1"/>
          <w:sz w:val="24"/>
          <w:szCs w:val="24"/>
        </w:rPr>
        <w:t xml:space="preserve"> – </w:t>
      </w:r>
      <w:r w:rsidRPr="00765FD5">
        <w:rPr>
          <w:rFonts w:ascii="Times New Roman" w:eastAsia="Arial Unicode MS" w:hAnsi="Times New Roman" w:cs="Calibri"/>
          <w:color w:val="00000A"/>
          <w:kern w:val="1"/>
          <w:sz w:val="24"/>
          <w:szCs w:val="24"/>
        </w:rPr>
        <w:t>коэффициент, учитывающий специфику образовательной программы или категорию обучающихся (при их наличии);</w:t>
      </w:r>
    </w:p>
    <w:p w:rsidR="00890C63" w:rsidRPr="00765FD5" w:rsidRDefault="00890C63" w:rsidP="00765FD5">
      <w:pPr>
        <w:suppressAutoHyphens/>
        <w:spacing w:after="0" w:line="240" w:lineRule="auto"/>
        <w:ind w:firstLine="426"/>
        <w:jc w:val="both"/>
        <w:rPr>
          <w:rFonts w:ascii="Times New Roman" w:eastAsia="Arial Unicode MS" w:hAnsi="Times New Roman" w:cs="Calibri"/>
          <w:i/>
          <w:color w:val="00000A"/>
          <w:kern w:val="1"/>
          <w:sz w:val="24"/>
          <w:szCs w:val="24"/>
        </w:rPr>
      </w:pPr>
      <w:proofErr w:type="gramStart"/>
      <w:r w:rsidRPr="00765FD5">
        <w:rPr>
          <w:rFonts w:ascii="Times New Roman" w:eastAsia="Arial Unicode MS" w:hAnsi="Times New Roman" w:cs="Calibri"/>
          <w:bCs/>
          <w:i/>
          <w:iCs/>
          <w:color w:val="00000A"/>
          <w:kern w:val="1"/>
          <w:sz w:val="24"/>
          <w:szCs w:val="24"/>
          <w:lang w:val="en-US"/>
        </w:rPr>
        <w:t>K</w:t>
      </w:r>
      <w:r w:rsidRPr="00765FD5">
        <w:rPr>
          <w:rFonts w:ascii="Times New Roman" w:eastAsia="Arial Unicode MS" w:hAnsi="Times New Roman" w:cs="Calibri"/>
          <w:bCs/>
          <w:i/>
          <w:iCs/>
          <w:color w:val="00000A"/>
          <w:kern w:val="1"/>
          <w:sz w:val="24"/>
          <w:szCs w:val="24"/>
          <w:vertAlign w:val="superscript"/>
        </w:rPr>
        <w:t>1</w:t>
      </w:r>
      <w:r w:rsidRPr="00765FD5">
        <w:rPr>
          <w:rFonts w:ascii="Times New Roman" w:eastAsia="Arial Unicode MS" w:hAnsi="Times New Roman" w:cs="Calibri"/>
          <w:bCs/>
          <w:i/>
          <w:color w:val="00000A"/>
          <w:kern w:val="1"/>
          <w:sz w:val="24"/>
          <w:szCs w:val="24"/>
        </w:rPr>
        <w:t xml:space="preserve"> </w:t>
      </w:r>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color w:val="00000A"/>
          <w:kern w:val="1"/>
          <w:sz w:val="24"/>
          <w:szCs w:val="24"/>
        </w:rPr>
        <w:t>коэффициент страховых взносов на выплаты по оплате труда.</w:t>
      </w:r>
      <w:proofErr w:type="gramEnd"/>
      <w:r w:rsidRPr="00765FD5">
        <w:rPr>
          <w:rFonts w:ascii="Times New Roman" w:eastAsia="Arial Unicode MS" w:hAnsi="Times New Roman" w:cs="Calibri"/>
          <w:color w:val="00000A"/>
          <w:kern w:val="1"/>
          <w:sz w:val="24"/>
          <w:szCs w:val="24"/>
        </w:rPr>
        <w:t xml:space="preserve"> Значение коэффициента – 1,302;</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bCs/>
          <w:i/>
          <w:iCs/>
          <w:color w:val="00000A"/>
          <w:kern w:val="1"/>
          <w:sz w:val="24"/>
          <w:szCs w:val="24"/>
          <w:lang w:val="en-US"/>
        </w:rPr>
        <w:t>K</w:t>
      </w:r>
      <w:r w:rsidRPr="00765FD5">
        <w:rPr>
          <w:rFonts w:ascii="Times New Roman" w:eastAsia="Arial Unicode MS" w:hAnsi="Times New Roman" w:cs="Calibri"/>
          <w:bCs/>
          <w:i/>
          <w:iCs/>
          <w:color w:val="00000A"/>
          <w:kern w:val="1"/>
          <w:sz w:val="24"/>
          <w:szCs w:val="24"/>
          <w:vertAlign w:val="superscript"/>
        </w:rPr>
        <w:t>2</w:t>
      </w:r>
      <w:r w:rsidRPr="00765FD5">
        <w:rPr>
          <w:rFonts w:ascii="Times New Roman" w:eastAsia="Arial Unicode MS" w:hAnsi="Times New Roman" w:cs="Calibri"/>
          <w:bCs/>
          <w:i/>
          <w:color w:val="00000A"/>
          <w:kern w:val="1"/>
          <w:sz w:val="24"/>
          <w:szCs w:val="24"/>
        </w:rPr>
        <w:t xml:space="preserve"> </w:t>
      </w:r>
      <w:r w:rsidRPr="00765FD5">
        <w:rPr>
          <w:rFonts w:ascii="Times New Roman" w:eastAsia="Arial Unicode MS" w:hAnsi="Times New Roman" w:cs="Calibri"/>
          <w:i/>
          <w:color w:val="00000A"/>
          <w:kern w:val="1"/>
          <w:sz w:val="24"/>
          <w:szCs w:val="24"/>
        </w:rPr>
        <w:t xml:space="preserve">– </w:t>
      </w:r>
      <w:r w:rsidRPr="00765FD5">
        <w:rPr>
          <w:rFonts w:ascii="Times New Roman" w:eastAsia="Arial Unicode MS" w:hAnsi="Times New Roman" w:cs="Calibri"/>
          <w:color w:val="00000A"/>
          <w:kern w:val="1"/>
          <w:sz w:val="24"/>
          <w:szCs w:val="24"/>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roofErr w:type="gramEnd"/>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он</w:t>
      </w:r>
      <w:proofErr w:type="spellEnd"/>
      <w:r w:rsidRPr="00765FD5">
        <w:rPr>
          <w:rFonts w:ascii="Times New Roman" w:eastAsia="Arial Unicode MS" w:hAnsi="Times New Roman" w:cs="Calibri"/>
          <w:b/>
          <w:bCs/>
          <w:i/>
          <w:color w:val="00000A"/>
          <w:kern w:val="1"/>
          <w:sz w:val="24"/>
          <w:szCs w:val="24"/>
          <w:vertAlign w:val="subscript"/>
        </w:rPr>
        <w:t>=</w:t>
      </w:r>
      <w:r w:rsidRPr="00765FD5">
        <w:rPr>
          <w:rFonts w:ascii="Times New Roman" w:eastAsia="Arial Unicode MS" w:hAnsi="Times New Roman" w:cs="Calibri"/>
          <w:b/>
          <w:bCs/>
          <w:i/>
          <w:color w:val="00000A"/>
          <w:kern w:val="1"/>
          <w:sz w:val="24"/>
          <w:szCs w:val="24"/>
        </w:rPr>
        <w:t xml:space="preserve"> НЗ </w:t>
      </w:r>
      <w:r w:rsidRPr="00765FD5">
        <w:rPr>
          <w:rFonts w:ascii="Times New Roman" w:eastAsia="Arial Unicode MS" w:hAnsi="Times New Roman" w:cs="Calibri"/>
          <w:b/>
          <w:bCs/>
          <w:i/>
          <w:color w:val="00000A"/>
          <w:kern w:val="1"/>
          <w:sz w:val="24"/>
          <w:szCs w:val="24"/>
          <w:vertAlign w:val="superscript"/>
          <w:lang w:val="en-US"/>
        </w:rPr>
        <w:t>j</w:t>
      </w:r>
      <w:proofErr w:type="spellStart"/>
      <w:r w:rsidRPr="00765FD5">
        <w:rPr>
          <w:rFonts w:ascii="Times New Roman" w:eastAsia="Arial Unicode MS" w:hAnsi="Times New Roman" w:cs="Calibri"/>
          <w:b/>
          <w:bCs/>
          <w:i/>
          <w:color w:val="00000A"/>
          <w:kern w:val="1"/>
          <w:sz w:val="24"/>
          <w:szCs w:val="24"/>
          <w:vertAlign w:val="subscript"/>
        </w:rPr>
        <w:t>отпп</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w:t>
      </w: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ком</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НЗ </w:t>
      </w:r>
      <w:r w:rsidRPr="00765FD5">
        <w:rPr>
          <w:rFonts w:ascii="Times New Roman" w:eastAsia="Arial Unicode MS" w:hAnsi="Times New Roman" w:cs="Calibri"/>
          <w:b/>
          <w:bCs/>
          <w:i/>
          <w:color w:val="00000A"/>
          <w:kern w:val="1"/>
          <w:sz w:val="24"/>
          <w:szCs w:val="24"/>
          <w:vertAlign w:val="superscript"/>
          <w:lang w:val="en-US"/>
        </w:rPr>
        <w:t>j</w:t>
      </w:r>
      <w:r w:rsidRPr="00765FD5">
        <w:rPr>
          <w:rFonts w:ascii="Times New Roman" w:eastAsia="Arial Unicode MS" w:hAnsi="Times New Roman" w:cs="Calibri"/>
          <w:b/>
          <w:bCs/>
          <w:i/>
          <w:color w:val="00000A"/>
          <w:kern w:val="1"/>
          <w:sz w:val="24"/>
          <w:szCs w:val="24"/>
          <w:vertAlign w:val="superscript"/>
        </w:rPr>
        <w:t xml:space="preserve"> </w:t>
      </w:r>
      <w:proofErr w:type="spellStart"/>
      <w:r w:rsidRPr="00765FD5">
        <w:rPr>
          <w:rFonts w:ascii="Times New Roman" w:eastAsia="Arial Unicode MS" w:hAnsi="Times New Roman" w:cs="Calibri"/>
          <w:b/>
          <w:bCs/>
          <w:i/>
          <w:color w:val="00000A"/>
          <w:kern w:val="1"/>
          <w:sz w:val="24"/>
          <w:szCs w:val="24"/>
          <w:vertAlign w:val="subscript"/>
        </w:rPr>
        <w:t>пк</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НЗ </w:t>
      </w:r>
      <w:r w:rsidRPr="00765FD5">
        <w:rPr>
          <w:rFonts w:ascii="Times New Roman" w:eastAsia="Arial Unicode MS" w:hAnsi="Times New Roman" w:cs="Calibri"/>
          <w:b/>
          <w:bCs/>
          <w:i/>
          <w:color w:val="00000A"/>
          <w:kern w:val="1"/>
          <w:sz w:val="24"/>
          <w:szCs w:val="24"/>
          <w:vertAlign w:val="superscript"/>
          <w:lang w:val="en-US"/>
        </w:rPr>
        <w:t>j</w:t>
      </w:r>
      <w:r w:rsidRPr="00765FD5">
        <w:rPr>
          <w:rFonts w:ascii="Times New Roman" w:eastAsia="Arial Unicode MS" w:hAnsi="Times New Roman" w:cs="Calibri"/>
          <w:b/>
          <w:bCs/>
          <w:i/>
          <w:color w:val="00000A"/>
          <w:kern w:val="1"/>
          <w:sz w:val="24"/>
          <w:szCs w:val="24"/>
          <w:vertAlign w:val="subscript"/>
        </w:rPr>
        <w:t xml:space="preserve">ни </w:t>
      </w:r>
      <w:r w:rsidRPr="00765FD5">
        <w:rPr>
          <w:rFonts w:ascii="Times New Roman" w:eastAsia="Arial Unicode MS" w:hAnsi="Times New Roman" w:cs="Calibri"/>
          <w:b/>
          <w:bCs/>
          <w:i/>
          <w:color w:val="00000A"/>
          <w:kern w:val="1"/>
          <w:sz w:val="24"/>
          <w:szCs w:val="24"/>
        </w:rPr>
        <w:t xml:space="preserve">+ </w:t>
      </w: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ди</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w:t>
      </w: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вс</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НЗ </w:t>
      </w:r>
      <w:r w:rsidRPr="00765FD5">
        <w:rPr>
          <w:rFonts w:ascii="Times New Roman" w:eastAsia="Arial Unicode MS" w:hAnsi="Times New Roman" w:cs="Calibri"/>
          <w:b/>
          <w:bCs/>
          <w:i/>
          <w:color w:val="00000A"/>
          <w:kern w:val="1"/>
          <w:sz w:val="24"/>
          <w:szCs w:val="24"/>
          <w:vertAlign w:val="superscript"/>
          <w:lang w:val="en-US"/>
        </w:rPr>
        <w:t>j</w:t>
      </w:r>
      <w:proofErr w:type="spellStart"/>
      <w:r w:rsidRPr="00765FD5">
        <w:rPr>
          <w:rFonts w:ascii="Times New Roman" w:eastAsia="Arial Unicode MS" w:hAnsi="Times New Roman" w:cs="Calibri"/>
          <w:b/>
          <w:bCs/>
          <w:i/>
          <w:color w:val="00000A"/>
          <w:kern w:val="1"/>
          <w:sz w:val="24"/>
          <w:szCs w:val="24"/>
          <w:vertAlign w:val="subscript"/>
        </w:rPr>
        <w:t>тр</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b/>
          <w:bCs/>
          <w:i/>
          <w:color w:val="00000A"/>
          <w:kern w:val="1"/>
          <w:sz w:val="24"/>
          <w:szCs w:val="24"/>
        </w:rPr>
        <w:t xml:space="preserve">+ НЗ </w:t>
      </w:r>
      <w:r w:rsidRPr="00765FD5">
        <w:rPr>
          <w:rFonts w:ascii="Times New Roman" w:eastAsia="Arial Unicode MS" w:hAnsi="Times New Roman" w:cs="Calibri"/>
          <w:b/>
          <w:bCs/>
          <w:i/>
          <w:color w:val="00000A"/>
          <w:kern w:val="1"/>
          <w:sz w:val="24"/>
          <w:szCs w:val="24"/>
          <w:vertAlign w:val="superscript"/>
          <w:lang w:val="en-US"/>
        </w:rPr>
        <w:t>j</w:t>
      </w:r>
      <w:proofErr w:type="spellStart"/>
      <w:r w:rsidRPr="00765FD5">
        <w:rPr>
          <w:rFonts w:ascii="Times New Roman" w:eastAsia="Arial Unicode MS" w:hAnsi="Times New Roman" w:cs="Calibri"/>
          <w:b/>
          <w:bCs/>
          <w:i/>
          <w:color w:val="00000A"/>
          <w:kern w:val="1"/>
          <w:sz w:val="24"/>
          <w:szCs w:val="24"/>
          <w:vertAlign w:val="subscript"/>
        </w:rPr>
        <w:t>пр</w:t>
      </w:r>
      <w:proofErr w:type="spellEnd"/>
      <w:proofErr w:type="gramStart"/>
      <w:r w:rsidRPr="00765FD5">
        <w:rPr>
          <w:rFonts w:ascii="Times New Roman" w:eastAsia="Arial Unicode MS" w:hAnsi="Times New Roman" w:cs="Calibri"/>
          <w:color w:val="00000A"/>
          <w:kern w:val="1"/>
          <w:sz w:val="24"/>
          <w:szCs w:val="24"/>
        </w:rPr>
        <w:t xml:space="preserve"> ,</w:t>
      </w:r>
      <w:proofErr w:type="gramEnd"/>
      <w:r w:rsidRPr="00765FD5">
        <w:rPr>
          <w:rFonts w:ascii="Times New Roman" w:eastAsia="Arial Unicode MS" w:hAnsi="Times New Roman" w:cs="Calibri"/>
          <w:color w:val="00000A"/>
          <w:kern w:val="1"/>
          <w:sz w:val="24"/>
          <w:szCs w:val="24"/>
        </w:rPr>
        <w:t xml:space="preserve"> где</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b/>
          <w:bCs/>
          <w:i/>
          <w:color w:val="00000A"/>
          <w:kern w:val="1"/>
          <w:sz w:val="24"/>
          <w:szCs w:val="24"/>
        </w:rPr>
        <w:t xml:space="preserve">НЗ </w:t>
      </w:r>
      <w:r w:rsidRPr="00765FD5">
        <w:rPr>
          <w:rFonts w:ascii="Times New Roman" w:eastAsia="Arial Unicode MS" w:hAnsi="Times New Roman" w:cs="Calibri"/>
          <w:b/>
          <w:bCs/>
          <w:i/>
          <w:color w:val="00000A"/>
          <w:kern w:val="1"/>
          <w:sz w:val="24"/>
          <w:szCs w:val="24"/>
          <w:vertAlign w:val="superscript"/>
          <w:lang w:val="en-US"/>
        </w:rPr>
        <w:t>j</w:t>
      </w:r>
      <w:proofErr w:type="spellStart"/>
      <w:r w:rsidRPr="00765FD5">
        <w:rPr>
          <w:rFonts w:ascii="Times New Roman" w:eastAsia="Arial Unicode MS" w:hAnsi="Times New Roman" w:cs="Calibri"/>
          <w:b/>
          <w:bCs/>
          <w:i/>
          <w:color w:val="00000A"/>
          <w:kern w:val="1"/>
          <w:sz w:val="24"/>
          <w:szCs w:val="24"/>
          <w:vertAlign w:val="subscript"/>
        </w:rPr>
        <w:t>отпп</w:t>
      </w:r>
      <w:proofErr w:type="spellEnd"/>
      <w:r w:rsidRPr="00765FD5">
        <w:rPr>
          <w:rFonts w:ascii="Times New Roman" w:eastAsia="Arial Unicode MS" w:hAnsi="Times New Roman" w:cs="Calibri"/>
          <w:color w:val="00000A"/>
          <w:kern w:val="1"/>
          <w:sz w:val="24"/>
          <w:szCs w:val="24"/>
        </w:rPr>
        <w:t xml:space="preserve"> - 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в соответствии с кадровыми и материально-техническими условиями с учетом специфики обучающихся по АООП типа </w:t>
      </w:r>
      <w:r w:rsidRPr="00765FD5">
        <w:rPr>
          <w:rFonts w:ascii="Times New Roman" w:eastAsia="Arial Unicode MS" w:hAnsi="Times New Roman" w:cs="Calibri"/>
          <w:color w:val="00000A"/>
          <w:kern w:val="1"/>
          <w:sz w:val="24"/>
          <w:szCs w:val="24"/>
          <w:lang w:val="en-US"/>
        </w:rPr>
        <w:t>j</w:t>
      </w:r>
      <w:r w:rsidRPr="00765FD5">
        <w:rPr>
          <w:rFonts w:ascii="Times New Roman" w:eastAsia="Arial Unicode MS" w:hAnsi="Times New Roman" w:cs="Calibri"/>
          <w:color w:val="00000A"/>
          <w:kern w:val="1"/>
          <w:sz w:val="24"/>
          <w:szCs w:val="24"/>
        </w:rPr>
        <w:t>;</w:t>
      </w:r>
      <w:proofErr w:type="gramEnd"/>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
          <w:bCs/>
          <w:i/>
          <w:color w:val="00000A"/>
          <w:kern w:val="1"/>
          <w:sz w:val="24"/>
          <w:szCs w:val="24"/>
        </w:rPr>
        <w:t xml:space="preserve">НЗ </w:t>
      </w:r>
      <w:r w:rsidRPr="00765FD5">
        <w:rPr>
          <w:rFonts w:ascii="Times New Roman" w:eastAsia="Arial Unicode MS" w:hAnsi="Times New Roman" w:cs="Calibri"/>
          <w:b/>
          <w:bCs/>
          <w:i/>
          <w:color w:val="00000A"/>
          <w:kern w:val="1"/>
          <w:sz w:val="24"/>
          <w:szCs w:val="24"/>
          <w:vertAlign w:val="superscript"/>
          <w:lang w:val="en-US"/>
        </w:rPr>
        <w:t>j</w:t>
      </w:r>
      <w:r w:rsidRPr="00765FD5">
        <w:rPr>
          <w:rFonts w:ascii="Times New Roman" w:eastAsia="Arial Unicode MS" w:hAnsi="Times New Roman" w:cs="Calibri"/>
          <w:b/>
          <w:bCs/>
          <w:i/>
          <w:color w:val="00000A"/>
          <w:kern w:val="1"/>
          <w:sz w:val="24"/>
          <w:szCs w:val="24"/>
          <w:vertAlign w:val="superscript"/>
        </w:rPr>
        <w:t xml:space="preserve"> </w:t>
      </w:r>
      <w:proofErr w:type="spellStart"/>
      <w:r w:rsidRPr="00765FD5">
        <w:rPr>
          <w:rFonts w:ascii="Times New Roman" w:eastAsia="Arial Unicode MS" w:hAnsi="Times New Roman" w:cs="Calibri"/>
          <w:b/>
          <w:bCs/>
          <w:i/>
          <w:color w:val="00000A"/>
          <w:kern w:val="1"/>
          <w:sz w:val="24"/>
          <w:szCs w:val="24"/>
          <w:vertAlign w:val="subscript"/>
        </w:rPr>
        <w:t>пк</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color w:val="00000A"/>
          <w:kern w:val="1"/>
          <w:sz w:val="24"/>
          <w:szCs w:val="24"/>
        </w:rPr>
        <w:t xml:space="preserve">– нормативные затраты  на повышение квалификации и (или) профессиональную переподготовку работников учреждения (в соответствии с кадровыми  условиями с учетом специфики обучающихся по АООП типа </w:t>
      </w:r>
      <w:r w:rsidRPr="00765FD5">
        <w:rPr>
          <w:rFonts w:ascii="Times New Roman" w:eastAsia="Arial Unicode MS" w:hAnsi="Times New Roman" w:cs="Calibri"/>
          <w:color w:val="00000A"/>
          <w:kern w:val="1"/>
          <w:sz w:val="24"/>
          <w:szCs w:val="24"/>
          <w:lang w:val="en-US"/>
        </w:rPr>
        <w:t>j</w:t>
      </w:r>
      <w:r w:rsidRPr="00765FD5">
        <w:rPr>
          <w:rFonts w:ascii="Times New Roman" w:eastAsia="Arial Unicode MS" w:hAnsi="Times New Roman" w:cs="Calibri"/>
          <w:color w:val="00000A"/>
          <w:kern w:val="1"/>
          <w:sz w:val="24"/>
          <w:szCs w:val="24"/>
        </w:rPr>
        <w:t>);</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spellStart"/>
      <w:proofErr w:type="gram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ком</w:t>
      </w:r>
      <w:proofErr w:type="spellEnd"/>
      <w:r w:rsidRPr="00765FD5">
        <w:rPr>
          <w:rFonts w:ascii="Times New Roman" w:eastAsia="Arial Unicode MS" w:hAnsi="Times New Roman" w:cs="Calibri"/>
          <w:color w:val="00000A"/>
          <w:kern w:val="1"/>
          <w:sz w:val="24"/>
          <w:szCs w:val="24"/>
        </w:rPr>
        <w:t xml:space="preserve"> - нормативные затраты на коммунальные услуги (с учетом площади здания, в котором расположена образовательная организация, года его постройки, состояния инженерно-технических сооружений и коммуникаций) за исключением нормативных затрат, отнесенных к нормативным затратам на содержание имущества);</w:t>
      </w:r>
      <w:proofErr w:type="gramEnd"/>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b/>
          <w:bCs/>
          <w:i/>
          <w:color w:val="00000A"/>
          <w:kern w:val="1"/>
          <w:sz w:val="24"/>
          <w:szCs w:val="24"/>
        </w:rPr>
        <w:t xml:space="preserve">НЗ </w:t>
      </w:r>
      <w:r w:rsidRPr="00765FD5">
        <w:rPr>
          <w:rFonts w:ascii="Times New Roman" w:eastAsia="Arial Unicode MS" w:hAnsi="Times New Roman" w:cs="Calibri"/>
          <w:b/>
          <w:bCs/>
          <w:i/>
          <w:color w:val="00000A"/>
          <w:kern w:val="1"/>
          <w:sz w:val="24"/>
          <w:szCs w:val="24"/>
          <w:vertAlign w:val="superscript"/>
          <w:lang w:val="en-US"/>
        </w:rPr>
        <w:t>j</w:t>
      </w:r>
      <w:r w:rsidRPr="00765FD5">
        <w:rPr>
          <w:rFonts w:ascii="Times New Roman" w:eastAsia="Arial Unicode MS" w:hAnsi="Times New Roman" w:cs="Calibri"/>
          <w:b/>
          <w:bCs/>
          <w:i/>
          <w:color w:val="00000A"/>
          <w:kern w:val="1"/>
          <w:sz w:val="24"/>
          <w:szCs w:val="24"/>
          <w:vertAlign w:val="subscript"/>
        </w:rPr>
        <w:t>ни</w:t>
      </w:r>
      <w:r w:rsidRPr="00765FD5">
        <w:rPr>
          <w:rFonts w:ascii="Times New Roman" w:eastAsia="Arial Unicode MS" w:hAnsi="Times New Roman" w:cs="Calibri"/>
          <w:color w:val="00000A"/>
          <w:kern w:val="1"/>
          <w:sz w:val="24"/>
          <w:szCs w:val="24"/>
        </w:rPr>
        <w:t xml:space="preserve"> -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 в соответствии с кадровыми</w:t>
      </w:r>
      <w:proofErr w:type="gramEnd"/>
      <w:r w:rsidRPr="00765FD5">
        <w:rPr>
          <w:rFonts w:ascii="Times New Roman" w:eastAsia="Arial Unicode MS" w:hAnsi="Times New Roman" w:cs="Calibri"/>
          <w:color w:val="00000A"/>
          <w:kern w:val="1"/>
          <w:sz w:val="24"/>
          <w:szCs w:val="24"/>
        </w:rPr>
        <w:t xml:space="preserve"> и материально-техническими условиями с учетом специфики </w:t>
      </w:r>
      <w:proofErr w:type="gramStart"/>
      <w:r w:rsidRPr="00765FD5">
        <w:rPr>
          <w:rFonts w:ascii="Times New Roman" w:eastAsia="Arial Unicode MS" w:hAnsi="Times New Roman" w:cs="Calibri"/>
          <w:color w:val="00000A"/>
          <w:kern w:val="1"/>
          <w:sz w:val="24"/>
          <w:szCs w:val="24"/>
        </w:rPr>
        <w:t>обучающихся</w:t>
      </w:r>
      <w:proofErr w:type="gramEnd"/>
      <w:r w:rsidRPr="00765FD5">
        <w:rPr>
          <w:rFonts w:ascii="Times New Roman" w:eastAsia="Arial Unicode MS" w:hAnsi="Times New Roman" w:cs="Calibri"/>
          <w:color w:val="00000A"/>
          <w:kern w:val="1"/>
          <w:sz w:val="24"/>
          <w:szCs w:val="24"/>
        </w:rPr>
        <w:t xml:space="preserve"> по АООП типа </w:t>
      </w:r>
      <w:r w:rsidRPr="00765FD5">
        <w:rPr>
          <w:rFonts w:ascii="Times New Roman" w:eastAsia="Arial Unicode MS" w:hAnsi="Times New Roman" w:cs="Calibri"/>
          <w:color w:val="00000A"/>
          <w:kern w:val="1"/>
          <w:sz w:val="24"/>
          <w:szCs w:val="24"/>
          <w:lang w:val="en-US"/>
        </w:rPr>
        <w:t>j</w:t>
      </w:r>
      <w:r w:rsidRPr="00765FD5">
        <w:rPr>
          <w:rFonts w:ascii="Times New Roman" w:eastAsia="Arial Unicode MS" w:hAnsi="Times New Roman" w:cs="Calibri"/>
          <w:color w:val="00000A"/>
          <w:kern w:val="1"/>
          <w:sz w:val="24"/>
          <w:szCs w:val="24"/>
        </w:rPr>
        <w:t>;</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ди</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color w:val="00000A"/>
          <w:kern w:val="1"/>
          <w:sz w:val="24"/>
          <w:szCs w:val="24"/>
        </w:rPr>
        <w:t>-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proofErr w:type="spellStart"/>
      <w:r w:rsidRPr="00765FD5">
        <w:rPr>
          <w:rFonts w:ascii="Times New Roman" w:eastAsia="Arial Unicode MS" w:hAnsi="Times New Roman" w:cs="Calibri"/>
          <w:b/>
          <w:bCs/>
          <w:i/>
          <w:color w:val="00000A"/>
          <w:kern w:val="1"/>
          <w:sz w:val="24"/>
          <w:szCs w:val="24"/>
        </w:rPr>
        <w:t>НЗ</w:t>
      </w:r>
      <w:r w:rsidRPr="00765FD5">
        <w:rPr>
          <w:rFonts w:ascii="Times New Roman" w:eastAsia="Arial Unicode MS" w:hAnsi="Times New Roman" w:cs="Calibri"/>
          <w:b/>
          <w:bCs/>
          <w:i/>
          <w:color w:val="00000A"/>
          <w:kern w:val="1"/>
          <w:sz w:val="24"/>
          <w:szCs w:val="24"/>
          <w:vertAlign w:val="subscript"/>
        </w:rPr>
        <w:t>вс</w:t>
      </w:r>
      <w:proofErr w:type="spellEnd"/>
      <w:r w:rsidRPr="00765FD5">
        <w:rPr>
          <w:rFonts w:ascii="Times New Roman" w:eastAsia="Arial Unicode MS" w:hAnsi="Times New Roman" w:cs="Calibri"/>
          <w:color w:val="00000A"/>
          <w:kern w:val="1"/>
          <w:sz w:val="24"/>
          <w:szCs w:val="24"/>
        </w:rPr>
        <w:t xml:space="preserve"> - нормативные затраты на приобретение услуг связи;</w:t>
      </w:r>
    </w:p>
    <w:p w:rsidR="00890C63" w:rsidRPr="00765FD5" w:rsidRDefault="00890C63" w:rsidP="00765FD5">
      <w:pPr>
        <w:tabs>
          <w:tab w:val="left" w:pos="8222"/>
        </w:tabs>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
          <w:bCs/>
          <w:i/>
          <w:color w:val="00000A"/>
          <w:kern w:val="1"/>
          <w:sz w:val="24"/>
          <w:szCs w:val="24"/>
        </w:rPr>
        <w:t xml:space="preserve">НЗ </w:t>
      </w:r>
      <w:proofErr w:type="gramStart"/>
      <w:r w:rsidRPr="00765FD5">
        <w:rPr>
          <w:rFonts w:ascii="Times New Roman" w:eastAsia="Arial Unicode MS" w:hAnsi="Times New Roman" w:cs="Calibri"/>
          <w:b/>
          <w:bCs/>
          <w:i/>
          <w:color w:val="00000A"/>
          <w:kern w:val="1"/>
          <w:sz w:val="24"/>
          <w:szCs w:val="24"/>
          <w:vertAlign w:val="superscript"/>
          <w:lang w:val="en-US"/>
        </w:rPr>
        <w:t>j</w:t>
      </w:r>
      <w:proofErr w:type="spellStart"/>
      <w:proofErr w:type="gramEnd"/>
      <w:r w:rsidRPr="00765FD5">
        <w:rPr>
          <w:rFonts w:ascii="Times New Roman" w:eastAsia="Arial Unicode MS" w:hAnsi="Times New Roman" w:cs="Calibri"/>
          <w:b/>
          <w:bCs/>
          <w:i/>
          <w:color w:val="00000A"/>
          <w:kern w:val="1"/>
          <w:sz w:val="24"/>
          <w:szCs w:val="24"/>
          <w:vertAlign w:val="subscript"/>
        </w:rPr>
        <w:t>тр</w:t>
      </w:r>
      <w:proofErr w:type="spellEnd"/>
      <w:r w:rsidRPr="00765FD5">
        <w:rPr>
          <w:rFonts w:ascii="Times New Roman" w:eastAsia="Arial Unicode MS" w:hAnsi="Times New Roman" w:cs="Calibri"/>
          <w:b/>
          <w:bCs/>
          <w:i/>
          <w:color w:val="00000A"/>
          <w:kern w:val="1"/>
          <w:sz w:val="24"/>
          <w:szCs w:val="24"/>
          <w:vertAlign w:val="subscript"/>
        </w:rPr>
        <w:t xml:space="preserve"> </w:t>
      </w:r>
      <w:r w:rsidRPr="00765FD5">
        <w:rPr>
          <w:rFonts w:ascii="Times New Roman" w:eastAsia="Arial Unicode MS" w:hAnsi="Times New Roman" w:cs="Calibri"/>
          <w:color w:val="00000A"/>
          <w:kern w:val="1"/>
          <w:sz w:val="24"/>
          <w:szCs w:val="24"/>
        </w:rPr>
        <w:t xml:space="preserve">- нормативные затраты на приобретение транспортных услуг по АООП типа </w:t>
      </w:r>
      <w:r w:rsidRPr="00765FD5">
        <w:rPr>
          <w:rFonts w:ascii="Times New Roman" w:eastAsia="Arial Unicode MS" w:hAnsi="Times New Roman" w:cs="Calibri"/>
          <w:color w:val="00000A"/>
          <w:kern w:val="1"/>
          <w:sz w:val="24"/>
          <w:szCs w:val="24"/>
          <w:lang w:val="en-US"/>
        </w:rPr>
        <w:t>j</w:t>
      </w:r>
      <w:r w:rsidRPr="00765FD5">
        <w:rPr>
          <w:rFonts w:ascii="Times New Roman" w:eastAsia="Arial Unicode MS" w:hAnsi="Times New Roman" w:cs="Calibri"/>
          <w:color w:val="00000A"/>
          <w:kern w:val="1"/>
          <w:sz w:val="24"/>
          <w:szCs w:val="24"/>
        </w:rPr>
        <w:t xml:space="preserve"> (в соответствии с кадровыми и материально-техническими условиями с учетом специфики обучающихся);</w:t>
      </w:r>
    </w:p>
    <w:p w:rsidR="00890C63" w:rsidRPr="00765FD5" w:rsidRDefault="00890C63" w:rsidP="00765FD5">
      <w:pPr>
        <w:tabs>
          <w:tab w:val="left" w:pos="8222"/>
        </w:tabs>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b/>
          <w:bCs/>
          <w:i/>
          <w:color w:val="00000A"/>
          <w:kern w:val="1"/>
          <w:sz w:val="24"/>
          <w:szCs w:val="24"/>
        </w:rPr>
        <w:t xml:space="preserve">НЗ </w:t>
      </w:r>
      <w:r w:rsidRPr="00765FD5">
        <w:rPr>
          <w:rFonts w:ascii="Times New Roman" w:eastAsia="Arial Unicode MS" w:hAnsi="Times New Roman" w:cs="Calibri"/>
          <w:b/>
          <w:bCs/>
          <w:i/>
          <w:color w:val="00000A"/>
          <w:kern w:val="1"/>
          <w:sz w:val="24"/>
          <w:szCs w:val="24"/>
          <w:vertAlign w:val="superscript"/>
          <w:lang w:val="en-US"/>
        </w:rPr>
        <w:t>j</w:t>
      </w:r>
      <w:proofErr w:type="spellStart"/>
      <w:r w:rsidRPr="00765FD5">
        <w:rPr>
          <w:rFonts w:ascii="Times New Roman" w:eastAsia="Arial Unicode MS" w:hAnsi="Times New Roman" w:cs="Calibri"/>
          <w:b/>
          <w:bCs/>
          <w:i/>
          <w:color w:val="00000A"/>
          <w:kern w:val="1"/>
          <w:sz w:val="24"/>
          <w:szCs w:val="24"/>
          <w:vertAlign w:val="subscript"/>
        </w:rPr>
        <w:t>пр</w:t>
      </w:r>
      <w:proofErr w:type="spellEnd"/>
      <w:r w:rsidRPr="00765FD5">
        <w:rPr>
          <w:rFonts w:ascii="Times New Roman" w:eastAsia="Arial Unicode MS" w:hAnsi="Times New Roman" w:cs="Calibri"/>
          <w:color w:val="00000A"/>
          <w:kern w:val="1"/>
          <w:sz w:val="24"/>
          <w:szCs w:val="24"/>
        </w:rPr>
        <w:t xml:space="preserve"> - прочие нормативные затраты на общехозяйственные нужды по АООП типа </w:t>
      </w:r>
      <w:r w:rsidRPr="00765FD5">
        <w:rPr>
          <w:rFonts w:ascii="Times New Roman" w:eastAsia="Arial Unicode MS" w:hAnsi="Times New Roman" w:cs="Calibri"/>
          <w:color w:val="00000A"/>
          <w:kern w:val="1"/>
          <w:sz w:val="24"/>
          <w:szCs w:val="24"/>
          <w:lang w:val="en-US"/>
        </w:rPr>
        <w:t>j</w:t>
      </w:r>
      <w:r w:rsidRPr="00765FD5">
        <w:rPr>
          <w:rFonts w:ascii="Times New Roman" w:eastAsia="Arial Unicode MS" w:hAnsi="Times New Roman" w:cs="Calibri"/>
          <w:color w:val="00000A"/>
          <w:kern w:val="1"/>
          <w:sz w:val="24"/>
          <w:szCs w:val="24"/>
        </w:rPr>
        <w:t xml:space="preserve"> (в соответствии с кадровыми и материально-техническими условиями с учетом специфики </w:t>
      </w:r>
      <w:proofErr w:type="gramStart"/>
      <w:r w:rsidRPr="00765FD5">
        <w:rPr>
          <w:rFonts w:ascii="Times New Roman" w:eastAsia="Arial Unicode MS" w:hAnsi="Times New Roman" w:cs="Calibri"/>
          <w:color w:val="00000A"/>
          <w:kern w:val="1"/>
          <w:sz w:val="24"/>
          <w:szCs w:val="24"/>
        </w:rPr>
        <w:t>обучающихся</w:t>
      </w:r>
      <w:proofErr w:type="gramEnd"/>
      <w:r w:rsidRPr="00765FD5">
        <w:rPr>
          <w:rFonts w:ascii="Times New Roman" w:eastAsia="Arial Unicode MS" w:hAnsi="Times New Roman" w:cs="Calibri"/>
          <w:color w:val="00000A"/>
          <w:kern w:val="1"/>
          <w:sz w:val="24"/>
          <w:szCs w:val="24"/>
        </w:rPr>
        <w:t>).</w:t>
      </w:r>
    </w:p>
    <w:p w:rsidR="00890C63" w:rsidRPr="00765FD5" w:rsidRDefault="00890C63" w:rsidP="00765FD5">
      <w:pPr>
        <w:tabs>
          <w:tab w:val="left" w:pos="8222"/>
        </w:tabs>
        <w:suppressAutoHyphens/>
        <w:spacing w:after="0" w:line="240" w:lineRule="auto"/>
        <w:ind w:firstLine="426"/>
        <w:jc w:val="both"/>
        <w:rPr>
          <w:rFonts w:ascii="Times New Roman" w:eastAsia="Arial Unicode MS" w:hAnsi="Times New Roman" w:cs="Calibri"/>
          <w:color w:val="00000A"/>
          <w:kern w:val="1"/>
          <w:sz w:val="24"/>
          <w:szCs w:val="24"/>
        </w:rPr>
      </w:pPr>
      <w:proofErr w:type="gramStart"/>
      <w:r w:rsidRPr="00765FD5">
        <w:rPr>
          <w:rFonts w:ascii="Times New Roman" w:eastAsia="Arial Unicode MS" w:hAnsi="Times New Roman" w:cs="Calibri"/>
          <w:color w:val="00000A"/>
          <w:kern w:val="1"/>
          <w:sz w:val="24"/>
          <w:szCs w:val="24"/>
        </w:rPr>
        <w:t xml:space="preserve">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w:t>
      </w:r>
      <w:r w:rsidRPr="00765FD5">
        <w:rPr>
          <w:rFonts w:ascii="Times New Roman" w:eastAsia="Arial Unicode MS" w:hAnsi="Times New Roman" w:cs="Calibri"/>
          <w:color w:val="00000A"/>
          <w:spacing w:val="-2"/>
          <w:kern w:val="1"/>
          <w:sz w:val="24"/>
          <w:szCs w:val="24"/>
        </w:rPr>
        <w:t xml:space="preserve">включая ассистента, медицинских работников, необходимых для сопровождения слабослышащих и позднооглохших обучающихся, инженера по обслуживанию специальных технических средств и </w:t>
      </w:r>
      <w:proofErr w:type="spellStart"/>
      <w:r w:rsidRPr="00765FD5">
        <w:rPr>
          <w:rFonts w:ascii="Times New Roman" w:eastAsia="Arial Unicode MS" w:hAnsi="Times New Roman" w:cs="Calibri"/>
          <w:color w:val="00000A"/>
          <w:spacing w:val="-2"/>
          <w:kern w:val="1"/>
          <w:sz w:val="24"/>
          <w:szCs w:val="24"/>
        </w:rPr>
        <w:t>ассистивных</w:t>
      </w:r>
      <w:proofErr w:type="spellEnd"/>
      <w:r w:rsidRPr="00765FD5">
        <w:rPr>
          <w:rFonts w:ascii="Times New Roman" w:eastAsia="Arial Unicode MS" w:hAnsi="Times New Roman" w:cs="Calibri"/>
          <w:color w:val="00000A"/>
          <w:spacing w:val="-2"/>
          <w:kern w:val="1"/>
          <w:sz w:val="24"/>
          <w:szCs w:val="24"/>
        </w:rPr>
        <w:t xml:space="preserve"> устройств)</w:t>
      </w:r>
      <w:r w:rsidRPr="00765FD5">
        <w:rPr>
          <w:rFonts w:ascii="Times New Roman" w:eastAsia="Arial Unicode MS" w:hAnsi="Times New Roman" w:cs="Calibri"/>
          <w:color w:val="00000A"/>
          <w:kern w:val="1"/>
          <w:sz w:val="24"/>
          <w:szCs w:val="24"/>
        </w:rPr>
        <w:t xml:space="preserve"> определяются  исходя из</w:t>
      </w:r>
      <w:proofErr w:type="gramEnd"/>
      <w:r w:rsidRPr="00765FD5">
        <w:rPr>
          <w:rFonts w:ascii="Times New Roman" w:eastAsia="Arial Unicode MS" w:hAnsi="Times New Roman" w:cs="Calibri"/>
          <w:color w:val="00000A"/>
          <w:kern w:val="1"/>
          <w:sz w:val="24"/>
          <w:szCs w:val="24"/>
        </w:rPr>
        <w:t xml:space="preserve"> количества единиц по штатному расписанию, утвержденному </w:t>
      </w:r>
      <w:r w:rsidRPr="00765FD5">
        <w:rPr>
          <w:rFonts w:ascii="Times New Roman" w:eastAsia="Arial Unicode MS" w:hAnsi="Times New Roman" w:cs="Calibri"/>
          <w:color w:val="00000A"/>
          <w:kern w:val="1"/>
          <w:sz w:val="24"/>
          <w:szCs w:val="24"/>
        </w:rPr>
        <w:lastRenderedPageBreak/>
        <w:t>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2) нормативные затраты на горячее водоснабжение;</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3) нормативные затраты на потребление электрической энергии (учитываются в размере 90 процентов от общего объема затрат потребления электрической энергии);</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4) нормативные затраты на потребление тепловой энергии (учитываются в размере 50 процентов от общего объема затрат на оплату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содержание недвижимого имущества включают в себя:</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нормативные затраты на эксплуатацию системы охранной сигнализации и противопожарной безопасности;</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нормативные затраты на аренду недвижимого имущества;</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нормативные затраты на проведение текущего ремонта объектов недвижимого имущества;</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нормативные затраты на содержание прилегающих территорий в соответствии с утвержденными санитарными правилами и нормами;</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 прочие нормативные затраты на содержание недвижимого имущества.</w:t>
      </w:r>
    </w:p>
    <w:p w:rsidR="00890C63" w:rsidRPr="00765FD5" w:rsidRDefault="00890C63" w:rsidP="00765FD5">
      <w:pPr>
        <w:suppressAutoHyphens/>
        <w:spacing w:after="0" w:line="240" w:lineRule="auto"/>
        <w:ind w:firstLine="426"/>
        <w:jc w:val="both"/>
        <w:rPr>
          <w:rFonts w:ascii="Times New Roman" w:eastAsia="Arial Unicode MS" w:hAnsi="Times New Roman"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890C63" w:rsidRPr="00765FD5" w:rsidRDefault="00890C63" w:rsidP="00765FD5">
      <w:pPr>
        <w:suppressAutoHyphens/>
        <w:spacing w:after="0" w:line="240" w:lineRule="auto"/>
        <w:ind w:firstLine="426"/>
        <w:jc w:val="both"/>
        <w:rPr>
          <w:rFonts w:ascii="Calibri" w:eastAsia="Arial Unicode MS" w:hAnsi="Calibri" w:cs="Calibri"/>
          <w:color w:val="00000A"/>
          <w:kern w:val="1"/>
          <w:sz w:val="24"/>
          <w:szCs w:val="24"/>
        </w:rPr>
      </w:pPr>
      <w:r w:rsidRPr="00765FD5">
        <w:rPr>
          <w:rFonts w:ascii="Times New Roman" w:eastAsia="Arial Unicode MS" w:hAnsi="Times New Roman" w:cs="Calibri"/>
          <w:color w:val="00000A"/>
          <w:kern w:val="1"/>
          <w:sz w:val="24"/>
          <w:szCs w:val="24"/>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890C63" w:rsidRPr="00765FD5" w:rsidRDefault="00890C63" w:rsidP="00765FD5">
      <w:pPr>
        <w:suppressAutoHyphens/>
        <w:spacing w:after="0" w:line="240" w:lineRule="auto"/>
        <w:ind w:firstLine="426"/>
        <w:jc w:val="center"/>
        <w:rPr>
          <w:rFonts w:ascii="Times New Roman" w:eastAsia="Arial Unicode MS" w:hAnsi="Times New Roman" w:cs="Times New Roman"/>
          <w:b/>
          <w:i/>
          <w:kern w:val="1"/>
          <w:sz w:val="24"/>
          <w:szCs w:val="24"/>
        </w:rPr>
      </w:pPr>
      <w:r w:rsidRPr="00765FD5">
        <w:rPr>
          <w:rFonts w:ascii="Times New Roman" w:eastAsia="Arial Unicode MS" w:hAnsi="Times New Roman" w:cs="Times New Roman"/>
          <w:b/>
          <w:i/>
          <w:kern w:val="1"/>
          <w:sz w:val="24"/>
          <w:szCs w:val="24"/>
        </w:rPr>
        <w:t>Материально-технические</w:t>
      </w:r>
      <w:r w:rsidR="004C1BB7" w:rsidRPr="00765FD5">
        <w:rPr>
          <w:rFonts w:ascii="Times New Roman" w:eastAsia="Arial Unicode MS" w:hAnsi="Times New Roman" w:cs="Times New Roman"/>
          <w:b/>
          <w:i/>
          <w:kern w:val="1"/>
          <w:sz w:val="24"/>
          <w:szCs w:val="24"/>
        </w:rPr>
        <w:t xml:space="preserve"> условия</w:t>
      </w:r>
    </w:p>
    <w:p w:rsidR="00890C63" w:rsidRPr="00765FD5" w:rsidRDefault="00890C63" w:rsidP="00765FD5">
      <w:pPr>
        <w:autoSpaceDE w:val="0"/>
        <w:autoSpaceDN w:val="0"/>
        <w:adjustRightInd w:val="0"/>
        <w:spacing w:after="0" w:line="240" w:lineRule="auto"/>
        <w:ind w:firstLine="426"/>
        <w:jc w:val="both"/>
        <w:textAlignment w:val="center"/>
        <w:rPr>
          <w:rFonts w:ascii="Times New Roman" w:eastAsia="Times New Roman" w:hAnsi="Times New Roman" w:cs="Times New Roman"/>
          <w:color w:val="00000A"/>
          <w:sz w:val="24"/>
          <w:szCs w:val="24"/>
          <w:lang w:eastAsia="ru-RU"/>
        </w:rPr>
      </w:pPr>
      <w:r w:rsidRPr="00765FD5">
        <w:rPr>
          <w:rFonts w:ascii="Times New Roman" w:eastAsia="Times New Roman" w:hAnsi="Times New Roman" w:cs="Times New Roman"/>
          <w:color w:val="00000A"/>
          <w:sz w:val="24"/>
          <w:szCs w:val="24"/>
          <w:lang w:eastAsia="ru-RU"/>
        </w:rPr>
        <w:t>Материально-технические условия – общие характеристики ин</w:t>
      </w:r>
      <w:r w:rsidRPr="00765FD5">
        <w:rPr>
          <w:rFonts w:ascii="Times New Roman" w:eastAsia="Times New Roman" w:hAnsi="Times New Roman" w:cs="Times New Roman"/>
          <w:color w:val="00000A"/>
          <w:sz w:val="24"/>
          <w:szCs w:val="24"/>
          <w:lang w:eastAsia="ru-RU"/>
        </w:rPr>
        <w:softHyphen/>
        <w:t>ф</w:t>
      </w:r>
      <w:r w:rsidRPr="00765FD5">
        <w:rPr>
          <w:rFonts w:ascii="Times New Roman" w:eastAsia="Times New Roman" w:hAnsi="Times New Roman" w:cs="Times New Roman"/>
          <w:color w:val="00000A"/>
          <w:sz w:val="24"/>
          <w:szCs w:val="24"/>
          <w:lang w:eastAsia="ru-RU"/>
        </w:rPr>
        <w:softHyphen/>
        <w:t>ра</w:t>
      </w:r>
      <w:r w:rsidRPr="00765FD5">
        <w:rPr>
          <w:rFonts w:ascii="Times New Roman" w:eastAsia="Times New Roman" w:hAnsi="Times New Roman" w:cs="Times New Roman"/>
          <w:color w:val="00000A"/>
          <w:sz w:val="24"/>
          <w:szCs w:val="24"/>
          <w:lang w:eastAsia="ru-RU"/>
        </w:rPr>
        <w:softHyphen/>
        <w:t>структуры, включая параме</w:t>
      </w:r>
      <w:r w:rsidRPr="00765FD5">
        <w:rPr>
          <w:rFonts w:ascii="Times New Roman" w:eastAsia="Times New Roman" w:hAnsi="Times New Roman" w:cs="Times New Roman"/>
          <w:color w:val="00000A"/>
          <w:sz w:val="24"/>
          <w:szCs w:val="24"/>
          <w:lang w:eastAsia="ru-RU"/>
        </w:rPr>
        <w:t>т</w:t>
      </w:r>
      <w:r w:rsidRPr="00765FD5">
        <w:rPr>
          <w:rFonts w:ascii="Times New Roman" w:eastAsia="Times New Roman" w:hAnsi="Times New Roman" w:cs="Times New Roman"/>
          <w:color w:val="00000A"/>
          <w:sz w:val="24"/>
          <w:szCs w:val="24"/>
          <w:lang w:eastAsia="ru-RU"/>
        </w:rPr>
        <w:t>ры информационно-образовательной среды общеобразовательной организации. Материально-техническое обеспечение школьного образования слабослышащих и позднооглохших обучающихся должно отвечать их особым образовательным потребностям. В связи с этим в структуре материал</w:t>
      </w:r>
      <w:r w:rsidRPr="00765FD5">
        <w:rPr>
          <w:rFonts w:ascii="Times New Roman" w:eastAsia="Times New Roman" w:hAnsi="Times New Roman" w:cs="Times New Roman"/>
          <w:color w:val="00000A"/>
          <w:sz w:val="24"/>
          <w:szCs w:val="24"/>
          <w:lang w:eastAsia="ru-RU"/>
        </w:rPr>
        <w:t>ь</w:t>
      </w:r>
      <w:r w:rsidRPr="00765FD5">
        <w:rPr>
          <w:rFonts w:ascii="Times New Roman" w:eastAsia="Times New Roman" w:hAnsi="Times New Roman" w:cs="Times New Roman"/>
          <w:color w:val="00000A"/>
          <w:sz w:val="24"/>
          <w:szCs w:val="24"/>
          <w:lang w:eastAsia="ru-RU"/>
        </w:rPr>
        <w:t xml:space="preserve">но-технического обеспечения процесса образования </w:t>
      </w:r>
      <w:proofErr w:type="gramStart"/>
      <w:r w:rsidRPr="00765FD5">
        <w:rPr>
          <w:rFonts w:ascii="Times New Roman" w:eastAsia="Times New Roman" w:hAnsi="Times New Roman" w:cs="Times New Roman"/>
          <w:color w:val="00000A"/>
          <w:sz w:val="24"/>
          <w:szCs w:val="24"/>
          <w:lang w:eastAsia="ru-RU"/>
        </w:rPr>
        <w:t>слабослышащих</w:t>
      </w:r>
      <w:proofErr w:type="gramEnd"/>
      <w:r w:rsidRPr="00765FD5">
        <w:rPr>
          <w:rFonts w:ascii="Times New Roman" w:eastAsia="Times New Roman" w:hAnsi="Times New Roman" w:cs="Times New Roman"/>
          <w:color w:val="00000A"/>
          <w:sz w:val="24"/>
          <w:szCs w:val="24"/>
          <w:lang w:eastAsia="ru-RU"/>
        </w:rPr>
        <w:t xml:space="preserve"> и позднооглохших обучающи</w:t>
      </w:r>
      <w:r w:rsidRPr="00765FD5">
        <w:rPr>
          <w:rFonts w:ascii="Times New Roman" w:eastAsia="Times New Roman" w:hAnsi="Times New Roman" w:cs="Times New Roman"/>
          <w:color w:val="00000A"/>
          <w:sz w:val="24"/>
          <w:szCs w:val="24"/>
          <w:lang w:eastAsia="ru-RU"/>
        </w:rPr>
        <w:t>х</w:t>
      </w:r>
      <w:r w:rsidRPr="00765FD5">
        <w:rPr>
          <w:rFonts w:ascii="Times New Roman" w:eastAsia="Times New Roman" w:hAnsi="Times New Roman" w:cs="Times New Roman"/>
          <w:color w:val="00000A"/>
          <w:sz w:val="24"/>
          <w:szCs w:val="24"/>
          <w:lang w:eastAsia="ru-RU"/>
        </w:rPr>
        <w:t>ся должна быть отражена специфика к:</w:t>
      </w:r>
    </w:p>
    <w:p w:rsidR="00890C63"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 xml:space="preserve">организации пространства, в котором обучается </w:t>
      </w:r>
      <w:proofErr w:type="gramStart"/>
      <w:r w:rsidRPr="00765FD5">
        <w:rPr>
          <w:rFonts w:ascii="Times New Roman" w:eastAsia="Arial Unicode MS" w:hAnsi="Times New Roman"/>
          <w:color w:val="00000A"/>
          <w:kern w:val="1"/>
          <w:sz w:val="24"/>
          <w:szCs w:val="24"/>
        </w:rPr>
        <w:t>слабослышащий</w:t>
      </w:r>
      <w:proofErr w:type="gramEnd"/>
      <w:r w:rsidRPr="00765FD5">
        <w:rPr>
          <w:rFonts w:ascii="Times New Roman" w:eastAsia="Arial Unicode MS" w:hAnsi="Times New Roman"/>
          <w:color w:val="00000A"/>
          <w:kern w:val="1"/>
          <w:sz w:val="24"/>
          <w:szCs w:val="24"/>
        </w:rPr>
        <w:t xml:space="preserve"> и позднооглохший обучающийся;</w:t>
      </w:r>
    </w:p>
    <w:p w:rsidR="00890C63"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организации временного режима обучения;</w:t>
      </w:r>
    </w:p>
    <w:p w:rsidR="00AF4544"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техническим средствам комфортного доступа слабослышащего и позднооглохшего ребёнка с лёгкой умственной отсталостью (интеллектуальными нарушениями) к образованию;</w:t>
      </w:r>
    </w:p>
    <w:p w:rsidR="00AF4544"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техническим средствам обучения слабослышащих и позднооглохших обучающихся с лёгкой умственной отсталостью (интеллектуальными нарушениями), включая специализированные компьютерные инструменты обучения, ориентированные на удовлетворение особых образовательных потребностей;</w:t>
      </w:r>
    </w:p>
    <w:p w:rsidR="00AF4544"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t>обеспечению условий для организации обучения и взаимодействия специалистов, их сотрудничества с родителями (законными представителями) слабослышащих и позднооглохших обучающихся;</w:t>
      </w:r>
    </w:p>
    <w:p w:rsidR="00890C63" w:rsidRPr="00765FD5" w:rsidRDefault="00890C63" w:rsidP="00765FD5">
      <w:pPr>
        <w:pStyle w:val="a7"/>
        <w:numPr>
          <w:ilvl w:val="0"/>
          <w:numId w:val="171"/>
        </w:numPr>
        <w:tabs>
          <w:tab w:val="clear" w:pos="1174"/>
          <w:tab w:val="num" w:pos="0"/>
        </w:tabs>
        <w:suppressAutoHyphens/>
        <w:spacing w:after="0" w:line="240" w:lineRule="auto"/>
        <w:ind w:left="0" w:firstLine="426"/>
        <w:jc w:val="both"/>
        <w:rPr>
          <w:rFonts w:ascii="Times New Roman" w:eastAsia="Arial Unicode MS" w:hAnsi="Times New Roman"/>
          <w:color w:val="00000A"/>
          <w:kern w:val="1"/>
          <w:sz w:val="24"/>
          <w:szCs w:val="24"/>
        </w:rPr>
      </w:pPr>
      <w:r w:rsidRPr="00765FD5">
        <w:rPr>
          <w:rFonts w:ascii="Times New Roman" w:eastAsia="Arial Unicode MS" w:hAnsi="Times New Roman"/>
          <w:color w:val="00000A"/>
          <w:kern w:val="1"/>
          <w:sz w:val="24"/>
          <w:szCs w:val="24"/>
        </w:rPr>
        <w:lastRenderedPageBreak/>
        <w:t xml:space="preserve">специальным учебникам, специальным рабочим тетрадям, специальным дидактическим материалам, специальным электронным приложениям, компьютерным инструментам обучения, отвечающим особым образовательным потребностям </w:t>
      </w:r>
      <w:proofErr w:type="gramStart"/>
      <w:r w:rsidRPr="00765FD5">
        <w:rPr>
          <w:rFonts w:ascii="Times New Roman" w:eastAsia="Arial Unicode MS" w:hAnsi="Times New Roman"/>
          <w:color w:val="00000A"/>
          <w:kern w:val="1"/>
          <w:sz w:val="24"/>
          <w:szCs w:val="24"/>
        </w:rPr>
        <w:t>обучающихся</w:t>
      </w:r>
      <w:proofErr w:type="gramEnd"/>
      <w:r w:rsidRPr="00765FD5">
        <w:rPr>
          <w:rFonts w:ascii="Times New Roman" w:eastAsia="Arial Unicode MS" w:hAnsi="Times New Roman"/>
          <w:color w:val="00000A"/>
          <w:kern w:val="1"/>
          <w:sz w:val="24"/>
          <w:szCs w:val="24"/>
        </w:rPr>
        <w:t xml:space="preserve"> с нарушением слуха.</w:t>
      </w:r>
    </w:p>
    <w:p w:rsidR="00890C63" w:rsidRPr="00765FD5" w:rsidRDefault="00890C63" w:rsidP="00765FD5">
      <w:pPr>
        <w:suppressAutoHyphens/>
        <w:spacing w:after="0" w:line="240" w:lineRule="auto"/>
        <w:ind w:firstLine="426"/>
        <w:jc w:val="both"/>
        <w:rPr>
          <w:rFonts w:ascii="Times New Roman" w:eastAsia="Arial Unicode MS" w:hAnsi="Times New Roman" w:cs="Times New Roman"/>
          <w:color w:val="00000A"/>
          <w:kern w:val="1"/>
          <w:sz w:val="24"/>
          <w:szCs w:val="24"/>
        </w:rPr>
      </w:pPr>
      <w:r w:rsidRPr="00765FD5">
        <w:rPr>
          <w:rFonts w:ascii="Times New Roman" w:eastAsia="Arial Unicode MS" w:hAnsi="Times New Roman" w:cs="Times New Roman"/>
          <w:color w:val="00000A"/>
          <w:kern w:val="1"/>
          <w:sz w:val="24"/>
          <w:szCs w:val="24"/>
        </w:rPr>
        <w:t xml:space="preserve">Требования к материально-техническому обеспечению ориентированы не только на слабослышащих и позднооглохших обучающихся с лёгкой умственной отсталостью (интеллектуальными нарушениями), но и на всех участников процесса образования. Это необходимостью дифференциации и индивидуализации процесса </w:t>
      </w:r>
      <w:proofErr w:type="gramStart"/>
      <w:r w:rsidRPr="00765FD5">
        <w:rPr>
          <w:rFonts w:ascii="Times New Roman" w:eastAsia="Arial Unicode MS" w:hAnsi="Times New Roman" w:cs="Times New Roman"/>
          <w:color w:val="00000A"/>
          <w:kern w:val="1"/>
          <w:sz w:val="24"/>
          <w:szCs w:val="24"/>
        </w:rPr>
        <w:t>образования</w:t>
      </w:r>
      <w:proofErr w:type="gramEnd"/>
      <w:r w:rsidRPr="00765FD5">
        <w:rPr>
          <w:rFonts w:ascii="Times New Roman" w:eastAsia="Arial Unicode MS" w:hAnsi="Times New Roman" w:cs="Times New Roman"/>
          <w:color w:val="00000A"/>
          <w:kern w:val="1"/>
          <w:sz w:val="24"/>
          <w:szCs w:val="24"/>
        </w:rPr>
        <w:t xml:space="preserve"> обучающихся с нарушением слуха. Специфика данной группы требований состоит в том, что все вовлечённые в процесс образования взрослые должны иметь доступ к организационной технике либо специальному ресурсному центру в общеобразовательной организации, где можно осуществлять подготовку необходимых индивидуализированных материалов для процесса обучения ребёнка с нарушением слуха.</w:t>
      </w:r>
    </w:p>
    <w:sectPr w:rsidR="00890C63" w:rsidRPr="00765FD5" w:rsidSect="00765FD5">
      <w:footerReference w:type="default" r:id="rId9"/>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67B7" w:rsidRDefault="00BC67B7" w:rsidP="00330E5C">
      <w:pPr>
        <w:spacing w:after="0" w:line="240" w:lineRule="auto"/>
      </w:pPr>
      <w:r>
        <w:separator/>
      </w:r>
    </w:p>
  </w:endnote>
  <w:endnote w:type="continuationSeparator" w:id="0">
    <w:p w:rsidR="00BC67B7" w:rsidRDefault="00BC67B7" w:rsidP="00330E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Andale Sans UI">
    <w:altName w:val="Arial Unicode MS"/>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FuturisC">
    <w:altName w:val="Courier New"/>
    <w:panose1 w:val="00000000000000000000"/>
    <w:charset w:val="CC"/>
    <w:family w:val="decorative"/>
    <w:notTrueType/>
    <w:pitch w:val="variable"/>
    <w:sig w:usb0="00000203" w:usb1="00000000" w:usb2="00000000" w:usb3="00000000" w:csb0="00000005" w:csb1="00000000"/>
  </w:font>
  <w:font w:name="Lucida Grande">
    <w:charset w:val="00"/>
    <w:family w:val="auto"/>
    <w:pitch w:val="variable"/>
    <w:sig w:usb0="00000003" w:usb1="00000000" w:usb2="00000000" w:usb3="00000000" w:csb0="00000001" w:csb1="00000000"/>
  </w:font>
  <w:font w:name="DejaVu Sans">
    <w:altName w:val="MS Gothic"/>
    <w:charset w:val="80"/>
    <w:family w:val="auto"/>
    <w:pitch w:val="variable"/>
    <w:sig w:usb0="00000001" w:usb1="08070000" w:usb2="00000010" w:usb3="00000000" w:csb0="00020000" w:csb1="00000000"/>
  </w:font>
  <w:font w:name="font220">
    <w:altName w:val="MS Mincho"/>
    <w:charset w:val="80"/>
    <w:family w:val="auto"/>
    <w:pitch w:val="variable"/>
    <w:sig w:usb0="00000001" w:usb1="08070000" w:usb2="00000010" w:usb3="00000000" w:csb0="00020000" w:csb1="00000000"/>
  </w:font>
  <w:font w:name="Minion Pro">
    <w:altName w:val="Times New Roman"/>
    <w:panose1 w:val="00000000000000000000"/>
    <w:charset w:val="00"/>
    <w:family w:val="roman"/>
    <w:notTrueType/>
    <w:pitch w:val="variable"/>
    <w:sig w:usb0="00000287" w:usb1="00000000" w:usb2="00000000" w:usb3="00000000" w:csb0="0000009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9910704"/>
      <w:docPartObj>
        <w:docPartGallery w:val="Page Numbers (Bottom of Page)"/>
        <w:docPartUnique/>
      </w:docPartObj>
    </w:sdtPr>
    <w:sdtEndPr/>
    <w:sdtContent>
      <w:p w:rsidR="0029354A" w:rsidRDefault="0029354A">
        <w:pPr>
          <w:pStyle w:val="af7"/>
          <w:jc w:val="right"/>
        </w:pPr>
        <w:r>
          <w:fldChar w:fldCharType="begin"/>
        </w:r>
        <w:r>
          <w:instrText>PAGE   \* MERGEFORMAT</w:instrText>
        </w:r>
        <w:r>
          <w:fldChar w:fldCharType="separate"/>
        </w:r>
        <w:r w:rsidR="00A1445F">
          <w:rPr>
            <w:noProof/>
          </w:rPr>
          <w:t>1</w:t>
        </w:r>
        <w:r>
          <w:fldChar w:fldCharType="end"/>
        </w:r>
      </w:p>
    </w:sdtContent>
  </w:sdt>
  <w:p w:rsidR="0029354A" w:rsidRDefault="0029354A">
    <w:pPr>
      <w:pStyle w:val="af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67B7" w:rsidRDefault="00BC67B7" w:rsidP="00330E5C">
      <w:pPr>
        <w:spacing w:after="0" w:line="240" w:lineRule="auto"/>
      </w:pPr>
      <w:r>
        <w:separator/>
      </w:r>
    </w:p>
  </w:footnote>
  <w:footnote w:type="continuationSeparator" w:id="0">
    <w:p w:rsidR="00BC67B7" w:rsidRDefault="00BC67B7" w:rsidP="00330E5C">
      <w:pPr>
        <w:spacing w:after="0" w:line="240" w:lineRule="auto"/>
      </w:pPr>
      <w:r>
        <w:continuationSeparator/>
      </w:r>
    </w:p>
  </w:footnote>
  <w:footnote w:id="1">
    <w:p w:rsidR="0029354A" w:rsidRPr="004B4FBB" w:rsidRDefault="0029354A" w:rsidP="00E713C9">
      <w:pPr>
        <w:pStyle w:val="afffd"/>
        <w:spacing w:line="240" w:lineRule="auto"/>
        <w:ind w:firstLine="454"/>
        <w:rPr>
          <w:rFonts w:ascii="Times New Roman" w:hAnsi="Times New Roman"/>
          <w:sz w:val="20"/>
          <w:szCs w:val="20"/>
        </w:rPr>
      </w:pPr>
      <w:r w:rsidRPr="004B4FBB">
        <w:rPr>
          <w:rFonts w:ascii="Times New Roman" w:hAnsi="Times New Roman"/>
          <w:sz w:val="20"/>
          <w:szCs w:val="20"/>
          <w:vertAlign w:val="superscript"/>
        </w:rPr>
        <w:footnoteRef/>
      </w:r>
      <w:r w:rsidRPr="004B4FBB">
        <w:rPr>
          <w:rFonts w:ascii="Times New Roman" w:eastAsia="MS Mincho" w:hAnsi="Times New Roman"/>
          <w:sz w:val="20"/>
          <w:szCs w:val="20"/>
        </w:rPr>
        <w:t> </w:t>
      </w:r>
      <w:r w:rsidRPr="004B4FBB">
        <w:rPr>
          <w:rFonts w:ascii="Times New Roman" w:hAnsi="Times New Roman"/>
          <w:sz w:val="20"/>
          <w:szCs w:val="20"/>
        </w:rPr>
        <w:t>В начальной школе могут использоваться любые доступные в обработке учащимся экологически безопасные м</w:t>
      </w:r>
      <w:r w:rsidRPr="004B4FBB">
        <w:rPr>
          <w:rFonts w:ascii="Times New Roman" w:hAnsi="Times New Roman"/>
          <w:sz w:val="20"/>
          <w:szCs w:val="20"/>
        </w:rPr>
        <w:t>а</w:t>
      </w:r>
      <w:r w:rsidRPr="004B4FBB">
        <w:rPr>
          <w:rFonts w:ascii="Times New Roman" w:hAnsi="Times New Roman"/>
          <w:sz w:val="20"/>
          <w:szCs w:val="20"/>
        </w:rPr>
        <w:t>териалы (природные, бумажные, текстильные, синтетические и</w:t>
      </w:r>
      <w:r w:rsidRPr="004B4FBB">
        <w:rPr>
          <w:rFonts w:ascii="Times New Roman" w:hAnsi="Times New Roman"/>
          <w:sz w:val="20"/>
          <w:szCs w:val="20"/>
        </w:rPr>
        <w:t> </w:t>
      </w:r>
      <w:r w:rsidRPr="004B4FBB">
        <w:rPr>
          <w:rFonts w:ascii="Times New Roman" w:hAnsi="Times New Roman"/>
          <w:sz w:val="20"/>
          <w:szCs w:val="20"/>
        </w:rPr>
        <w:t xml:space="preserve">др.), материалы, используемые в </w:t>
      </w:r>
      <w:proofErr w:type="spellStart"/>
      <w:r w:rsidRPr="004B4FBB">
        <w:rPr>
          <w:rFonts w:ascii="Times New Roman" w:hAnsi="Times New Roman"/>
          <w:sz w:val="20"/>
          <w:szCs w:val="20"/>
        </w:rPr>
        <w:t>декорати</w:t>
      </w:r>
      <w:r w:rsidRPr="004B4FBB">
        <w:rPr>
          <w:rFonts w:ascii="Times New Roman" w:hAnsi="Times New Roman"/>
          <w:sz w:val="20"/>
          <w:szCs w:val="20"/>
        </w:rPr>
        <w:t>в</w:t>
      </w:r>
      <w:r w:rsidRPr="004B4FBB">
        <w:rPr>
          <w:rFonts w:ascii="Times New Roman" w:hAnsi="Times New Roman"/>
          <w:sz w:val="20"/>
          <w:szCs w:val="20"/>
        </w:rPr>
        <w:t>но­прикладном</w:t>
      </w:r>
      <w:proofErr w:type="spellEnd"/>
      <w:r w:rsidRPr="004B4FBB">
        <w:rPr>
          <w:rFonts w:ascii="Times New Roman" w:hAnsi="Times New Roman"/>
          <w:sz w:val="20"/>
          <w:szCs w:val="20"/>
        </w:rPr>
        <w:t xml:space="preserve"> творчестве региона, в котором проживают школьники.</w:t>
      </w:r>
    </w:p>
  </w:footnote>
  <w:footnote w:id="2">
    <w:p w:rsidR="0029354A" w:rsidRPr="006E56DF" w:rsidRDefault="0029354A" w:rsidP="00F81BAE">
      <w:pPr>
        <w:pStyle w:val="ab"/>
        <w:jc w:val="both"/>
        <w:rPr>
          <w:rFonts w:ascii="Times New Roman" w:hAnsi="Times New Roman" w:cs="Times New Roman"/>
        </w:rPr>
      </w:pPr>
      <w:r w:rsidRPr="006E56DF">
        <w:rPr>
          <w:rStyle w:val="a3"/>
          <w:rFonts w:ascii="Times New Roman" w:hAnsi="Times New Roman" w:cs="Times New Roman"/>
          <w:sz w:val="20"/>
        </w:rPr>
        <w:footnoteRef/>
      </w:r>
      <w:r w:rsidRPr="006E56DF">
        <w:rPr>
          <w:rFonts w:ascii="Times New Roman" w:hAnsi="Times New Roman" w:cs="Times New Roman"/>
          <w:sz w:val="20"/>
        </w:rPr>
        <w:t xml:space="preserve"> </w:t>
      </w:r>
      <w:proofErr w:type="gramStart"/>
      <w:r w:rsidRPr="006E56DF">
        <w:rPr>
          <w:rFonts w:ascii="Times New Roman" w:hAnsi="Times New Roman" w:cs="Times New Roman"/>
          <w:sz w:val="20"/>
        </w:rPr>
        <w:t>Часть 3 статьи   79 Федерального закона Российской Федерации от 29 декабря 2012г. № 273-ФЗ «Об образовании в Ро</w:t>
      </w:r>
      <w:r w:rsidRPr="006E56DF">
        <w:rPr>
          <w:rFonts w:ascii="Times New Roman" w:hAnsi="Times New Roman" w:cs="Times New Roman"/>
          <w:sz w:val="20"/>
        </w:rPr>
        <w:t>с</w:t>
      </w:r>
      <w:r w:rsidRPr="006E56DF">
        <w:rPr>
          <w:rFonts w:ascii="Times New Roman" w:hAnsi="Times New Roman" w:cs="Times New Roman"/>
          <w:sz w:val="20"/>
        </w:rPr>
        <w:t>сийской Федерации»)</w:t>
      </w:r>
      <w:proofErr w:type="gramEnd"/>
    </w:p>
  </w:footnote>
  <w:footnote w:id="3">
    <w:p w:rsidR="0029354A" w:rsidRDefault="0029354A" w:rsidP="00B26845">
      <w:pPr>
        <w:pStyle w:val="ab"/>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DA47454"/>
    <w:lvl w:ilvl="0">
      <w:start w:val="1"/>
      <w:numFmt w:val="bullet"/>
      <w:pStyle w:val="21"/>
      <w:lvlText w:val="–"/>
      <w:lvlJc w:val="left"/>
      <w:pPr>
        <w:ind w:left="-680" w:firstLine="680"/>
      </w:pPr>
      <w:rPr>
        <w:rFonts w:ascii="Times New Roman" w:hAnsi="Times New Roman" w:cs="Times New Roman" w:hint="default"/>
      </w:rPr>
    </w:lvl>
    <w:lvl w:ilvl="1">
      <w:start w:val="1"/>
      <w:numFmt w:val="decimal"/>
      <w:lvlText w:val="%2."/>
      <w:lvlJc w:val="left"/>
      <w:pPr>
        <w:tabs>
          <w:tab w:val="num" w:pos="720"/>
        </w:tabs>
        <w:ind w:left="1080" w:hanging="360"/>
      </w:pPr>
      <w:rPr>
        <w:rFonts w:ascii="Times New Roman" w:eastAsia="Times New Roman" w:hAnsi="Times New Roman" w:cs="Times New Roman"/>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multilevel"/>
    <w:tmpl w:val="B38A2256"/>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2">
    <w:nsid w:val="00000004"/>
    <w:multiLevelType w:val="multilevel"/>
    <w:tmpl w:val="00000004"/>
    <w:name w:val="WW8Num4"/>
    <w:lvl w:ilvl="0">
      <w:start w:val="5"/>
      <w:numFmt w:val="decimal"/>
      <w:lvlText w:val="%1)"/>
      <w:lvlJc w:val="left"/>
      <w:pPr>
        <w:tabs>
          <w:tab w:val="num" w:pos="708"/>
        </w:tabs>
        <w:ind w:left="0" w:firstLine="0"/>
      </w:pPr>
      <w:rPr>
        <w:rFonts w:cs="Times New Roman"/>
        <w:b w:val="0"/>
        <w:bCs w:val="0"/>
        <w:i w:val="0"/>
        <w:iCs w:val="0"/>
        <w:caps w:val="0"/>
        <w:smallCaps w:val="0"/>
        <w:strike w:val="0"/>
        <w:dstrike w:val="0"/>
        <w:color w:val="000000"/>
        <w:spacing w:val="3"/>
        <w:w w:val="100"/>
        <w:position w:val="0"/>
        <w:sz w:val="24"/>
        <w:szCs w:val="24"/>
        <w:u w:val="none"/>
        <w:vertAlign w:val="baseline"/>
      </w:r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3">
    <w:nsid w:val="00000008"/>
    <w:multiLevelType w:val="multilevel"/>
    <w:tmpl w:val="00000008"/>
    <w:name w:val="WW8Num8"/>
    <w:lvl w:ilvl="0">
      <w:start w:val="2"/>
      <w:numFmt w:val="decimal"/>
      <w:lvlText w:val="%1)"/>
      <w:lvlJc w:val="left"/>
      <w:pPr>
        <w:tabs>
          <w:tab w:val="num" w:pos="0"/>
        </w:tabs>
        <w:ind w:left="2713" w:hanging="360"/>
      </w:pPr>
      <w:rPr>
        <w:color w:val="00000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11"/>
    <w:multiLevelType w:val="multilevel"/>
    <w:tmpl w:val="00000011"/>
    <w:name w:val="WWNum16"/>
    <w:lvl w:ilvl="0">
      <w:start w:val="1"/>
      <w:numFmt w:val="bullet"/>
      <w:lvlText w:val=""/>
      <w:lvlJc w:val="left"/>
      <w:pPr>
        <w:tabs>
          <w:tab w:val="num" w:pos="0"/>
        </w:tabs>
        <w:ind w:left="1428" w:hanging="360"/>
      </w:pPr>
      <w:rPr>
        <w:rFonts w:ascii="Symbol" w:hAnsi="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5">
    <w:nsid w:val="0000001A"/>
    <w:multiLevelType w:val="multilevel"/>
    <w:tmpl w:val="0000001A"/>
    <w:name w:val="WWNum25"/>
    <w:lvl w:ilvl="0">
      <w:start w:val="1"/>
      <w:numFmt w:val="bullet"/>
      <w:lvlText w:val=""/>
      <w:lvlJc w:val="left"/>
      <w:pPr>
        <w:tabs>
          <w:tab w:val="num" w:pos="0"/>
        </w:tabs>
        <w:ind w:left="780" w:hanging="360"/>
      </w:pPr>
      <w:rPr>
        <w:rFonts w:ascii="Symbol" w:hAnsi="Symbol"/>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6">
    <w:nsid w:val="001963B9"/>
    <w:multiLevelType w:val="multilevel"/>
    <w:tmpl w:val="F070B6AE"/>
    <w:styleLink w:val="List436"/>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7">
    <w:nsid w:val="0057413B"/>
    <w:multiLevelType w:val="hybridMultilevel"/>
    <w:tmpl w:val="BB681DC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1041334"/>
    <w:multiLevelType w:val="hybridMultilevel"/>
    <w:tmpl w:val="C0C83FA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24D6887"/>
    <w:multiLevelType w:val="hybridMultilevel"/>
    <w:tmpl w:val="7D0E260A"/>
    <w:lvl w:ilvl="0" w:tplc="AC20E104">
      <w:start w:val="1"/>
      <w:numFmt w:val="bullet"/>
      <w:lvlText w:val=""/>
      <w:lvlJc w:val="left"/>
      <w:pPr>
        <w:ind w:left="720" w:hanging="360"/>
      </w:pPr>
      <w:rPr>
        <w:rFonts w:ascii="Symbol" w:hAnsi="Symbol" w:hint="default"/>
      </w:rPr>
    </w:lvl>
    <w:lvl w:ilvl="1" w:tplc="F50EC062" w:tentative="1">
      <w:start w:val="1"/>
      <w:numFmt w:val="bullet"/>
      <w:lvlText w:val="o"/>
      <w:lvlJc w:val="left"/>
      <w:pPr>
        <w:ind w:left="1440" w:hanging="360"/>
      </w:pPr>
      <w:rPr>
        <w:rFonts w:ascii="Courier New" w:hAnsi="Courier New" w:cs="Courier New" w:hint="default"/>
      </w:rPr>
    </w:lvl>
    <w:lvl w:ilvl="2" w:tplc="FFE8EF18" w:tentative="1">
      <w:start w:val="1"/>
      <w:numFmt w:val="bullet"/>
      <w:lvlText w:val=""/>
      <w:lvlJc w:val="left"/>
      <w:pPr>
        <w:ind w:left="2160" w:hanging="360"/>
      </w:pPr>
      <w:rPr>
        <w:rFonts w:ascii="Wingdings" w:hAnsi="Wingdings" w:hint="default"/>
      </w:rPr>
    </w:lvl>
    <w:lvl w:ilvl="3" w:tplc="0FBC01EA" w:tentative="1">
      <w:start w:val="1"/>
      <w:numFmt w:val="bullet"/>
      <w:lvlText w:val=""/>
      <w:lvlJc w:val="left"/>
      <w:pPr>
        <w:ind w:left="2880" w:hanging="360"/>
      </w:pPr>
      <w:rPr>
        <w:rFonts w:ascii="Symbol" w:hAnsi="Symbol" w:hint="default"/>
      </w:rPr>
    </w:lvl>
    <w:lvl w:ilvl="4" w:tplc="BDB203E6" w:tentative="1">
      <w:start w:val="1"/>
      <w:numFmt w:val="bullet"/>
      <w:lvlText w:val="o"/>
      <w:lvlJc w:val="left"/>
      <w:pPr>
        <w:ind w:left="3600" w:hanging="360"/>
      </w:pPr>
      <w:rPr>
        <w:rFonts w:ascii="Courier New" w:hAnsi="Courier New" w:cs="Courier New" w:hint="default"/>
      </w:rPr>
    </w:lvl>
    <w:lvl w:ilvl="5" w:tplc="D0366552" w:tentative="1">
      <w:start w:val="1"/>
      <w:numFmt w:val="bullet"/>
      <w:lvlText w:val=""/>
      <w:lvlJc w:val="left"/>
      <w:pPr>
        <w:ind w:left="4320" w:hanging="360"/>
      </w:pPr>
      <w:rPr>
        <w:rFonts w:ascii="Wingdings" w:hAnsi="Wingdings" w:hint="default"/>
      </w:rPr>
    </w:lvl>
    <w:lvl w:ilvl="6" w:tplc="95CA0C46" w:tentative="1">
      <w:start w:val="1"/>
      <w:numFmt w:val="bullet"/>
      <w:lvlText w:val=""/>
      <w:lvlJc w:val="left"/>
      <w:pPr>
        <w:ind w:left="5040" w:hanging="360"/>
      </w:pPr>
      <w:rPr>
        <w:rFonts w:ascii="Symbol" w:hAnsi="Symbol" w:hint="default"/>
      </w:rPr>
    </w:lvl>
    <w:lvl w:ilvl="7" w:tplc="489290AA" w:tentative="1">
      <w:start w:val="1"/>
      <w:numFmt w:val="bullet"/>
      <w:lvlText w:val="o"/>
      <w:lvlJc w:val="left"/>
      <w:pPr>
        <w:ind w:left="5760" w:hanging="360"/>
      </w:pPr>
      <w:rPr>
        <w:rFonts w:ascii="Courier New" w:hAnsi="Courier New" w:cs="Courier New" w:hint="default"/>
      </w:rPr>
    </w:lvl>
    <w:lvl w:ilvl="8" w:tplc="45D45AF4" w:tentative="1">
      <w:start w:val="1"/>
      <w:numFmt w:val="bullet"/>
      <w:lvlText w:val=""/>
      <w:lvlJc w:val="left"/>
      <w:pPr>
        <w:ind w:left="6480" w:hanging="360"/>
      </w:pPr>
      <w:rPr>
        <w:rFonts w:ascii="Wingdings" w:hAnsi="Wingdings" w:hint="default"/>
      </w:rPr>
    </w:lvl>
  </w:abstractNum>
  <w:abstractNum w:abstractNumId="10">
    <w:nsid w:val="02D127DE"/>
    <w:multiLevelType w:val="hybridMultilevel"/>
    <w:tmpl w:val="561CD69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36B3C91"/>
    <w:multiLevelType w:val="hybridMultilevel"/>
    <w:tmpl w:val="7C149D0A"/>
    <w:lvl w:ilvl="0" w:tplc="B3D819CE">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2">
    <w:nsid w:val="03E91F7A"/>
    <w:multiLevelType w:val="hybridMultilevel"/>
    <w:tmpl w:val="75BE9C0C"/>
    <w:lvl w:ilvl="0" w:tplc="0419001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3">
    <w:nsid w:val="041017DF"/>
    <w:multiLevelType w:val="hybridMultilevel"/>
    <w:tmpl w:val="1A90763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4B54CED"/>
    <w:multiLevelType w:val="hybridMultilevel"/>
    <w:tmpl w:val="C5FE578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51F1488"/>
    <w:multiLevelType w:val="hybridMultilevel"/>
    <w:tmpl w:val="A1BC4B2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7D949AE"/>
    <w:multiLevelType w:val="hybridMultilevel"/>
    <w:tmpl w:val="9726FE1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84E4430"/>
    <w:multiLevelType w:val="hybridMultilevel"/>
    <w:tmpl w:val="49EC62F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8681FCC"/>
    <w:multiLevelType w:val="multilevel"/>
    <w:tmpl w:val="0DE8F77A"/>
    <w:styleLink w:val="List441"/>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9">
    <w:nsid w:val="0936012F"/>
    <w:multiLevelType w:val="hybridMultilevel"/>
    <w:tmpl w:val="41A6E6F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9DB585C"/>
    <w:multiLevelType w:val="hybridMultilevel"/>
    <w:tmpl w:val="6C92BEE8"/>
    <w:lvl w:ilvl="0" w:tplc="3F06182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0A516C5A"/>
    <w:multiLevelType w:val="hybridMultilevel"/>
    <w:tmpl w:val="2C284BB0"/>
    <w:lvl w:ilvl="0" w:tplc="A572726E">
      <w:start w:val="1"/>
      <w:numFmt w:val="decimal"/>
      <w:lvlText w:val="%1)"/>
      <w:lvlJc w:val="left"/>
      <w:pPr>
        <w:ind w:left="720" w:hanging="360"/>
      </w:pPr>
    </w:lvl>
    <w:lvl w:ilvl="1" w:tplc="4250860C" w:tentative="1">
      <w:start w:val="1"/>
      <w:numFmt w:val="lowerLetter"/>
      <w:lvlText w:val="%2."/>
      <w:lvlJc w:val="left"/>
      <w:pPr>
        <w:ind w:left="1440" w:hanging="360"/>
      </w:pPr>
    </w:lvl>
    <w:lvl w:ilvl="2" w:tplc="1186C6D8" w:tentative="1">
      <w:start w:val="1"/>
      <w:numFmt w:val="lowerRoman"/>
      <w:lvlText w:val="%3."/>
      <w:lvlJc w:val="right"/>
      <w:pPr>
        <w:ind w:left="2160" w:hanging="180"/>
      </w:pPr>
    </w:lvl>
    <w:lvl w:ilvl="3" w:tplc="CAF221FC" w:tentative="1">
      <w:start w:val="1"/>
      <w:numFmt w:val="decimal"/>
      <w:lvlText w:val="%4."/>
      <w:lvlJc w:val="left"/>
      <w:pPr>
        <w:ind w:left="2880" w:hanging="360"/>
      </w:pPr>
    </w:lvl>
    <w:lvl w:ilvl="4" w:tplc="46AEE162" w:tentative="1">
      <w:start w:val="1"/>
      <w:numFmt w:val="lowerLetter"/>
      <w:lvlText w:val="%5."/>
      <w:lvlJc w:val="left"/>
      <w:pPr>
        <w:ind w:left="3600" w:hanging="360"/>
      </w:pPr>
    </w:lvl>
    <w:lvl w:ilvl="5" w:tplc="EB3A92A0" w:tentative="1">
      <w:start w:val="1"/>
      <w:numFmt w:val="lowerRoman"/>
      <w:lvlText w:val="%6."/>
      <w:lvlJc w:val="right"/>
      <w:pPr>
        <w:ind w:left="4320" w:hanging="180"/>
      </w:pPr>
    </w:lvl>
    <w:lvl w:ilvl="6" w:tplc="6884248A" w:tentative="1">
      <w:start w:val="1"/>
      <w:numFmt w:val="decimal"/>
      <w:lvlText w:val="%7."/>
      <w:lvlJc w:val="left"/>
      <w:pPr>
        <w:ind w:left="5040" w:hanging="360"/>
      </w:pPr>
    </w:lvl>
    <w:lvl w:ilvl="7" w:tplc="2F180D46" w:tentative="1">
      <w:start w:val="1"/>
      <w:numFmt w:val="lowerLetter"/>
      <w:lvlText w:val="%8."/>
      <w:lvlJc w:val="left"/>
      <w:pPr>
        <w:ind w:left="5760" w:hanging="360"/>
      </w:pPr>
    </w:lvl>
    <w:lvl w:ilvl="8" w:tplc="7B947F4A" w:tentative="1">
      <w:start w:val="1"/>
      <w:numFmt w:val="lowerRoman"/>
      <w:lvlText w:val="%9."/>
      <w:lvlJc w:val="right"/>
      <w:pPr>
        <w:ind w:left="6480" w:hanging="180"/>
      </w:pPr>
    </w:lvl>
  </w:abstractNum>
  <w:abstractNum w:abstractNumId="22">
    <w:nsid w:val="0A982C27"/>
    <w:multiLevelType w:val="hybridMultilevel"/>
    <w:tmpl w:val="1186B542"/>
    <w:lvl w:ilvl="0" w:tplc="0419001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23">
    <w:nsid w:val="0AFF7CDC"/>
    <w:multiLevelType w:val="hybridMultilevel"/>
    <w:tmpl w:val="B63ED9A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BC8237A"/>
    <w:multiLevelType w:val="hybridMultilevel"/>
    <w:tmpl w:val="8B445676"/>
    <w:lvl w:ilvl="0" w:tplc="2E4218F4">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0CD02E2F"/>
    <w:multiLevelType w:val="hybridMultilevel"/>
    <w:tmpl w:val="0F1E625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DBC0CEF"/>
    <w:multiLevelType w:val="hybridMultilevel"/>
    <w:tmpl w:val="D44E73A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E8E2005"/>
    <w:multiLevelType w:val="hybridMultilevel"/>
    <w:tmpl w:val="2574170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F001D06"/>
    <w:multiLevelType w:val="hybridMultilevel"/>
    <w:tmpl w:val="3BE2954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F530806"/>
    <w:multiLevelType w:val="hybridMultilevel"/>
    <w:tmpl w:val="175CA9F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F601A84"/>
    <w:multiLevelType w:val="hybridMultilevel"/>
    <w:tmpl w:val="F982B84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F94586D"/>
    <w:multiLevelType w:val="hybridMultilevel"/>
    <w:tmpl w:val="38405D84"/>
    <w:lvl w:ilvl="0" w:tplc="B3D819CE">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32">
    <w:nsid w:val="0FC107B8"/>
    <w:multiLevelType w:val="hybridMultilevel"/>
    <w:tmpl w:val="B1800FA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0FE508A9"/>
    <w:multiLevelType w:val="hybridMultilevel"/>
    <w:tmpl w:val="B59A49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FF444D4"/>
    <w:multiLevelType w:val="hybridMultilevel"/>
    <w:tmpl w:val="768EAEA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10F70EFB"/>
    <w:multiLevelType w:val="hybridMultilevel"/>
    <w:tmpl w:val="D11E226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13E18FA"/>
    <w:multiLevelType w:val="hybridMultilevel"/>
    <w:tmpl w:val="D154FC0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13247D3E"/>
    <w:multiLevelType w:val="hybridMultilevel"/>
    <w:tmpl w:val="E96E9D0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5BE4B66"/>
    <w:multiLevelType w:val="hybridMultilevel"/>
    <w:tmpl w:val="BBD8F8D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163355BB"/>
    <w:multiLevelType w:val="hybridMultilevel"/>
    <w:tmpl w:val="49362732"/>
    <w:lvl w:ilvl="0" w:tplc="B3D819CE">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0">
    <w:nsid w:val="193D74B0"/>
    <w:multiLevelType w:val="hybridMultilevel"/>
    <w:tmpl w:val="563E217C"/>
    <w:lvl w:ilvl="0" w:tplc="B3D819CE">
      <w:start w:val="1"/>
      <w:numFmt w:val="lowerLetter"/>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41">
    <w:nsid w:val="1A8F0722"/>
    <w:multiLevelType w:val="hybridMultilevel"/>
    <w:tmpl w:val="92BCD05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1C1870D2"/>
    <w:multiLevelType w:val="hybridMultilevel"/>
    <w:tmpl w:val="DB725622"/>
    <w:lvl w:ilvl="0" w:tplc="04190017">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3">
    <w:nsid w:val="1CE114A1"/>
    <w:multiLevelType w:val="hybridMultilevel"/>
    <w:tmpl w:val="1322486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1EF132FA"/>
    <w:multiLevelType w:val="hybridMultilevel"/>
    <w:tmpl w:val="745C888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1F397517"/>
    <w:multiLevelType w:val="hybridMultilevel"/>
    <w:tmpl w:val="640C9CE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1F621D45"/>
    <w:multiLevelType w:val="hybridMultilevel"/>
    <w:tmpl w:val="359C309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11C74DE"/>
    <w:multiLevelType w:val="hybridMultilevel"/>
    <w:tmpl w:val="779AC9EC"/>
    <w:lvl w:ilvl="0" w:tplc="B3D819CE">
      <w:start w:val="1"/>
      <w:numFmt w:val="bullet"/>
      <w:lvlText w:val=""/>
      <w:lvlJc w:val="left"/>
      <w:pPr>
        <w:tabs>
          <w:tab w:val="num" w:pos="1174"/>
        </w:tabs>
        <w:ind w:left="117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19E75CC"/>
    <w:multiLevelType w:val="hybridMultilevel"/>
    <w:tmpl w:val="BED0B49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227A6111"/>
    <w:multiLevelType w:val="hybridMultilevel"/>
    <w:tmpl w:val="2C88CA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22D9255D"/>
    <w:multiLevelType w:val="hybridMultilevel"/>
    <w:tmpl w:val="18027A9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30648C0"/>
    <w:multiLevelType w:val="multilevel"/>
    <w:tmpl w:val="FFFFFFFF"/>
    <w:styleLink w:val="List153"/>
    <w:lvl w:ilvl="0">
      <w:numFmt w:val="bullet"/>
      <w:lvlText w:val="•"/>
      <w:lvlJc w:val="left"/>
      <w:pPr>
        <w:tabs>
          <w:tab w:val="num" w:pos="502"/>
        </w:tabs>
        <w:ind w:left="502" w:hanging="360"/>
      </w:pPr>
      <w:rPr>
        <w:spacing w:val="1"/>
        <w:position w:val="0"/>
        <w:sz w:val="22"/>
      </w:rPr>
    </w:lvl>
    <w:lvl w:ilvl="1">
      <w:start w:val="1"/>
      <w:numFmt w:val="bullet"/>
      <w:lvlText w:val="o"/>
      <w:lvlJc w:val="left"/>
      <w:pPr>
        <w:tabs>
          <w:tab w:val="num" w:pos="1570"/>
        </w:tabs>
        <w:ind w:left="1570" w:hanging="490"/>
      </w:pPr>
      <w:rPr>
        <w:spacing w:val="2"/>
        <w:position w:val="0"/>
        <w:sz w:val="28"/>
      </w:rPr>
    </w:lvl>
    <w:lvl w:ilvl="2">
      <w:start w:val="1"/>
      <w:numFmt w:val="bullet"/>
      <w:lvlText w:val="▪"/>
      <w:lvlJc w:val="left"/>
      <w:pPr>
        <w:tabs>
          <w:tab w:val="num" w:pos="2290"/>
        </w:tabs>
        <w:ind w:left="2290" w:hanging="490"/>
      </w:pPr>
      <w:rPr>
        <w:spacing w:val="2"/>
        <w:position w:val="0"/>
        <w:sz w:val="28"/>
      </w:rPr>
    </w:lvl>
    <w:lvl w:ilvl="3">
      <w:start w:val="1"/>
      <w:numFmt w:val="bullet"/>
      <w:lvlText w:val="•"/>
      <w:lvlJc w:val="left"/>
      <w:pPr>
        <w:tabs>
          <w:tab w:val="num" w:pos="3010"/>
        </w:tabs>
        <w:ind w:left="3010" w:hanging="490"/>
      </w:pPr>
      <w:rPr>
        <w:spacing w:val="2"/>
        <w:position w:val="0"/>
        <w:sz w:val="28"/>
      </w:rPr>
    </w:lvl>
    <w:lvl w:ilvl="4">
      <w:start w:val="1"/>
      <w:numFmt w:val="bullet"/>
      <w:lvlText w:val="o"/>
      <w:lvlJc w:val="left"/>
      <w:pPr>
        <w:tabs>
          <w:tab w:val="num" w:pos="3730"/>
        </w:tabs>
        <w:ind w:left="3730" w:hanging="490"/>
      </w:pPr>
      <w:rPr>
        <w:spacing w:val="2"/>
        <w:position w:val="0"/>
        <w:sz w:val="28"/>
      </w:rPr>
    </w:lvl>
    <w:lvl w:ilvl="5">
      <w:start w:val="1"/>
      <w:numFmt w:val="bullet"/>
      <w:lvlText w:val="▪"/>
      <w:lvlJc w:val="left"/>
      <w:pPr>
        <w:tabs>
          <w:tab w:val="num" w:pos="4450"/>
        </w:tabs>
        <w:ind w:left="4450" w:hanging="490"/>
      </w:pPr>
      <w:rPr>
        <w:spacing w:val="2"/>
        <w:position w:val="0"/>
        <w:sz w:val="28"/>
      </w:rPr>
    </w:lvl>
    <w:lvl w:ilvl="6">
      <w:start w:val="1"/>
      <w:numFmt w:val="bullet"/>
      <w:lvlText w:val="•"/>
      <w:lvlJc w:val="left"/>
      <w:pPr>
        <w:tabs>
          <w:tab w:val="num" w:pos="5170"/>
        </w:tabs>
        <w:ind w:left="5170" w:hanging="490"/>
      </w:pPr>
      <w:rPr>
        <w:spacing w:val="2"/>
        <w:position w:val="0"/>
        <w:sz w:val="28"/>
      </w:rPr>
    </w:lvl>
    <w:lvl w:ilvl="7">
      <w:start w:val="1"/>
      <w:numFmt w:val="bullet"/>
      <w:lvlText w:val="o"/>
      <w:lvlJc w:val="left"/>
      <w:pPr>
        <w:tabs>
          <w:tab w:val="num" w:pos="5890"/>
        </w:tabs>
        <w:ind w:left="5890" w:hanging="490"/>
      </w:pPr>
      <w:rPr>
        <w:spacing w:val="2"/>
        <w:position w:val="0"/>
        <w:sz w:val="28"/>
      </w:rPr>
    </w:lvl>
    <w:lvl w:ilvl="8">
      <w:start w:val="1"/>
      <w:numFmt w:val="bullet"/>
      <w:lvlText w:val="▪"/>
      <w:lvlJc w:val="left"/>
      <w:pPr>
        <w:tabs>
          <w:tab w:val="num" w:pos="6610"/>
        </w:tabs>
        <w:ind w:left="6610" w:hanging="490"/>
      </w:pPr>
      <w:rPr>
        <w:spacing w:val="2"/>
        <w:position w:val="0"/>
        <w:sz w:val="28"/>
      </w:rPr>
    </w:lvl>
  </w:abstractNum>
  <w:abstractNum w:abstractNumId="52">
    <w:nsid w:val="23082801"/>
    <w:multiLevelType w:val="hybridMultilevel"/>
    <w:tmpl w:val="DEB66752"/>
    <w:lvl w:ilvl="0" w:tplc="99664B68">
      <w:start w:val="1"/>
      <w:numFmt w:val="bullet"/>
      <w:lvlText w:val=""/>
      <w:lvlJc w:val="left"/>
      <w:pPr>
        <w:ind w:left="720" w:hanging="360"/>
      </w:pPr>
      <w:rPr>
        <w:rFonts w:ascii="Symbol" w:hAnsi="Symbol" w:hint="default"/>
      </w:rPr>
    </w:lvl>
    <w:lvl w:ilvl="1" w:tplc="2E8ACFB0" w:tentative="1">
      <w:start w:val="1"/>
      <w:numFmt w:val="bullet"/>
      <w:lvlText w:val="o"/>
      <w:lvlJc w:val="left"/>
      <w:pPr>
        <w:ind w:left="1440" w:hanging="360"/>
      </w:pPr>
      <w:rPr>
        <w:rFonts w:ascii="Courier New" w:hAnsi="Courier New" w:cs="Courier New" w:hint="default"/>
      </w:rPr>
    </w:lvl>
    <w:lvl w:ilvl="2" w:tplc="2674BCA8" w:tentative="1">
      <w:start w:val="1"/>
      <w:numFmt w:val="bullet"/>
      <w:lvlText w:val=""/>
      <w:lvlJc w:val="left"/>
      <w:pPr>
        <w:ind w:left="2160" w:hanging="360"/>
      </w:pPr>
      <w:rPr>
        <w:rFonts w:ascii="Wingdings" w:hAnsi="Wingdings" w:hint="default"/>
      </w:rPr>
    </w:lvl>
    <w:lvl w:ilvl="3" w:tplc="F7760992" w:tentative="1">
      <w:start w:val="1"/>
      <w:numFmt w:val="bullet"/>
      <w:lvlText w:val=""/>
      <w:lvlJc w:val="left"/>
      <w:pPr>
        <w:ind w:left="2880" w:hanging="360"/>
      </w:pPr>
      <w:rPr>
        <w:rFonts w:ascii="Symbol" w:hAnsi="Symbol" w:hint="default"/>
      </w:rPr>
    </w:lvl>
    <w:lvl w:ilvl="4" w:tplc="9392EE4E" w:tentative="1">
      <w:start w:val="1"/>
      <w:numFmt w:val="bullet"/>
      <w:lvlText w:val="o"/>
      <w:lvlJc w:val="left"/>
      <w:pPr>
        <w:ind w:left="3600" w:hanging="360"/>
      </w:pPr>
      <w:rPr>
        <w:rFonts w:ascii="Courier New" w:hAnsi="Courier New" w:cs="Courier New" w:hint="default"/>
      </w:rPr>
    </w:lvl>
    <w:lvl w:ilvl="5" w:tplc="DB3AFE04" w:tentative="1">
      <w:start w:val="1"/>
      <w:numFmt w:val="bullet"/>
      <w:lvlText w:val=""/>
      <w:lvlJc w:val="left"/>
      <w:pPr>
        <w:ind w:left="4320" w:hanging="360"/>
      </w:pPr>
      <w:rPr>
        <w:rFonts w:ascii="Wingdings" w:hAnsi="Wingdings" w:hint="default"/>
      </w:rPr>
    </w:lvl>
    <w:lvl w:ilvl="6" w:tplc="928A36BA" w:tentative="1">
      <w:start w:val="1"/>
      <w:numFmt w:val="bullet"/>
      <w:lvlText w:val=""/>
      <w:lvlJc w:val="left"/>
      <w:pPr>
        <w:ind w:left="5040" w:hanging="360"/>
      </w:pPr>
      <w:rPr>
        <w:rFonts w:ascii="Symbol" w:hAnsi="Symbol" w:hint="default"/>
      </w:rPr>
    </w:lvl>
    <w:lvl w:ilvl="7" w:tplc="EDEAD668" w:tentative="1">
      <w:start w:val="1"/>
      <w:numFmt w:val="bullet"/>
      <w:lvlText w:val="o"/>
      <w:lvlJc w:val="left"/>
      <w:pPr>
        <w:ind w:left="5760" w:hanging="360"/>
      </w:pPr>
      <w:rPr>
        <w:rFonts w:ascii="Courier New" w:hAnsi="Courier New" w:cs="Courier New" w:hint="default"/>
      </w:rPr>
    </w:lvl>
    <w:lvl w:ilvl="8" w:tplc="D9040932" w:tentative="1">
      <w:start w:val="1"/>
      <w:numFmt w:val="bullet"/>
      <w:lvlText w:val=""/>
      <w:lvlJc w:val="left"/>
      <w:pPr>
        <w:ind w:left="6480" w:hanging="360"/>
      </w:pPr>
      <w:rPr>
        <w:rFonts w:ascii="Wingdings" w:hAnsi="Wingdings" w:hint="default"/>
      </w:rPr>
    </w:lvl>
  </w:abstractNum>
  <w:abstractNum w:abstractNumId="53">
    <w:nsid w:val="241F652E"/>
    <w:multiLevelType w:val="hybridMultilevel"/>
    <w:tmpl w:val="DABE572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255E35EF"/>
    <w:multiLevelType w:val="hybridMultilevel"/>
    <w:tmpl w:val="9EC2F33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258B727E"/>
    <w:multiLevelType w:val="hybridMultilevel"/>
    <w:tmpl w:val="3BF4804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26402CE1"/>
    <w:multiLevelType w:val="hybridMultilevel"/>
    <w:tmpl w:val="EF2AC50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27F467EA"/>
    <w:multiLevelType w:val="multilevel"/>
    <w:tmpl w:val="8E5AAB58"/>
    <w:styleLink w:val="List456"/>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58">
    <w:nsid w:val="287E1CFB"/>
    <w:multiLevelType w:val="hybridMultilevel"/>
    <w:tmpl w:val="F8FA15B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2C6C79B6"/>
    <w:multiLevelType w:val="hybridMultilevel"/>
    <w:tmpl w:val="04EE62D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2C976386"/>
    <w:multiLevelType w:val="hybridMultilevel"/>
    <w:tmpl w:val="CA688AF8"/>
    <w:lvl w:ilvl="0" w:tplc="3F06182A">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2E8D109E"/>
    <w:multiLevelType w:val="hybridMultilevel"/>
    <w:tmpl w:val="5C14F680"/>
    <w:lvl w:ilvl="0" w:tplc="E72AF3C2">
      <w:start w:val="1"/>
      <w:numFmt w:val="bullet"/>
      <w:lvlText w:val=""/>
      <w:lvlJc w:val="left"/>
      <w:pPr>
        <w:ind w:left="720" w:hanging="360"/>
      </w:pPr>
      <w:rPr>
        <w:rFonts w:ascii="Symbol" w:hAnsi="Symbol" w:hint="default"/>
      </w:rPr>
    </w:lvl>
    <w:lvl w:ilvl="1" w:tplc="DE5E77C6" w:tentative="1">
      <w:start w:val="1"/>
      <w:numFmt w:val="bullet"/>
      <w:lvlText w:val="o"/>
      <w:lvlJc w:val="left"/>
      <w:pPr>
        <w:ind w:left="1440" w:hanging="360"/>
      </w:pPr>
      <w:rPr>
        <w:rFonts w:ascii="Courier New" w:hAnsi="Courier New" w:cs="Courier New" w:hint="default"/>
      </w:rPr>
    </w:lvl>
    <w:lvl w:ilvl="2" w:tplc="78D4F7C6" w:tentative="1">
      <w:start w:val="1"/>
      <w:numFmt w:val="bullet"/>
      <w:lvlText w:val=""/>
      <w:lvlJc w:val="left"/>
      <w:pPr>
        <w:ind w:left="2160" w:hanging="360"/>
      </w:pPr>
      <w:rPr>
        <w:rFonts w:ascii="Wingdings" w:hAnsi="Wingdings" w:hint="default"/>
      </w:rPr>
    </w:lvl>
    <w:lvl w:ilvl="3" w:tplc="F584871E" w:tentative="1">
      <w:start w:val="1"/>
      <w:numFmt w:val="bullet"/>
      <w:lvlText w:val=""/>
      <w:lvlJc w:val="left"/>
      <w:pPr>
        <w:ind w:left="2880" w:hanging="360"/>
      </w:pPr>
      <w:rPr>
        <w:rFonts w:ascii="Symbol" w:hAnsi="Symbol" w:hint="default"/>
      </w:rPr>
    </w:lvl>
    <w:lvl w:ilvl="4" w:tplc="074C50CE" w:tentative="1">
      <w:start w:val="1"/>
      <w:numFmt w:val="bullet"/>
      <w:lvlText w:val="o"/>
      <w:lvlJc w:val="left"/>
      <w:pPr>
        <w:ind w:left="3600" w:hanging="360"/>
      </w:pPr>
      <w:rPr>
        <w:rFonts w:ascii="Courier New" w:hAnsi="Courier New" w:cs="Courier New" w:hint="default"/>
      </w:rPr>
    </w:lvl>
    <w:lvl w:ilvl="5" w:tplc="800CB5E8" w:tentative="1">
      <w:start w:val="1"/>
      <w:numFmt w:val="bullet"/>
      <w:lvlText w:val=""/>
      <w:lvlJc w:val="left"/>
      <w:pPr>
        <w:ind w:left="4320" w:hanging="360"/>
      </w:pPr>
      <w:rPr>
        <w:rFonts w:ascii="Wingdings" w:hAnsi="Wingdings" w:hint="default"/>
      </w:rPr>
    </w:lvl>
    <w:lvl w:ilvl="6" w:tplc="39D28704" w:tentative="1">
      <w:start w:val="1"/>
      <w:numFmt w:val="bullet"/>
      <w:lvlText w:val=""/>
      <w:lvlJc w:val="left"/>
      <w:pPr>
        <w:ind w:left="5040" w:hanging="360"/>
      </w:pPr>
      <w:rPr>
        <w:rFonts w:ascii="Symbol" w:hAnsi="Symbol" w:hint="default"/>
      </w:rPr>
    </w:lvl>
    <w:lvl w:ilvl="7" w:tplc="182CC474" w:tentative="1">
      <w:start w:val="1"/>
      <w:numFmt w:val="bullet"/>
      <w:lvlText w:val="o"/>
      <w:lvlJc w:val="left"/>
      <w:pPr>
        <w:ind w:left="5760" w:hanging="360"/>
      </w:pPr>
      <w:rPr>
        <w:rFonts w:ascii="Courier New" w:hAnsi="Courier New" w:cs="Courier New" w:hint="default"/>
      </w:rPr>
    </w:lvl>
    <w:lvl w:ilvl="8" w:tplc="41FAA76A" w:tentative="1">
      <w:start w:val="1"/>
      <w:numFmt w:val="bullet"/>
      <w:lvlText w:val=""/>
      <w:lvlJc w:val="left"/>
      <w:pPr>
        <w:ind w:left="6480" w:hanging="360"/>
      </w:pPr>
      <w:rPr>
        <w:rFonts w:ascii="Wingdings" w:hAnsi="Wingdings" w:hint="default"/>
      </w:rPr>
    </w:lvl>
  </w:abstractNum>
  <w:abstractNum w:abstractNumId="62">
    <w:nsid w:val="2ED26E89"/>
    <w:multiLevelType w:val="hybridMultilevel"/>
    <w:tmpl w:val="AD42686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2F691761"/>
    <w:multiLevelType w:val="hybridMultilevel"/>
    <w:tmpl w:val="3B6CE9E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2FBF5D28"/>
    <w:multiLevelType w:val="hybridMultilevel"/>
    <w:tmpl w:val="0500424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FE8036A"/>
    <w:multiLevelType w:val="hybridMultilevel"/>
    <w:tmpl w:val="424CA85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309337C8"/>
    <w:multiLevelType w:val="hybridMultilevel"/>
    <w:tmpl w:val="5EB4B7E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31815AD7"/>
    <w:multiLevelType w:val="hybridMultilevel"/>
    <w:tmpl w:val="CDD4C37C"/>
    <w:lvl w:ilvl="0" w:tplc="B3D819CE">
      <w:start w:val="1"/>
      <w:numFmt w:val="decimal"/>
      <w:lvlText w:val="%1."/>
      <w:lvlJc w:val="left"/>
      <w:pPr>
        <w:ind w:left="720" w:hanging="360"/>
      </w:pPr>
      <w:rPr>
        <w:rFonts w:ascii="Times New Roman" w:hAnsi="Times New Roman" w:cs="Times New Roman"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68">
    <w:nsid w:val="32A76673"/>
    <w:multiLevelType w:val="hybridMultilevel"/>
    <w:tmpl w:val="4A6212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32F80A37"/>
    <w:multiLevelType w:val="hybridMultilevel"/>
    <w:tmpl w:val="313671C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343641B0"/>
    <w:multiLevelType w:val="hybridMultilevel"/>
    <w:tmpl w:val="6B1A2C2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35333658"/>
    <w:multiLevelType w:val="hybridMultilevel"/>
    <w:tmpl w:val="101EAAB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355B1D3A"/>
    <w:multiLevelType w:val="hybridMultilevel"/>
    <w:tmpl w:val="086C7916"/>
    <w:lvl w:ilvl="0" w:tplc="F79EFB64">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73">
    <w:nsid w:val="355B2B05"/>
    <w:multiLevelType w:val="hybridMultilevel"/>
    <w:tmpl w:val="4EA43EB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38E72E95"/>
    <w:multiLevelType w:val="hybridMultilevel"/>
    <w:tmpl w:val="B114DB1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397E619F"/>
    <w:multiLevelType w:val="hybridMultilevel"/>
    <w:tmpl w:val="BDE8DF7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3AEE0D82"/>
    <w:multiLevelType w:val="hybridMultilevel"/>
    <w:tmpl w:val="BCBAD4CE"/>
    <w:lvl w:ilvl="0" w:tplc="B3D819C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3BFC61CD"/>
    <w:multiLevelType w:val="hybridMultilevel"/>
    <w:tmpl w:val="5DCEFC7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3C471DC0"/>
    <w:multiLevelType w:val="hybridMultilevel"/>
    <w:tmpl w:val="E5B04E56"/>
    <w:lvl w:ilvl="0" w:tplc="B3D819C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3C623513"/>
    <w:multiLevelType w:val="hybridMultilevel"/>
    <w:tmpl w:val="B258877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3C7E6679"/>
    <w:multiLevelType w:val="hybridMultilevel"/>
    <w:tmpl w:val="E5AE01D0"/>
    <w:lvl w:ilvl="0" w:tplc="2E4218F4">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3C9A1AB9"/>
    <w:multiLevelType w:val="hybridMultilevel"/>
    <w:tmpl w:val="D69A912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3DF10C1A"/>
    <w:multiLevelType w:val="hybridMultilevel"/>
    <w:tmpl w:val="E0BAE9E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3DF93424"/>
    <w:multiLevelType w:val="hybridMultilevel"/>
    <w:tmpl w:val="FD0660A0"/>
    <w:lvl w:ilvl="0" w:tplc="B3D819CE">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3E603B0F"/>
    <w:multiLevelType w:val="hybridMultilevel"/>
    <w:tmpl w:val="E526649A"/>
    <w:lvl w:ilvl="0" w:tplc="0419000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3EF325A5"/>
    <w:multiLevelType w:val="hybridMultilevel"/>
    <w:tmpl w:val="D40456E4"/>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0E85132"/>
    <w:multiLevelType w:val="hybridMultilevel"/>
    <w:tmpl w:val="567E8EC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41477F69"/>
    <w:multiLevelType w:val="hybridMultilevel"/>
    <w:tmpl w:val="645ED29C"/>
    <w:lvl w:ilvl="0" w:tplc="B3D819CE">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88">
    <w:nsid w:val="41F50707"/>
    <w:multiLevelType w:val="hybridMultilevel"/>
    <w:tmpl w:val="8250C556"/>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89">
    <w:nsid w:val="42B904AD"/>
    <w:multiLevelType w:val="hybridMultilevel"/>
    <w:tmpl w:val="22D462D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45C97354"/>
    <w:multiLevelType w:val="hybridMultilevel"/>
    <w:tmpl w:val="72C8D91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477060C9"/>
    <w:multiLevelType w:val="hybridMultilevel"/>
    <w:tmpl w:val="7E4E1EE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48B2142E"/>
    <w:multiLevelType w:val="hybridMultilevel"/>
    <w:tmpl w:val="A59E22B8"/>
    <w:lvl w:ilvl="0" w:tplc="B3D819CE">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93">
    <w:nsid w:val="4B24595B"/>
    <w:multiLevelType w:val="hybridMultilevel"/>
    <w:tmpl w:val="616851A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4C1C2320"/>
    <w:multiLevelType w:val="hybridMultilevel"/>
    <w:tmpl w:val="507894D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4D667C01"/>
    <w:multiLevelType w:val="hybridMultilevel"/>
    <w:tmpl w:val="52A61426"/>
    <w:lvl w:ilvl="0" w:tplc="B3D819CE">
      <w:start w:val="1"/>
      <w:numFmt w:val="decimal"/>
      <w:lvlText w:val="%1."/>
      <w:lvlJc w:val="left"/>
      <w:pPr>
        <w:ind w:left="720" w:hanging="360"/>
      </w:pPr>
      <w:rPr>
        <w:rFonts w:ascii="Times New Roman" w:hAnsi="Times New Roman" w:cs="Times New Roman" w:hint="default"/>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96">
    <w:nsid w:val="4E8C1F5C"/>
    <w:multiLevelType w:val="hybridMultilevel"/>
    <w:tmpl w:val="8B9458F8"/>
    <w:lvl w:ilvl="0" w:tplc="F79EFB64">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97">
    <w:nsid w:val="4F7170D5"/>
    <w:multiLevelType w:val="multilevel"/>
    <w:tmpl w:val="E9ACFD92"/>
    <w:styleLink w:val="List440"/>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98">
    <w:nsid w:val="50616A57"/>
    <w:multiLevelType w:val="hybridMultilevel"/>
    <w:tmpl w:val="BDA614D6"/>
    <w:lvl w:ilvl="0" w:tplc="5F1E7AAE">
      <w:start w:val="1"/>
      <w:numFmt w:val="decimal"/>
      <w:lvlText w:val="%1)"/>
      <w:lvlJc w:val="left"/>
      <w:pPr>
        <w:ind w:left="720" w:hanging="360"/>
      </w:pPr>
    </w:lvl>
    <w:lvl w:ilvl="1" w:tplc="0946205C" w:tentative="1">
      <w:start w:val="1"/>
      <w:numFmt w:val="lowerLetter"/>
      <w:lvlText w:val="%2."/>
      <w:lvlJc w:val="left"/>
      <w:pPr>
        <w:ind w:left="1440" w:hanging="360"/>
      </w:pPr>
    </w:lvl>
    <w:lvl w:ilvl="2" w:tplc="D5D04A40" w:tentative="1">
      <w:start w:val="1"/>
      <w:numFmt w:val="lowerRoman"/>
      <w:lvlText w:val="%3."/>
      <w:lvlJc w:val="right"/>
      <w:pPr>
        <w:ind w:left="2160" w:hanging="180"/>
      </w:pPr>
    </w:lvl>
    <w:lvl w:ilvl="3" w:tplc="E89AD91E" w:tentative="1">
      <w:start w:val="1"/>
      <w:numFmt w:val="decimal"/>
      <w:lvlText w:val="%4."/>
      <w:lvlJc w:val="left"/>
      <w:pPr>
        <w:ind w:left="2880" w:hanging="360"/>
      </w:pPr>
    </w:lvl>
    <w:lvl w:ilvl="4" w:tplc="0A2474DC" w:tentative="1">
      <w:start w:val="1"/>
      <w:numFmt w:val="lowerLetter"/>
      <w:lvlText w:val="%5."/>
      <w:lvlJc w:val="left"/>
      <w:pPr>
        <w:ind w:left="3600" w:hanging="360"/>
      </w:pPr>
    </w:lvl>
    <w:lvl w:ilvl="5" w:tplc="A54869CC" w:tentative="1">
      <w:start w:val="1"/>
      <w:numFmt w:val="lowerRoman"/>
      <w:lvlText w:val="%6."/>
      <w:lvlJc w:val="right"/>
      <w:pPr>
        <w:ind w:left="4320" w:hanging="180"/>
      </w:pPr>
    </w:lvl>
    <w:lvl w:ilvl="6" w:tplc="1ACA36CE" w:tentative="1">
      <w:start w:val="1"/>
      <w:numFmt w:val="decimal"/>
      <w:lvlText w:val="%7."/>
      <w:lvlJc w:val="left"/>
      <w:pPr>
        <w:ind w:left="5040" w:hanging="360"/>
      </w:pPr>
    </w:lvl>
    <w:lvl w:ilvl="7" w:tplc="F6941830" w:tentative="1">
      <w:start w:val="1"/>
      <w:numFmt w:val="lowerLetter"/>
      <w:lvlText w:val="%8."/>
      <w:lvlJc w:val="left"/>
      <w:pPr>
        <w:ind w:left="5760" w:hanging="360"/>
      </w:pPr>
    </w:lvl>
    <w:lvl w:ilvl="8" w:tplc="2966BA00" w:tentative="1">
      <w:start w:val="1"/>
      <w:numFmt w:val="lowerRoman"/>
      <w:lvlText w:val="%9."/>
      <w:lvlJc w:val="right"/>
      <w:pPr>
        <w:ind w:left="6480" w:hanging="180"/>
      </w:pPr>
    </w:lvl>
  </w:abstractNum>
  <w:abstractNum w:abstractNumId="99">
    <w:nsid w:val="5064464E"/>
    <w:multiLevelType w:val="hybridMultilevel"/>
    <w:tmpl w:val="CA62B5F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50DE23EF"/>
    <w:multiLevelType w:val="hybridMultilevel"/>
    <w:tmpl w:val="835CEA54"/>
    <w:lvl w:ilvl="0" w:tplc="0419001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01">
    <w:nsid w:val="51CA660F"/>
    <w:multiLevelType w:val="singleLevel"/>
    <w:tmpl w:val="0419000F"/>
    <w:lvl w:ilvl="0">
      <w:start w:val="1"/>
      <w:numFmt w:val="decimal"/>
      <w:lvlText w:val="%1."/>
      <w:lvlJc w:val="left"/>
      <w:pPr>
        <w:ind w:left="720" w:hanging="360"/>
      </w:pPr>
      <w:rPr>
        <w:rFonts w:hint="default"/>
        <w:b/>
        <w:position w:val="0"/>
        <w:sz w:val="28"/>
        <w:szCs w:val="28"/>
      </w:rPr>
    </w:lvl>
  </w:abstractNum>
  <w:abstractNum w:abstractNumId="102">
    <w:nsid w:val="53F35A17"/>
    <w:multiLevelType w:val="multilevel"/>
    <w:tmpl w:val="C4E29E9C"/>
    <w:styleLink w:val="List442"/>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03">
    <w:nsid w:val="56932024"/>
    <w:multiLevelType w:val="hybridMultilevel"/>
    <w:tmpl w:val="56E26D2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5758185A"/>
    <w:multiLevelType w:val="hybridMultilevel"/>
    <w:tmpl w:val="C58E4C9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57BC2090"/>
    <w:multiLevelType w:val="hybridMultilevel"/>
    <w:tmpl w:val="BBC63CF8"/>
    <w:lvl w:ilvl="0" w:tplc="8F44BF4E">
      <w:start w:val="1"/>
      <w:numFmt w:val="bullet"/>
      <w:lvlText w:val=""/>
      <w:lvlJc w:val="left"/>
      <w:pPr>
        <w:ind w:left="720" w:hanging="360"/>
      </w:pPr>
      <w:rPr>
        <w:rFonts w:ascii="Symbol" w:hAnsi="Symbol" w:hint="default"/>
      </w:rPr>
    </w:lvl>
    <w:lvl w:ilvl="1" w:tplc="B1A6CDD6" w:tentative="1">
      <w:start w:val="1"/>
      <w:numFmt w:val="bullet"/>
      <w:lvlText w:val="o"/>
      <w:lvlJc w:val="left"/>
      <w:pPr>
        <w:ind w:left="1440" w:hanging="360"/>
      </w:pPr>
      <w:rPr>
        <w:rFonts w:ascii="Courier New" w:hAnsi="Courier New" w:cs="Courier New" w:hint="default"/>
      </w:rPr>
    </w:lvl>
    <w:lvl w:ilvl="2" w:tplc="10CA77FE" w:tentative="1">
      <w:start w:val="1"/>
      <w:numFmt w:val="bullet"/>
      <w:lvlText w:val=""/>
      <w:lvlJc w:val="left"/>
      <w:pPr>
        <w:ind w:left="2160" w:hanging="360"/>
      </w:pPr>
      <w:rPr>
        <w:rFonts w:ascii="Wingdings" w:hAnsi="Wingdings" w:hint="default"/>
      </w:rPr>
    </w:lvl>
    <w:lvl w:ilvl="3" w:tplc="D7CA03B2" w:tentative="1">
      <w:start w:val="1"/>
      <w:numFmt w:val="bullet"/>
      <w:lvlText w:val=""/>
      <w:lvlJc w:val="left"/>
      <w:pPr>
        <w:ind w:left="2880" w:hanging="360"/>
      </w:pPr>
      <w:rPr>
        <w:rFonts w:ascii="Symbol" w:hAnsi="Symbol" w:hint="default"/>
      </w:rPr>
    </w:lvl>
    <w:lvl w:ilvl="4" w:tplc="108AFA36" w:tentative="1">
      <w:start w:val="1"/>
      <w:numFmt w:val="bullet"/>
      <w:lvlText w:val="o"/>
      <w:lvlJc w:val="left"/>
      <w:pPr>
        <w:ind w:left="3600" w:hanging="360"/>
      </w:pPr>
      <w:rPr>
        <w:rFonts w:ascii="Courier New" w:hAnsi="Courier New" w:cs="Courier New" w:hint="default"/>
      </w:rPr>
    </w:lvl>
    <w:lvl w:ilvl="5" w:tplc="A6E8BF04" w:tentative="1">
      <w:start w:val="1"/>
      <w:numFmt w:val="bullet"/>
      <w:lvlText w:val=""/>
      <w:lvlJc w:val="left"/>
      <w:pPr>
        <w:ind w:left="4320" w:hanging="360"/>
      </w:pPr>
      <w:rPr>
        <w:rFonts w:ascii="Wingdings" w:hAnsi="Wingdings" w:hint="default"/>
      </w:rPr>
    </w:lvl>
    <w:lvl w:ilvl="6" w:tplc="9918B5B0" w:tentative="1">
      <w:start w:val="1"/>
      <w:numFmt w:val="bullet"/>
      <w:lvlText w:val=""/>
      <w:lvlJc w:val="left"/>
      <w:pPr>
        <w:ind w:left="5040" w:hanging="360"/>
      </w:pPr>
      <w:rPr>
        <w:rFonts w:ascii="Symbol" w:hAnsi="Symbol" w:hint="default"/>
      </w:rPr>
    </w:lvl>
    <w:lvl w:ilvl="7" w:tplc="DA081E48" w:tentative="1">
      <w:start w:val="1"/>
      <w:numFmt w:val="bullet"/>
      <w:lvlText w:val="o"/>
      <w:lvlJc w:val="left"/>
      <w:pPr>
        <w:ind w:left="5760" w:hanging="360"/>
      </w:pPr>
      <w:rPr>
        <w:rFonts w:ascii="Courier New" w:hAnsi="Courier New" w:cs="Courier New" w:hint="default"/>
      </w:rPr>
    </w:lvl>
    <w:lvl w:ilvl="8" w:tplc="FB1050D6" w:tentative="1">
      <w:start w:val="1"/>
      <w:numFmt w:val="bullet"/>
      <w:lvlText w:val=""/>
      <w:lvlJc w:val="left"/>
      <w:pPr>
        <w:ind w:left="6480" w:hanging="360"/>
      </w:pPr>
      <w:rPr>
        <w:rFonts w:ascii="Wingdings" w:hAnsi="Wingdings" w:hint="default"/>
      </w:rPr>
    </w:lvl>
  </w:abstractNum>
  <w:abstractNum w:abstractNumId="106">
    <w:nsid w:val="57C73615"/>
    <w:multiLevelType w:val="hybridMultilevel"/>
    <w:tmpl w:val="F23EB6E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7CD1368"/>
    <w:multiLevelType w:val="hybridMultilevel"/>
    <w:tmpl w:val="4FB64F60"/>
    <w:lvl w:ilvl="0" w:tplc="B3D819C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58602BB3"/>
    <w:multiLevelType w:val="multilevel"/>
    <w:tmpl w:val="48E4B9A4"/>
    <w:styleLink w:val="List313"/>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09">
    <w:nsid w:val="58A73694"/>
    <w:multiLevelType w:val="hybridMultilevel"/>
    <w:tmpl w:val="0DFA7A04"/>
    <w:lvl w:ilvl="0" w:tplc="858812BA">
      <w:start w:val="1"/>
      <w:numFmt w:val="bullet"/>
      <w:lvlText w:val=""/>
      <w:lvlJc w:val="left"/>
      <w:pPr>
        <w:ind w:left="720" w:hanging="360"/>
      </w:pPr>
      <w:rPr>
        <w:rFonts w:ascii="Symbol" w:hAnsi="Symbol" w:hint="default"/>
      </w:rPr>
    </w:lvl>
    <w:lvl w:ilvl="1" w:tplc="CF5EF32C" w:tentative="1">
      <w:start w:val="1"/>
      <w:numFmt w:val="bullet"/>
      <w:lvlText w:val="o"/>
      <w:lvlJc w:val="left"/>
      <w:pPr>
        <w:ind w:left="1440" w:hanging="360"/>
      </w:pPr>
      <w:rPr>
        <w:rFonts w:ascii="Courier New" w:hAnsi="Courier New" w:cs="Courier New" w:hint="default"/>
      </w:rPr>
    </w:lvl>
    <w:lvl w:ilvl="2" w:tplc="95DCBA3A" w:tentative="1">
      <w:start w:val="1"/>
      <w:numFmt w:val="bullet"/>
      <w:lvlText w:val=""/>
      <w:lvlJc w:val="left"/>
      <w:pPr>
        <w:ind w:left="2160" w:hanging="360"/>
      </w:pPr>
      <w:rPr>
        <w:rFonts w:ascii="Wingdings" w:hAnsi="Wingdings" w:hint="default"/>
      </w:rPr>
    </w:lvl>
    <w:lvl w:ilvl="3" w:tplc="D8B6490E" w:tentative="1">
      <w:start w:val="1"/>
      <w:numFmt w:val="bullet"/>
      <w:lvlText w:val=""/>
      <w:lvlJc w:val="left"/>
      <w:pPr>
        <w:ind w:left="2880" w:hanging="360"/>
      </w:pPr>
      <w:rPr>
        <w:rFonts w:ascii="Symbol" w:hAnsi="Symbol" w:hint="default"/>
      </w:rPr>
    </w:lvl>
    <w:lvl w:ilvl="4" w:tplc="17E655E4" w:tentative="1">
      <w:start w:val="1"/>
      <w:numFmt w:val="bullet"/>
      <w:lvlText w:val="o"/>
      <w:lvlJc w:val="left"/>
      <w:pPr>
        <w:ind w:left="3600" w:hanging="360"/>
      </w:pPr>
      <w:rPr>
        <w:rFonts w:ascii="Courier New" w:hAnsi="Courier New" w:cs="Courier New" w:hint="default"/>
      </w:rPr>
    </w:lvl>
    <w:lvl w:ilvl="5" w:tplc="75A241D8" w:tentative="1">
      <w:start w:val="1"/>
      <w:numFmt w:val="bullet"/>
      <w:lvlText w:val=""/>
      <w:lvlJc w:val="left"/>
      <w:pPr>
        <w:ind w:left="4320" w:hanging="360"/>
      </w:pPr>
      <w:rPr>
        <w:rFonts w:ascii="Wingdings" w:hAnsi="Wingdings" w:hint="default"/>
      </w:rPr>
    </w:lvl>
    <w:lvl w:ilvl="6" w:tplc="8D848550" w:tentative="1">
      <w:start w:val="1"/>
      <w:numFmt w:val="bullet"/>
      <w:lvlText w:val=""/>
      <w:lvlJc w:val="left"/>
      <w:pPr>
        <w:ind w:left="5040" w:hanging="360"/>
      </w:pPr>
      <w:rPr>
        <w:rFonts w:ascii="Symbol" w:hAnsi="Symbol" w:hint="default"/>
      </w:rPr>
    </w:lvl>
    <w:lvl w:ilvl="7" w:tplc="D994AD92" w:tentative="1">
      <w:start w:val="1"/>
      <w:numFmt w:val="bullet"/>
      <w:lvlText w:val="o"/>
      <w:lvlJc w:val="left"/>
      <w:pPr>
        <w:ind w:left="5760" w:hanging="360"/>
      </w:pPr>
      <w:rPr>
        <w:rFonts w:ascii="Courier New" w:hAnsi="Courier New" w:cs="Courier New" w:hint="default"/>
      </w:rPr>
    </w:lvl>
    <w:lvl w:ilvl="8" w:tplc="378A2928" w:tentative="1">
      <w:start w:val="1"/>
      <w:numFmt w:val="bullet"/>
      <w:lvlText w:val=""/>
      <w:lvlJc w:val="left"/>
      <w:pPr>
        <w:ind w:left="6480" w:hanging="360"/>
      </w:pPr>
      <w:rPr>
        <w:rFonts w:ascii="Wingdings" w:hAnsi="Wingdings" w:hint="default"/>
      </w:rPr>
    </w:lvl>
  </w:abstractNum>
  <w:abstractNum w:abstractNumId="110">
    <w:nsid w:val="5906720C"/>
    <w:multiLevelType w:val="hybridMultilevel"/>
    <w:tmpl w:val="167028D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59445292"/>
    <w:multiLevelType w:val="hybridMultilevel"/>
    <w:tmpl w:val="C868F1A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5A011872"/>
    <w:multiLevelType w:val="hybridMultilevel"/>
    <w:tmpl w:val="257C646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5A512774"/>
    <w:multiLevelType w:val="hybridMultilevel"/>
    <w:tmpl w:val="810C380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nsid w:val="5BA20EEA"/>
    <w:multiLevelType w:val="hybridMultilevel"/>
    <w:tmpl w:val="D76E136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nsid w:val="5BA33D54"/>
    <w:multiLevelType w:val="hybridMultilevel"/>
    <w:tmpl w:val="24F65E38"/>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5BE24275"/>
    <w:multiLevelType w:val="hybridMultilevel"/>
    <w:tmpl w:val="9394245C"/>
    <w:lvl w:ilvl="0" w:tplc="B3D819CE">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17">
    <w:nsid w:val="5C20058A"/>
    <w:multiLevelType w:val="multilevel"/>
    <w:tmpl w:val="797E6C98"/>
    <w:styleLink w:val="List311"/>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18">
    <w:nsid w:val="5C932D55"/>
    <w:multiLevelType w:val="hybridMultilevel"/>
    <w:tmpl w:val="9B7A030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5D2C1CFD"/>
    <w:multiLevelType w:val="hybridMultilevel"/>
    <w:tmpl w:val="5F4682A2"/>
    <w:lvl w:ilvl="0" w:tplc="F784121E">
      <w:start w:val="1"/>
      <w:numFmt w:val="decimal"/>
      <w:lvlText w:val="%1."/>
      <w:lvlJc w:val="left"/>
      <w:pPr>
        <w:ind w:left="720" w:hanging="360"/>
      </w:pPr>
      <w:rPr>
        <w:rFonts w:ascii="Times New Roman" w:hAnsi="Times New Roman" w:cs="Times New Roman" w:hint="default"/>
      </w:rPr>
    </w:lvl>
    <w:lvl w:ilvl="1" w:tplc="72EE8BA4" w:tentative="1">
      <w:start w:val="1"/>
      <w:numFmt w:val="lowerLetter"/>
      <w:lvlText w:val="%2."/>
      <w:lvlJc w:val="left"/>
      <w:pPr>
        <w:ind w:left="1440" w:hanging="360"/>
      </w:pPr>
    </w:lvl>
    <w:lvl w:ilvl="2" w:tplc="7EFE43FE" w:tentative="1">
      <w:start w:val="1"/>
      <w:numFmt w:val="lowerRoman"/>
      <w:lvlText w:val="%3."/>
      <w:lvlJc w:val="right"/>
      <w:pPr>
        <w:ind w:left="2160" w:hanging="180"/>
      </w:pPr>
    </w:lvl>
    <w:lvl w:ilvl="3" w:tplc="FCAAC0D8" w:tentative="1">
      <w:start w:val="1"/>
      <w:numFmt w:val="decimal"/>
      <w:lvlText w:val="%4."/>
      <w:lvlJc w:val="left"/>
      <w:pPr>
        <w:ind w:left="2880" w:hanging="360"/>
      </w:pPr>
    </w:lvl>
    <w:lvl w:ilvl="4" w:tplc="C074D840" w:tentative="1">
      <w:start w:val="1"/>
      <w:numFmt w:val="lowerLetter"/>
      <w:lvlText w:val="%5."/>
      <w:lvlJc w:val="left"/>
      <w:pPr>
        <w:ind w:left="3600" w:hanging="360"/>
      </w:pPr>
    </w:lvl>
    <w:lvl w:ilvl="5" w:tplc="8F4CBDE4" w:tentative="1">
      <w:start w:val="1"/>
      <w:numFmt w:val="lowerRoman"/>
      <w:lvlText w:val="%6."/>
      <w:lvlJc w:val="right"/>
      <w:pPr>
        <w:ind w:left="4320" w:hanging="180"/>
      </w:pPr>
    </w:lvl>
    <w:lvl w:ilvl="6" w:tplc="66D6ACB4" w:tentative="1">
      <w:start w:val="1"/>
      <w:numFmt w:val="decimal"/>
      <w:lvlText w:val="%7."/>
      <w:lvlJc w:val="left"/>
      <w:pPr>
        <w:ind w:left="5040" w:hanging="360"/>
      </w:pPr>
    </w:lvl>
    <w:lvl w:ilvl="7" w:tplc="1E60C4FA" w:tentative="1">
      <w:start w:val="1"/>
      <w:numFmt w:val="lowerLetter"/>
      <w:lvlText w:val="%8."/>
      <w:lvlJc w:val="left"/>
      <w:pPr>
        <w:ind w:left="5760" w:hanging="360"/>
      </w:pPr>
    </w:lvl>
    <w:lvl w:ilvl="8" w:tplc="4C7A42B8" w:tentative="1">
      <w:start w:val="1"/>
      <w:numFmt w:val="lowerRoman"/>
      <w:lvlText w:val="%9."/>
      <w:lvlJc w:val="right"/>
      <w:pPr>
        <w:ind w:left="6480" w:hanging="180"/>
      </w:pPr>
    </w:lvl>
  </w:abstractNum>
  <w:abstractNum w:abstractNumId="120">
    <w:nsid w:val="5D9D2B2C"/>
    <w:multiLevelType w:val="hybridMultilevel"/>
    <w:tmpl w:val="D756A9B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5DE438D1"/>
    <w:multiLevelType w:val="hybridMultilevel"/>
    <w:tmpl w:val="CF2C7A7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5E2E4C24"/>
    <w:multiLevelType w:val="hybridMultilevel"/>
    <w:tmpl w:val="4F1EC952"/>
    <w:lvl w:ilvl="0" w:tplc="F79EFB64">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23">
    <w:nsid w:val="5E4E154B"/>
    <w:multiLevelType w:val="hybridMultilevel"/>
    <w:tmpl w:val="48566E3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5E582C40"/>
    <w:multiLevelType w:val="hybridMultilevel"/>
    <w:tmpl w:val="B56C8DB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5F743303"/>
    <w:multiLevelType w:val="hybridMultilevel"/>
    <w:tmpl w:val="8244D55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5F9345DF"/>
    <w:multiLevelType w:val="hybridMultilevel"/>
    <w:tmpl w:val="9EBAB8A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5FC84075"/>
    <w:multiLevelType w:val="multilevel"/>
    <w:tmpl w:val="EEBC6ACE"/>
    <w:styleLink w:val="List453"/>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28">
    <w:nsid w:val="6045772C"/>
    <w:multiLevelType w:val="multilevel"/>
    <w:tmpl w:val="FF1678B8"/>
    <w:styleLink w:val="List459"/>
    <w:lvl w:ilvl="0">
      <w:start w:val="1"/>
      <w:numFmt w:val="decimal"/>
      <w:lvlText w:val="%1."/>
      <w:lvlJc w:val="left"/>
      <w:pPr>
        <w:tabs>
          <w:tab w:val="num" w:pos="669"/>
        </w:tabs>
        <w:ind w:left="669" w:hanging="309"/>
      </w:pPr>
      <w:rPr>
        <w:rFonts w:ascii="Arial Unicode MS" w:eastAsia="Times New Roman" w:hAnsi="Arial Unicode MS" w:cs="Times New Roman"/>
        <w:position w:val="0"/>
        <w:sz w:val="28"/>
        <w:szCs w:val="28"/>
      </w:rPr>
    </w:lvl>
    <w:lvl w:ilvl="1">
      <w:start w:val="1"/>
      <w:numFmt w:val="lowerLetter"/>
      <w:lvlText w:val="%2."/>
      <w:lvlJc w:val="left"/>
      <w:pPr>
        <w:tabs>
          <w:tab w:val="num" w:pos="1570"/>
        </w:tabs>
        <w:ind w:left="1570" w:hanging="490"/>
      </w:pPr>
      <w:rPr>
        <w:rFonts w:ascii="Arial Unicode MS" w:eastAsia="Times New Roman" w:hAnsi="Arial Unicode MS" w:cs="Times New Roman"/>
        <w:position w:val="0"/>
        <w:sz w:val="28"/>
        <w:szCs w:val="28"/>
      </w:rPr>
    </w:lvl>
    <w:lvl w:ilvl="2">
      <w:start w:val="1"/>
      <w:numFmt w:val="lowerRoman"/>
      <w:lvlText w:val="%3."/>
      <w:lvlJc w:val="left"/>
      <w:pPr>
        <w:tabs>
          <w:tab w:val="num" w:pos="2267"/>
        </w:tabs>
        <w:ind w:left="2267" w:hanging="403"/>
      </w:pPr>
      <w:rPr>
        <w:rFonts w:ascii="Arial Unicode MS" w:eastAsia="Times New Roman" w:hAnsi="Arial Unicode MS" w:cs="Times New Roman"/>
        <w:position w:val="0"/>
        <w:sz w:val="28"/>
        <w:szCs w:val="28"/>
      </w:rPr>
    </w:lvl>
    <w:lvl w:ilvl="3">
      <w:start w:val="1"/>
      <w:numFmt w:val="decimal"/>
      <w:lvlText w:val="%4."/>
      <w:lvlJc w:val="left"/>
      <w:pPr>
        <w:tabs>
          <w:tab w:val="num" w:pos="3010"/>
        </w:tabs>
        <w:ind w:left="3010" w:hanging="490"/>
      </w:pPr>
      <w:rPr>
        <w:rFonts w:ascii="Arial Unicode MS" w:eastAsia="Times New Roman" w:hAnsi="Arial Unicode MS" w:cs="Times New Roman"/>
        <w:position w:val="0"/>
        <w:sz w:val="28"/>
        <w:szCs w:val="28"/>
      </w:rPr>
    </w:lvl>
    <w:lvl w:ilvl="4">
      <w:start w:val="1"/>
      <w:numFmt w:val="lowerLetter"/>
      <w:lvlText w:val="%5."/>
      <w:lvlJc w:val="left"/>
      <w:pPr>
        <w:tabs>
          <w:tab w:val="num" w:pos="3730"/>
        </w:tabs>
        <w:ind w:left="3730" w:hanging="490"/>
      </w:pPr>
      <w:rPr>
        <w:rFonts w:ascii="Arial Unicode MS" w:eastAsia="Times New Roman" w:hAnsi="Arial Unicode MS" w:cs="Times New Roman"/>
        <w:position w:val="0"/>
        <w:sz w:val="28"/>
        <w:szCs w:val="28"/>
      </w:rPr>
    </w:lvl>
    <w:lvl w:ilvl="5">
      <w:start w:val="1"/>
      <w:numFmt w:val="lowerRoman"/>
      <w:lvlText w:val="%6."/>
      <w:lvlJc w:val="left"/>
      <w:pPr>
        <w:tabs>
          <w:tab w:val="num" w:pos="4427"/>
        </w:tabs>
        <w:ind w:left="4427" w:hanging="403"/>
      </w:pPr>
      <w:rPr>
        <w:rFonts w:ascii="Arial Unicode MS" w:eastAsia="Times New Roman" w:hAnsi="Arial Unicode MS" w:cs="Times New Roman"/>
        <w:position w:val="0"/>
        <w:sz w:val="28"/>
        <w:szCs w:val="28"/>
      </w:rPr>
    </w:lvl>
    <w:lvl w:ilvl="6">
      <w:start w:val="1"/>
      <w:numFmt w:val="decimal"/>
      <w:lvlText w:val="%7."/>
      <w:lvlJc w:val="left"/>
      <w:pPr>
        <w:tabs>
          <w:tab w:val="num" w:pos="5170"/>
        </w:tabs>
        <w:ind w:left="5170" w:hanging="490"/>
      </w:pPr>
      <w:rPr>
        <w:rFonts w:ascii="Arial Unicode MS" w:eastAsia="Times New Roman" w:hAnsi="Arial Unicode MS" w:cs="Times New Roman"/>
        <w:position w:val="0"/>
        <w:sz w:val="28"/>
        <w:szCs w:val="28"/>
      </w:rPr>
    </w:lvl>
    <w:lvl w:ilvl="7">
      <w:start w:val="1"/>
      <w:numFmt w:val="lowerLetter"/>
      <w:lvlText w:val="%8."/>
      <w:lvlJc w:val="left"/>
      <w:pPr>
        <w:tabs>
          <w:tab w:val="num" w:pos="5890"/>
        </w:tabs>
        <w:ind w:left="5890" w:hanging="490"/>
      </w:pPr>
      <w:rPr>
        <w:rFonts w:ascii="Arial Unicode MS" w:eastAsia="Times New Roman" w:hAnsi="Arial Unicode MS" w:cs="Times New Roman"/>
        <w:position w:val="0"/>
        <w:sz w:val="28"/>
        <w:szCs w:val="28"/>
      </w:rPr>
    </w:lvl>
    <w:lvl w:ilvl="8">
      <w:start w:val="1"/>
      <w:numFmt w:val="lowerRoman"/>
      <w:lvlText w:val="%9."/>
      <w:lvlJc w:val="left"/>
      <w:pPr>
        <w:tabs>
          <w:tab w:val="num" w:pos="6587"/>
        </w:tabs>
        <w:ind w:left="6587" w:hanging="403"/>
      </w:pPr>
      <w:rPr>
        <w:rFonts w:ascii="Arial Unicode MS" w:eastAsia="Times New Roman" w:hAnsi="Arial Unicode MS" w:cs="Times New Roman"/>
        <w:position w:val="0"/>
        <w:sz w:val="28"/>
        <w:szCs w:val="28"/>
      </w:rPr>
    </w:lvl>
  </w:abstractNum>
  <w:abstractNum w:abstractNumId="129">
    <w:nsid w:val="60D5193F"/>
    <w:multiLevelType w:val="hybridMultilevel"/>
    <w:tmpl w:val="715C4B8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6186195B"/>
    <w:multiLevelType w:val="multilevel"/>
    <w:tmpl w:val="F0E896B6"/>
    <w:styleLink w:val="List445"/>
    <w:lvl w:ilvl="0">
      <w:numFmt w:val="bullet"/>
      <w:lvlText w:val="•"/>
      <w:lvlJc w:val="left"/>
      <w:pPr>
        <w:tabs>
          <w:tab w:val="num" w:pos="708"/>
        </w:tabs>
        <w:ind w:left="708" w:hanging="708"/>
      </w:pPr>
      <w:rPr>
        <w:position w:val="0"/>
        <w:sz w:val="20"/>
      </w:rPr>
    </w:lvl>
    <w:lvl w:ilvl="1">
      <w:start w:val="1"/>
      <w:numFmt w:val="bullet"/>
      <w:lvlText w:val="o"/>
      <w:lvlJc w:val="left"/>
      <w:pPr>
        <w:tabs>
          <w:tab w:val="num" w:pos="2110"/>
        </w:tabs>
        <w:ind w:left="2110" w:hanging="490"/>
      </w:pPr>
      <w:rPr>
        <w:position w:val="0"/>
        <w:sz w:val="28"/>
      </w:rPr>
    </w:lvl>
    <w:lvl w:ilvl="2">
      <w:start w:val="1"/>
      <w:numFmt w:val="bullet"/>
      <w:lvlText w:val="▪"/>
      <w:lvlJc w:val="left"/>
      <w:pPr>
        <w:tabs>
          <w:tab w:val="num" w:pos="2830"/>
        </w:tabs>
        <w:ind w:left="2830" w:hanging="490"/>
      </w:pPr>
      <w:rPr>
        <w:position w:val="0"/>
        <w:sz w:val="28"/>
      </w:rPr>
    </w:lvl>
    <w:lvl w:ilvl="3">
      <w:start w:val="1"/>
      <w:numFmt w:val="bullet"/>
      <w:lvlText w:val="•"/>
      <w:lvlJc w:val="left"/>
      <w:pPr>
        <w:tabs>
          <w:tab w:val="num" w:pos="3550"/>
        </w:tabs>
        <w:ind w:left="3550" w:hanging="490"/>
      </w:pPr>
      <w:rPr>
        <w:position w:val="0"/>
        <w:sz w:val="28"/>
      </w:rPr>
    </w:lvl>
    <w:lvl w:ilvl="4">
      <w:start w:val="1"/>
      <w:numFmt w:val="bullet"/>
      <w:lvlText w:val="o"/>
      <w:lvlJc w:val="left"/>
      <w:pPr>
        <w:tabs>
          <w:tab w:val="num" w:pos="4270"/>
        </w:tabs>
        <w:ind w:left="4270" w:hanging="490"/>
      </w:pPr>
      <w:rPr>
        <w:position w:val="0"/>
        <w:sz w:val="28"/>
      </w:rPr>
    </w:lvl>
    <w:lvl w:ilvl="5">
      <w:start w:val="1"/>
      <w:numFmt w:val="bullet"/>
      <w:lvlText w:val="▪"/>
      <w:lvlJc w:val="left"/>
      <w:pPr>
        <w:tabs>
          <w:tab w:val="num" w:pos="4990"/>
        </w:tabs>
        <w:ind w:left="4990" w:hanging="490"/>
      </w:pPr>
      <w:rPr>
        <w:position w:val="0"/>
        <w:sz w:val="28"/>
      </w:rPr>
    </w:lvl>
    <w:lvl w:ilvl="6">
      <w:start w:val="1"/>
      <w:numFmt w:val="bullet"/>
      <w:lvlText w:val="•"/>
      <w:lvlJc w:val="left"/>
      <w:pPr>
        <w:tabs>
          <w:tab w:val="num" w:pos="5710"/>
        </w:tabs>
        <w:ind w:left="5710" w:hanging="490"/>
      </w:pPr>
      <w:rPr>
        <w:position w:val="0"/>
        <w:sz w:val="28"/>
      </w:rPr>
    </w:lvl>
    <w:lvl w:ilvl="7">
      <w:start w:val="1"/>
      <w:numFmt w:val="bullet"/>
      <w:lvlText w:val="o"/>
      <w:lvlJc w:val="left"/>
      <w:pPr>
        <w:tabs>
          <w:tab w:val="num" w:pos="6430"/>
        </w:tabs>
        <w:ind w:left="6430" w:hanging="490"/>
      </w:pPr>
      <w:rPr>
        <w:position w:val="0"/>
        <w:sz w:val="28"/>
      </w:rPr>
    </w:lvl>
    <w:lvl w:ilvl="8">
      <w:start w:val="1"/>
      <w:numFmt w:val="bullet"/>
      <w:lvlText w:val="▪"/>
      <w:lvlJc w:val="left"/>
      <w:pPr>
        <w:tabs>
          <w:tab w:val="num" w:pos="7150"/>
        </w:tabs>
        <w:ind w:left="7150" w:hanging="490"/>
      </w:pPr>
      <w:rPr>
        <w:position w:val="0"/>
        <w:sz w:val="28"/>
      </w:rPr>
    </w:lvl>
  </w:abstractNum>
  <w:abstractNum w:abstractNumId="131">
    <w:nsid w:val="61B23B1B"/>
    <w:multiLevelType w:val="hybridMultilevel"/>
    <w:tmpl w:val="5C1E5BB6"/>
    <w:lvl w:ilvl="0" w:tplc="D5A6E54C">
      <w:start w:val="1"/>
      <w:numFmt w:val="bullet"/>
      <w:lvlText w:val=""/>
      <w:lvlJc w:val="left"/>
      <w:pPr>
        <w:ind w:left="720" w:hanging="360"/>
      </w:pPr>
      <w:rPr>
        <w:rFonts w:ascii="Symbol" w:hAnsi="Symbol" w:hint="default"/>
      </w:rPr>
    </w:lvl>
    <w:lvl w:ilvl="1" w:tplc="55F2783C" w:tentative="1">
      <w:start w:val="1"/>
      <w:numFmt w:val="bullet"/>
      <w:lvlText w:val="o"/>
      <w:lvlJc w:val="left"/>
      <w:pPr>
        <w:ind w:left="1440" w:hanging="360"/>
      </w:pPr>
      <w:rPr>
        <w:rFonts w:ascii="Courier New" w:hAnsi="Courier New" w:cs="Courier New" w:hint="default"/>
      </w:rPr>
    </w:lvl>
    <w:lvl w:ilvl="2" w:tplc="F3940A96" w:tentative="1">
      <w:start w:val="1"/>
      <w:numFmt w:val="bullet"/>
      <w:lvlText w:val=""/>
      <w:lvlJc w:val="left"/>
      <w:pPr>
        <w:ind w:left="2160" w:hanging="360"/>
      </w:pPr>
      <w:rPr>
        <w:rFonts w:ascii="Wingdings" w:hAnsi="Wingdings" w:hint="default"/>
      </w:rPr>
    </w:lvl>
    <w:lvl w:ilvl="3" w:tplc="79485CAE" w:tentative="1">
      <w:start w:val="1"/>
      <w:numFmt w:val="bullet"/>
      <w:lvlText w:val=""/>
      <w:lvlJc w:val="left"/>
      <w:pPr>
        <w:ind w:left="2880" w:hanging="360"/>
      </w:pPr>
      <w:rPr>
        <w:rFonts w:ascii="Symbol" w:hAnsi="Symbol" w:hint="default"/>
      </w:rPr>
    </w:lvl>
    <w:lvl w:ilvl="4" w:tplc="0E1CA5BA" w:tentative="1">
      <w:start w:val="1"/>
      <w:numFmt w:val="bullet"/>
      <w:lvlText w:val="o"/>
      <w:lvlJc w:val="left"/>
      <w:pPr>
        <w:ind w:left="3600" w:hanging="360"/>
      </w:pPr>
      <w:rPr>
        <w:rFonts w:ascii="Courier New" w:hAnsi="Courier New" w:cs="Courier New" w:hint="default"/>
      </w:rPr>
    </w:lvl>
    <w:lvl w:ilvl="5" w:tplc="4502AB8C" w:tentative="1">
      <w:start w:val="1"/>
      <w:numFmt w:val="bullet"/>
      <w:lvlText w:val=""/>
      <w:lvlJc w:val="left"/>
      <w:pPr>
        <w:ind w:left="4320" w:hanging="360"/>
      </w:pPr>
      <w:rPr>
        <w:rFonts w:ascii="Wingdings" w:hAnsi="Wingdings" w:hint="default"/>
      </w:rPr>
    </w:lvl>
    <w:lvl w:ilvl="6" w:tplc="9222AEF2" w:tentative="1">
      <w:start w:val="1"/>
      <w:numFmt w:val="bullet"/>
      <w:lvlText w:val=""/>
      <w:lvlJc w:val="left"/>
      <w:pPr>
        <w:ind w:left="5040" w:hanging="360"/>
      </w:pPr>
      <w:rPr>
        <w:rFonts w:ascii="Symbol" w:hAnsi="Symbol" w:hint="default"/>
      </w:rPr>
    </w:lvl>
    <w:lvl w:ilvl="7" w:tplc="E88863A2" w:tentative="1">
      <w:start w:val="1"/>
      <w:numFmt w:val="bullet"/>
      <w:lvlText w:val="o"/>
      <w:lvlJc w:val="left"/>
      <w:pPr>
        <w:ind w:left="5760" w:hanging="360"/>
      </w:pPr>
      <w:rPr>
        <w:rFonts w:ascii="Courier New" w:hAnsi="Courier New" w:cs="Courier New" w:hint="default"/>
      </w:rPr>
    </w:lvl>
    <w:lvl w:ilvl="8" w:tplc="B0982DD4" w:tentative="1">
      <w:start w:val="1"/>
      <w:numFmt w:val="bullet"/>
      <w:lvlText w:val=""/>
      <w:lvlJc w:val="left"/>
      <w:pPr>
        <w:ind w:left="6480" w:hanging="360"/>
      </w:pPr>
      <w:rPr>
        <w:rFonts w:ascii="Wingdings" w:hAnsi="Wingdings" w:hint="default"/>
      </w:rPr>
    </w:lvl>
  </w:abstractNum>
  <w:abstractNum w:abstractNumId="132">
    <w:nsid w:val="61B36D67"/>
    <w:multiLevelType w:val="hybridMultilevel"/>
    <w:tmpl w:val="A828764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623566A1"/>
    <w:multiLevelType w:val="hybridMultilevel"/>
    <w:tmpl w:val="EC5ACFD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623F48EF"/>
    <w:multiLevelType w:val="hybridMultilevel"/>
    <w:tmpl w:val="9014EAE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62592EA6"/>
    <w:multiLevelType w:val="multilevel"/>
    <w:tmpl w:val="98F44A12"/>
    <w:styleLink w:val="List454"/>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36">
    <w:nsid w:val="63FB54B8"/>
    <w:multiLevelType w:val="hybridMultilevel"/>
    <w:tmpl w:val="AB7A0E8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64932DDE"/>
    <w:multiLevelType w:val="hybridMultilevel"/>
    <w:tmpl w:val="B866CDC2"/>
    <w:lvl w:ilvl="0" w:tplc="6A280588">
      <w:start w:val="1"/>
      <w:numFmt w:val="bullet"/>
      <w:lvlText w:val=""/>
      <w:lvlJc w:val="left"/>
      <w:pPr>
        <w:ind w:left="720" w:hanging="360"/>
      </w:pPr>
      <w:rPr>
        <w:rFonts w:ascii="Symbol" w:hAnsi="Symbol" w:hint="default"/>
      </w:rPr>
    </w:lvl>
    <w:lvl w:ilvl="1" w:tplc="8A8477FA" w:tentative="1">
      <w:start w:val="1"/>
      <w:numFmt w:val="bullet"/>
      <w:lvlText w:val="o"/>
      <w:lvlJc w:val="left"/>
      <w:pPr>
        <w:ind w:left="1440" w:hanging="360"/>
      </w:pPr>
      <w:rPr>
        <w:rFonts w:ascii="Courier New" w:hAnsi="Courier New" w:cs="Courier New" w:hint="default"/>
      </w:rPr>
    </w:lvl>
    <w:lvl w:ilvl="2" w:tplc="180E1236" w:tentative="1">
      <w:start w:val="1"/>
      <w:numFmt w:val="bullet"/>
      <w:lvlText w:val=""/>
      <w:lvlJc w:val="left"/>
      <w:pPr>
        <w:ind w:left="2160" w:hanging="360"/>
      </w:pPr>
      <w:rPr>
        <w:rFonts w:ascii="Wingdings" w:hAnsi="Wingdings" w:hint="default"/>
      </w:rPr>
    </w:lvl>
    <w:lvl w:ilvl="3" w:tplc="E1E4A488" w:tentative="1">
      <w:start w:val="1"/>
      <w:numFmt w:val="bullet"/>
      <w:lvlText w:val=""/>
      <w:lvlJc w:val="left"/>
      <w:pPr>
        <w:ind w:left="2880" w:hanging="360"/>
      </w:pPr>
      <w:rPr>
        <w:rFonts w:ascii="Symbol" w:hAnsi="Symbol" w:hint="default"/>
      </w:rPr>
    </w:lvl>
    <w:lvl w:ilvl="4" w:tplc="6248D08A" w:tentative="1">
      <w:start w:val="1"/>
      <w:numFmt w:val="bullet"/>
      <w:lvlText w:val="o"/>
      <w:lvlJc w:val="left"/>
      <w:pPr>
        <w:ind w:left="3600" w:hanging="360"/>
      </w:pPr>
      <w:rPr>
        <w:rFonts w:ascii="Courier New" w:hAnsi="Courier New" w:cs="Courier New" w:hint="default"/>
      </w:rPr>
    </w:lvl>
    <w:lvl w:ilvl="5" w:tplc="E29640BA" w:tentative="1">
      <w:start w:val="1"/>
      <w:numFmt w:val="bullet"/>
      <w:lvlText w:val=""/>
      <w:lvlJc w:val="left"/>
      <w:pPr>
        <w:ind w:left="4320" w:hanging="360"/>
      </w:pPr>
      <w:rPr>
        <w:rFonts w:ascii="Wingdings" w:hAnsi="Wingdings" w:hint="default"/>
      </w:rPr>
    </w:lvl>
    <w:lvl w:ilvl="6" w:tplc="A4086C3C" w:tentative="1">
      <w:start w:val="1"/>
      <w:numFmt w:val="bullet"/>
      <w:lvlText w:val=""/>
      <w:lvlJc w:val="left"/>
      <w:pPr>
        <w:ind w:left="5040" w:hanging="360"/>
      </w:pPr>
      <w:rPr>
        <w:rFonts w:ascii="Symbol" w:hAnsi="Symbol" w:hint="default"/>
      </w:rPr>
    </w:lvl>
    <w:lvl w:ilvl="7" w:tplc="B33A4C5E" w:tentative="1">
      <w:start w:val="1"/>
      <w:numFmt w:val="bullet"/>
      <w:lvlText w:val="o"/>
      <w:lvlJc w:val="left"/>
      <w:pPr>
        <w:ind w:left="5760" w:hanging="360"/>
      </w:pPr>
      <w:rPr>
        <w:rFonts w:ascii="Courier New" w:hAnsi="Courier New" w:cs="Courier New" w:hint="default"/>
      </w:rPr>
    </w:lvl>
    <w:lvl w:ilvl="8" w:tplc="3DE04F4E" w:tentative="1">
      <w:start w:val="1"/>
      <w:numFmt w:val="bullet"/>
      <w:lvlText w:val=""/>
      <w:lvlJc w:val="left"/>
      <w:pPr>
        <w:ind w:left="6480" w:hanging="360"/>
      </w:pPr>
      <w:rPr>
        <w:rFonts w:ascii="Wingdings" w:hAnsi="Wingdings" w:hint="default"/>
      </w:rPr>
    </w:lvl>
  </w:abstractNum>
  <w:abstractNum w:abstractNumId="138">
    <w:nsid w:val="65152B16"/>
    <w:multiLevelType w:val="hybridMultilevel"/>
    <w:tmpl w:val="4C5A83B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657F12E3"/>
    <w:multiLevelType w:val="multilevel"/>
    <w:tmpl w:val="9B7A42F8"/>
    <w:styleLink w:val="List433"/>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40">
    <w:nsid w:val="65C76025"/>
    <w:multiLevelType w:val="hybridMultilevel"/>
    <w:tmpl w:val="4E801A56"/>
    <w:lvl w:ilvl="0" w:tplc="5A3C3208">
      <w:start w:val="1"/>
      <w:numFmt w:val="bullet"/>
      <w:lvlText w:val=""/>
      <w:lvlJc w:val="left"/>
      <w:pPr>
        <w:ind w:left="720" w:hanging="360"/>
      </w:pPr>
      <w:rPr>
        <w:rFonts w:ascii="Symbol" w:hAnsi="Symbol" w:hint="default"/>
      </w:rPr>
    </w:lvl>
    <w:lvl w:ilvl="1" w:tplc="DD16511E" w:tentative="1">
      <w:start w:val="1"/>
      <w:numFmt w:val="bullet"/>
      <w:lvlText w:val="o"/>
      <w:lvlJc w:val="left"/>
      <w:pPr>
        <w:ind w:left="1440" w:hanging="360"/>
      </w:pPr>
      <w:rPr>
        <w:rFonts w:ascii="Courier New" w:hAnsi="Courier New" w:cs="Courier New" w:hint="default"/>
      </w:rPr>
    </w:lvl>
    <w:lvl w:ilvl="2" w:tplc="45507D38" w:tentative="1">
      <w:start w:val="1"/>
      <w:numFmt w:val="bullet"/>
      <w:lvlText w:val=""/>
      <w:lvlJc w:val="left"/>
      <w:pPr>
        <w:ind w:left="2160" w:hanging="360"/>
      </w:pPr>
      <w:rPr>
        <w:rFonts w:ascii="Wingdings" w:hAnsi="Wingdings" w:hint="default"/>
      </w:rPr>
    </w:lvl>
    <w:lvl w:ilvl="3" w:tplc="69844940" w:tentative="1">
      <w:start w:val="1"/>
      <w:numFmt w:val="bullet"/>
      <w:lvlText w:val=""/>
      <w:lvlJc w:val="left"/>
      <w:pPr>
        <w:ind w:left="2880" w:hanging="360"/>
      </w:pPr>
      <w:rPr>
        <w:rFonts w:ascii="Symbol" w:hAnsi="Symbol" w:hint="default"/>
      </w:rPr>
    </w:lvl>
    <w:lvl w:ilvl="4" w:tplc="95763302" w:tentative="1">
      <w:start w:val="1"/>
      <w:numFmt w:val="bullet"/>
      <w:lvlText w:val="o"/>
      <w:lvlJc w:val="left"/>
      <w:pPr>
        <w:ind w:left="3600" w:hanging="360"/>
      </w:pPr>
      <w:rPr>
        <w:rFonts w:ascii="Courier New" w:hAnsi="Courier New" w:cs="Courier New" w:hint="default"/>
      </w:rPr>
    </w:lvl>
    <w:lvl w:ilvl="5" w:tplc="20D60340" w:tentative="1">
      <w:start w:val="1"/>
      <w:numFmt w:val="bullet"/>
      <w:lvlText w:val=""/>
      <w:lvlJc w:val="left"/>
      <w:pPr>
        <w:ind w:left="4320" w:hanging="360"/>
      </w:pPr>
      <w:rPr>
        <w:rFonts w:ascii="Wingdings" w:hAnsi="Wingdings" w:hint="default"/>
      </w:rPr>
    </w:lvl>
    <w:lvl w:ilvl="6" w:tplc="194AAF1C" w:tentative="1">
      <w:start w:val="1"/>
      <w:numFmt w:val="bullet"/>
      <w:lvlText w:val=""/>
      <w:lvlJc w:val="left"/>
      <w:pPr>
        <w:ind w:left="5040" w:hanging="360"/>
      </w:pPr>
      <w:rPr>
        <w:rFonts w:ascii="Symbol" w:hAnsi="Symbol" w:hint="default"/>
      </w:rPr>
    </w:lvl>
    <w:lvl w:ilvl="7" w:tplc="4A90F714" w:tentative="1">
      <w:start w:val="1"/>
      <w:numFmt w:val="bullet"/>
      <w:lvlText w:val="o"/>
      <w:lvlJc w:val="left"/>
      <w:pPr>
        <w:ind w:left="5760" w:hanging="360"/>
      </w:pPr>
      <w:rPr>
        <w:rFonts w:ascii="Courier New" w:hAnsi="Courier New" w:cs="Courier New" w:hint="default"/>
      </w:rPr>
    </w:lvl>
    <w:lvl w:ilvl="8" w:tplc="596AD060" w:tentative="1">
      <w:start w:val="1"/>
      <w:numFmt w:val="bullet"/>
      <w:lvlText w:val=""/>
      <w:lvlJc w:val="left"/>
      <w:pPr>
        <w:ind w:left="6480" w:hanging="360"/>
      </w:pPr>
      <w:rPr>
        <w:rFonts w:ascii="Wingdings" w:hAnsi="Wingdings" w:hint="default"/>
      </w:rPr>
    </w:lvl>
  </w:abstractNum>
  <w:abstractNum w:abstractNumId="141">
    <w:nsid w:val="666F0E61"/>
    <w:multiLevelType w:val="hybridMultilevel"/>
    <w:tmpl w:val="A4C2487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667E42EE"/>
    <w:multiLevelType w:val="hybridMultilevel"/>
    <w:tmpl w:val="DB16634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674C0D82"/>
    <w:multiLevelType w:val="multilevel"/>
    <w:tmpl w:val="B5EEF816"/>
    <w:styleLink w:val="List316"/>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44">
    <w:nsid w:val="676301DD"/>
    <w:multiLevelType w:val="hybridMultilevel"/>
    <w:tmpl w:val="6AC8DAB8"/>
    <w:lvl w:ilvl="0" w:tplc="6CA67A3C">
      <w:start w:val="1"/>
      <w:numFmt w:val="bullet"/>
      <w:lvlText w:val=""/>
      <w:lvlJc w:val="left"/>
      <w:pPr>
        <w:ind w:left="720" w:hanging="360"/>
      </w:pPr>
      <w:rPr>
        <w:rFonts w:ascii="Symbol" w:hAnsi="Symbol" w:hint="default"/>
      </w:rPr>
    </w:lvl>
    <w:lvl w:ilvl="1" w:tplc="C6089412" w:tentative="1">
      <w:start w:val="1"/>
      <w:numFmt w:val="bullet"/>
      <w:lvlText w:val="o"/>
      <w:lvlJc w:val="left"/>
      <w:pPr>
        <w:ind w:left="1440" w:hanging="360"/>
      </w:pPr>
      <w:rPr>
        <w:rFonts w:ascii="Courier New" w:hAnsi="Courier New" w:cs="Courier New" w:hint="default"/>
      </w:rPr>
    </w:lvl>
    <w:lvl w:ilvl="2" w:tplc="F31C075C" w:tentative="1">
      <w:start w:val="1"/>
      <w:numFmt w:val="bullet"/>
      <w:lvlText w:val=""/>
      <w:lvlJc w:val="left"/>
      <w:pPr>
        <w:ind w:left="2160" w:hanging="360"/>
      </w:pPr>
      <w:rPr>
        <w:rFonts w:ascii="Wingdings" w:hAnsi="Wingdings" w:hint="default"/>
      </w:rPr>
    </w:lvl>
    <w:lvl w:ilvl="3" w:tplc="9FE4602C" w:tentative="1">
      <w:start w:val="1"/>
      <w:numFmt w:val="bullet"/>
      <w:lvlText w:val=""/>
      <w:lvlJc w:val="left"/>
      <w:pPr>
        <w:ind w:left="2880" w:hanging="360"/>
      </w:pPr>
      <w:rPr>
        <w:rFonts w:ascii="Symbol" w:hAnsi="Symbol" w:hint="default"/>
      </w:rPr>
    </w:lvl>
    <w:lvl w:ilvl="4" w:tplc="CD92E6CC" w:tentative="1">
      <w:start w:val="1"/>
      <w:numFmt w:val="bullet"/>
      <w:lvlText w:val="o"/>
      <w:lvlJc w:val="left"/>
      <w:pPr>
        <w:ind w:left="3600" w:hanging="360"/>
      </w:pPr>
      <w:rPr>
        <w:rFonts w:ascii="Courier New" w:hAnsi="Courier New" w:cs="Courier New" w:hint="default"/>
      </w:rPr>
    </w:lvl>
    <w:lvl w:ilvl="5" w:tplc="C1C8C4CE" w:tentative="1">
      <w:start w:val="1"/>
      <w:numFmt w:val="bullet"/>
      <w:lvlText w:val=""/>
      <w:lvlJc w:val="left"/>
      <w:pPr>
        <w:ind w:left="4320" w:hanging="360"/>
      </w:pPr>
      <w:rPr>
        <w:rFonts w:ascii="Wingdings" w:hAnsi="Wingdings" w:hint="default"/>
      </w:rPr>
    </w:lvl>
    <w:lvl w:ilvl="6" w:tplc="8ECA6F14" w:tentative="1">
      <w:start w:val="1"/>
      <w:numFmt w:val="bullet"/>
      <w:lvlText w:val=""/>
      <w:lvlJc w:val="left"/>
      <w:pPr>
        <w:ind w:left="5040" w:hanging="360"/>
      </w:pPr>
      <w:rPr>
        <w:rFonts w:ascii="Symbol" w:hAnsi="Symbol" w:hint="default"/>
      </w:rPr>
    </w:lvl>
    <w:lvl w:ilvl="7" w:tplc="C2887B68" w:tentative="1">
      <w:start w:val="1"/>
      <w:numFmt w:val="bullet"/>
      <w:lvlText w:val="o"/>
      <w:lvlJc w:val="left"/>
      <w:pPr>
        <w:ind w:left="5760" w:hanging="360"/>
      </w:pPr>
      <w:rPr>
        <w:rFonts w:ascii="Courier New" w:hAnsi="Courier New" w:cs="Courier New" w:hint="default"/>
      </w:rPr>
    </w:lvl>
    <w:lvl w:ilvl="8" w:tplc="E02CB1DC" w:tentative="1">
      <w:start w:val="1"/>
      <w:numFmt w:val="bullet"/>
      <w:lvlText w:val=""/>
      <w:lvlJc w:val="left"/>
      <w:pPr>
        <w:ind w:left="6480" w:hanging="360"/>
      </w:pPr>
      <w:rPr>
        <w:rFonts w:ascii="Wingdings" w:hAnsi="Wingdings" w:hint="default"/>
      </w:rPr>
    </w:lvl>
  </w:abstractNum>
  <w:abstractNum w:abstractNumId="145">
    <w:nsid w:val="67E1702E"/>
    <w:multiLevelType w:val="hybridMultilevel"/>
    <w:tmpl w:val="614056AE"/>
    <w:lvl w:ilvl="0" w:tplc="B3D819CE">
      <w:start w:val="1"/>
      <w:numFmt w:val="decimal"/>
      <w:lvlText w:val="%1."/>
      <w:lvlJc w:val="left"/>
      <w:pPr>
        <w:ind w:left="720" w:hanging="360"/>
      </w:pPr>
      <w:rPr>
        <w:rFonts w:ascii="Times New Roman" w:hAnsi="Times New Roman" w:cs="Times New Roman" w:hint="default"/>
      </w:rPr>
    </w:lvl>
    <w:lvl w:ilvl="1" w:tplc="04190003">
      <w:numFmt w:val="bullet"/>
      <w:lvlText w:val="•"/>
      <w:lvlJc w:val="left"/>
      <w:pPr>
        <w:ind w:left="1785" w:hanging="705"/>
      </w:pPr>
      <w:rPr>
        <w:rFonts w:ascii="Times New Roman" w:eastAsiaTheme="minorHAnsi" w:hAnsi="Times New Roman" w:cs="Times New Roman" w:hint="default"/>
      </w:r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46">
    <w:nsid w:val="6800035D"/>
    <w:multiLevelType w:val="hybridMultilevel"/>
    <w:tmpl w:val="9178260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686A0330"/>
    <w:multiLevelType w:val="multilevel"/>
    <w:tmpl w:val="037E665E"/>
    <w:styleLink w:val="List314"/>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48">
    <w:nsid w:val="69ED64D5"/>
    <w:multiLevelType w:val="multilevel"/>
    <w:tmpl w:val="26F872B4"/>
    <w:styleLink w:val="List439"/>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49">
    <w:nsid w:val="6BE750D1"/>
    <w:multiLevelType w:val="hybridMultilevel"/>
    <w:tmpl w:val="6BB68CA4"/>
    <w:lvl w:ilvl="0" w:tplc="75E080DE">
      <w:start w:val="1"/>
      <w:numFmt w:val="bullet"/>
      <w:lvlText w:val=""/>
      <w:lvlJc w:val="left"/>
      <w:pPr>
        <w:ind w:left="720" w:hanging="360"/>
      </w:pPr>
      <w:rPr>
        <w:rFonts w:ascii="Symbol" w:hAnsi="Symbol" w:hint="default"/>
      </w:rPr>
    </w:lvl>
    <w:lvl w:ilvl="1" w:tplc="64EE63BE" w:tentative="1">
      <w:start w:val="1"/>
      <w:numFmt w:val="bullet"/>
      <w:lvlText w:val="o"/>
      <w:lvlJc w:val="left"/>
      <w:pPr>
        <w:ind w:left="1440" w:hanging="360"/>
      </w:pPr>
      <w:rPr>
        <w:rFonts w:ascii="Courier New" w:hAnsi="Courier New" w:cs="Courier New" w:hint="default"/>
      </w:rPr>
    </w:lvl>
    <w:lvl w:ilvl="2" w:tplc="09CAE3C6" w:tentative="1">
      <w:start w:val="1"/>
      <w:numFmt w:val="bullet"/>
      <w:lvlText w:val=""/>
      <w:lvlJc w:val="left"/>
      <w:pPr>
        <w:ind w:left="2160" w:hanging="360"/>
      </w:pPr>
      <w:rPr>
        <w:rFonts w:ascii="Wingdings" w:hAnsi="Wingdings" w:hint="default"/>
      </w:rPr>
    </w:lvl>
    <w:lvl w:ilvl="3" w:tplc="E2DCAD02" w:tentative="1">
      <w:start w:val="1"/>
      <w:numFmt w:val="bullet"/>
      <w:lvlText w:val=""/>
      <w:lvlJc w:val="left"/>
      <w:pPr>
        <w:ind w:left="2880" w:hanging="360"/>
      </w:pPr>
      <w:rPr>
        <w:rFonts w:ascii="Symbol" w:hAnsi="Symbol" w:hint="default"/>
      </w:rPr>
    </w:lvl>
    <w:lvl w:ilvl="4" w:tplc="D530354A" w:tentative="1">
      <w:start w:val="1"/>
      <w:numFmt w:val="bullet"/>
      <w:lvlText w:val="o"/>
      <w:lvlJc w:val="left"/>
      <w:pPr>
        <w:ind w:left="3600" w:hanging="360"/>
      </w:pPr>
      <w:rPr>
        <w:rFonts w:ascii="Courier New" w:hAnsi="Courier New" w:cs="Courier New" w:hint="default"/>
      </w:rPr>
    </w:lvl>
    <w:lvl w:ilvl="5" w:tplc="CBC01A40" w:tentative="1">
      <w:start w:val="1"/>
      <w:numFmt w:val="bullet"/>
      <w:lvlText w:val=""/>
      <w:lvlJc w:val="left"/>
      <w:pPr>
        <w:ind w:left="4320" w:hanging="360"/>
      </w:pPr>
      <w:rPr>
        <w:rFonts w:ascii="Wingdings" w:hAnsi="Wingdings" w:hint="default"/>
      </w:rPr>
    </w:lvl>
    <w:lvl w:ilvl="6" w:tplc="78B89FBC" w:tentative="1">
      <w:start w:val="1"/>
      <w:numFmt w:val="bullet"/>
      <w:lvlText w:val=""/>
      <w:lvlJc w:val="left"/>
      <w:pPr>
        <w:ind w:left="5040" w:hanging="360"/>
      </w:pPr>
      <w:rPr>
        <w:rFonts w:ascii="Symbol" w:hAnsi="Symbol" w:hint="default"/>
      </w:rPr>
    </w:lvl>
    <w:lvl w:ilvl="7" w:tplc="6F904366" w:tentative="1">
      <w:start w:val="1"/>
      <w:numFmt w:val="bullet"/>
      <w:lvlText w:val="o"/>
      <w:lvlJc w:val="left"/>
      <w:pPr>
        <w:ind w:left="5760" w:hanging="360"/>
      </w:pPr>
      <w:rPr>
        <w:rFonts w:ascii="Courier New" w:hAnsi="Courier New" w:cs="Courier New" w:hint="default"/>
      </w:rPr>
    </w:lvl>
    <w:lvl w:ilvl="8" w:tplc="F3ACA622" w:tentative="1">
      <w:start w:val="1"/>
      <w:numFmt w:val="bullet"/>
      <w:lvlText w:val=""/>
      <w:lvlJc w:val="left"/>
      <w:pPr>
        <w:ind w:left="6480" w:hanging="360"/>
      </w:pPr>
      <w:rPr>
        <w:rFonts w:ascii="Wingdings" w:hAnsi="Wingdings" w:hint="default"/>
      </w:rPr>
    </w:lvl>
  </w:abstractNum>
  <w:abstractNum w:abstractNumId="150">
    <w:nsid w:val="6C2B0411"/>
    <w:multiLevelType w:val="hybridMultilevel"/>
    <w:tmpl w:val="4D065FD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6E6B53B5"/>
    <w:multiLevelType w:val="hybridMultilevel"/>
    <w:tmpl w:val="F686212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6EBA1ABF"/>
    <w:multiLevelType w:val="hybridMultilevel"/>
    <w:tmpl w:val="787A5AF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707E6BEA"/>
    <w:multiLevelType w:val="hybridMultilevel"/>
    <w:tmpl w:val="87C643D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70CC1110"/>
    <w:multiLevelType w:val="hybridMultilevel"/>
    <w:tmpl w:val="82964F62"/>
    <w:lvl w:ilvl="0" w:tplc="B3D819CE">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55">
    <w:nsid w:val="71AD4D8C"/>
    <w:multiLevelType w:val="multilevel"/>
    <w:tmpl w:val="886E43EC"/>
    <w:styleLink w:val="List457"/>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56">
    <w:nsid w:val="724E6138"/>
    <w:multiLevelType w:val="hybridMultilevel"/>
    <w:tmpl w:val="D736ECB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724E65CD"/>
    <w:multiLevelType w:val="hybridMultilevel"/>
    <w:tmpl w:val="755A5F2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7265615D"/>
    <w:multiLevelType w:val="multilevel"/>
    <w:tmpl w:val="CA0CD8E4"/>
    <w:styleLink w:val="List432"/>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59">
    <w:nsid w:val="72865129"/>
    <w:multiLevelType w:val="multilevel"/>
    <w:tmpl w:val="9C76E6A2"/>
    <w:styleLink w:val="List444"/>
    <w:lvl w:ilvl="0">
      <w:numFmt w:val="bullet"/>
      <w:lvlText w:val="•"/>
      <w:lvlJc w:val="left"/>
      <w:pPr>
        <w:tabs>
          <w:tab w:val="num" w:pos="708"/>
        </w:tabs>
        <w:ind w:left="708" w:hanging="708"/>
      </w:pPr>
      <w:rPr>
        <w:position w:val="0"/>
        <w:sz w:val="20"/>
      </w:rPr>
    </w:lvl>
    <w:lvl w:ilvl="1">
      <w:start w:val="1"/>
      <w:numFmt w:val="bullet"/>
      <w:lvlText w:val="o"/>
      <w:lvlJc w:val="left"/>
      <w:pPr>
        <w:tabs>
          <w:tab w:val="num" w:pos="2110"/>
        </w:tabs>
        <w:ind w:left="2110" w:hanging="490"/>
      </w:pPr>
      <w:rPr>
        <w:position w:val="0"/>
        <w:sz w:val="28"/>
      </w:rPr>
    </w:lvl>
    <w:lvl w:ilvl="2">
      <w:start w:val="1"/>
      <w:numFmt w:val="bullet"/>
      <w:lvlText w:val="▪"/>
      <w:lvlJc w:val="left"/>
      <w:pPr>
        <w:tabs>
          <w:tab w:val="num" w:pos="2830"/>
        </w:tabs>
        <w:ind w:left="2830" w:hanging="490"/>
      </w:pPr>
      <w:rPr>
        <w:position w:val="0"/>
        <w:sz w:val="28"/>
      </w:rPr>
    </w:lvl>
    <w:lvl w:ilvl="3">
      <w:start w:val="1"/>
      <w:numFmt w:val="bullet"/>
      <w:lvlText w:val="•"/>
      <w:lvlJc w:val="left"/>
      <w:pPr>
        <w:tabs>
          <w:tab w:val="num" w:pos="3550"/>
        </w:tabs>
        <w:ind w:left="3550" w:hanging="490"/>
      </w:pPr>
      <w:rPr>
        <w:position w:val="0"/>
        <w:sz w:val="28"/>
      </w:rPr>
    </w:lvl>
    <w:lvl w:ilvl="4">
      <w:start w:val="1"/>
      <w:numFmt w:val="bullet"/>
      <w:lvlText w:val="o"/>
      <w:lvlJc w:val="left"/>
      <w:pPr>
        <w:tabs>
          <w:tab w:val="num" w:pos="4270"/>
        </w:tabs>
        <w:ind w:left="4270" w:hanging="490"/>
      </w:pPr>
      <w:rPr>
        <w:position w:val="0"/>
        <w:sz w:val="28"/>
      </w:rPr>
    </w:lvl>
    <w:lvl w:ilvl="5">
      <w:start w:val="1"/>
      <w:numFmt w:val="bullet"/>
      <w:lvlText w:val="▪"/>
      <w:lvlJc w:val="left"/>
      <w:pPr>
        <w:tabs>
          <w:tab w:val="num" w:pos="4990"/>
        </w:tabs>
        <w:ind w:left="4990" w:hanging="490"/>
      </w:pPr>
      <w:rPr>
        <w:position w:val="0"/>
        <w:sz w:val="28"/>
      </w:rPr>
    </w:lvl>
    <w:lvl w:ilvl="6">
      <w:start w:val="1"/>
      <w:numFmt w:val="bullet"/>
      <w:lvlText w:val="•"/>
      <w:lvlJc w:val="left"/>
      <w:pPr>
        <w:tabs>
          <w:tab w:val="num" w:pos="5710"/>
        </w:tabs>
        <w:ind w:left="5710" w:hanging="490"/>
      </w:pPr>
      <w:rPr>
        <w:position w:val="0"/>
        <w:sz w:val="28"/>
      </w:rPr>
    </w:lvl>
    <w:lvl w:ilvl="7">
      <w:start w:val="1"/>
      <w:numFmt w:val="bullet"/>
      <w:lvlText w:val="o"/>
      <w:lvlJc w:val="left"/>
      <w:pPr>
        <w:tabs>
          <w:tab w:val="num" w:pos="6430"/>
        </w:tabs>
        <w:ind w:left="6430" w:hanging="490"/>
      </w:pPr>
      <w:rPr>
        <w:position w:val="0"/>
        <w:sz w:val="28"/>
      </w:rPr>
    </w:lvl>
    <w:lvl w:ilvl="8">
      <w:start w:val="1"/>
      <w:numFmt w:val="bullet"/>
      <w:lvlText w:val="▪"/>
      <w:lvlJc w:val="left"/>
      <w:pPr>
        <w:tabs>
          <w:tab w:val="num" w:pos="7150"/>
        </w:tabs>
        <w:ind w:left="7150" w:hanging="490"/>
      </w:pPr>
      <w:rPr>
        <w:position w:val="0"/>
        <w:sz w:val="28"/>
      </w:rPr>
    </w:lvl>
  </w:abstractNum>
  <w:abstractNum w:abstractNumId="160">
    <w:nsid w:val="7374731D"/>
    <w:multiLevelType w:val="multilevel"/>
    <w:tmpl w:val="DB3C2F2C"/>
    <w:styleLink w:val="List312"/>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61">
    <w:nsid w:val="743272C1"/>
    <w:multiLevelType w:val="hybridMultilevel"/>
    <w:tmpl w:val="66BCB4E2"/>
    <w:lvl w:ilvl="0" w:tplc="B3D819CE">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62">
    <w:nsid w:val="74361BD5"/>
    <w:multiLevelType w:val="hybridMultilevel"/>
    <w:tmpl w:val="CD7479B6"/>
    <w:lvl w:ilvl="0" w:tplc="5D4205C8">
      <w:start w:val="1"/>
      <w:numFmt w:val="bullet"/>
      <w:lvlText w:val=""/>
      <w:lvlJc w:val="left"/>
      <w:pPr>
        <w:ind w:left="720" w:hanging="360"/>
      </w:pPr>
      <w:rPr>
        <w:rFonts w:ascii="Symbol" w:hAnsi="Symbol" w:hint="default"/>
      </w:rPr>
    </w:lvl>
    <w:lvl w:ilvl="1" w:tplc="0D9C672C" w:tentative="1">
      <w:start w:val="1"/>
      <w:numFmt w:val="bullet"/>
      <w:lvlText w:val="o"/>
      <w:lvlJc w:val="left"/>
      <w:pPr>
        <w:ind w:left="1440" w:hanging="360"/>
      </w:pPr>
      <w:rPr>
        <w:rFonts w:ascii="Courier New" w:hAnsi="Courier New" w:cs="Courier New" w:hint="default"/>
      </w:rPr>
    </w:lvl>
    <w:lvl w:ilvl="2" w:tplc="7DE09DBC" w:tentative="1">
      <w:start w:val="1"/>
      <w:numFmt w:val="bullet"/>
      <w:lvlText w:val=""/>
      <w:lvlJc w:val="left"/>
      <w:pPr>
        <w:ind w:left="2160" w:hanging="360"/>
      </w:pPr>
      <w:rPr>
        <w:rFonts w:ascii="Wingdings" w:hAnsi="Wingdings" w:hint="default"/>
      </w:rPr>
    </w:lvl>
    <w:lvl w:ilvl="3" w:tplc="A762C312" w:tentative="1">
      <w:start w:val="1"/>
      <w:numFmt w:val="bullet"/>
      <w:lvlText w:val=""/>
      <w:lvlJc w:val="left"/>
      <w:pPr>
        <w:ind w:left="2880" w:hanging="360"/>
      </w:pPr>
      <w:rPr>
        <w:rFonts w:ascii="Symbol" w:hAnsi="Symbol" w:hint="default"/>
      </w:rPr>
    </w:lvl>
    <w:lvl w:ilvl="4" w:tplc="0F407672" w:tentative="1">
      <w:start w:val="1"/>
      <w:numFmt w:val="bullet"/>
      <w:lvlText w:val="o"/>
      <w:lvlJc w:val="left"/>
      <w:pPr>
        <w:ind w:left="3600" w:hanging="360"/>
      </w:pPr>
      <w:rPr>
        <w:rFonts w:ascii="Courier New" w:hAnsi="Courier New" w:cs="Courier New" w:hint="default"/>
      </w:rPr>
    </w:lvl>
    <w:lvl w:ilvl="5" w:tplc="7682EC7A" w:tentative="1">
      <w:start w:val="1"/>
      <w:numFmt w:val="bullet"/>
      <w:lvlText w:val=""/>
      <w:lvlJc w:val="left"/>
      <w:pPr>
        <w:ind w:left="4320" w:hanging="360"/>
      </w:pPr>
      <w:rPr>
        <w:rFonts w:ascii="Wingdings" w:hAnsi="Wingdings" w:hint="default"/>
      </w:rPr>
    </w:lvl>
    <w:lvl w:ilvl="6" w:tplc="8D8C9620" w:tentative="1">
      <w:start w:val="1"/>
      <w:numFmt w:val="bullet"/>
      <w:lvlText w:val=""/>
      <w:lvlJc w:val="left"/>
      <w:pPr>
        <w:ind w:left="5040" w:hanging="360"/>
      </w:pPr>
      <w:rPr>
        <w:rFonts w:ascii="Symbol" w:hAnsi="Symbol" w:hint="default"/>
      </w:rPr>
    </w:lvl>
    <w:lvl w:ilvl="7" w:tplc="CEB21B56" w:tentative="1">
      <w:start w:val="1"/>
      <w:numFmt w:val="bullet"/>
      <w:lvlText w:val="o"/>
      <w:lvlJc w:val="left"/>
      <w:pPr>
        <w:ind w:left="5760" w:hanging="360"/>
      </w:pPr>
      <w:rPr>
        <w:rFonts w:ascii="Courier New" w:hAnsi="Courier New" w:cs="Courier New" w:hint="default"/>
      </w:rPr>
    </w:lvl>
    <w:lvl w:ilvl="8" w:tplc="F4982412" w:tentative="1">
      <w:start w:val="1"/>
      <w:numFmt w:val="bullet"/>
      <w:lvlText w:val=""/>
      <w:lvlJc w:val="left"/>
      <w:pPr>
        <w:ind w:left="6480" w:hanging="360"/>
      </w:pPr>
      <w:rPr>
        <w:rFonts w:ascii="Wingdings" w:hAnsi="Wingdings" w:hint="default"/>
      </w:rPr>
    </w:lvl>
  </w:abstractNum>
  <w:abstractNum w:abstractNumId="163">
    <w:nsid w:val="74BA473C"/>
    <w:multiLevelType w:val="hybridMultilevel"/>
    <w:tmpl w:val="389ACA4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74F1248B"/>
    <w:multiLevelType w:val="multilevel"/>
    <w:tmpl w:val="51AC88A8"/>
    <w:styleLink w:val="List434"/>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65">
    <w:nsid w:val="759D4960"/>
    <w:multiLevelType w:val="hybridMultilevel"/>
    <w:tmpl w:val="74EAD72A"/>
    <w:lvl w:ilvl="0" w:tplc="BE06A4B6">
      <w:start w:val="1"/>
      <w:numFmt w:val="bullet"/>
      <w:lvlText w:val=""/>
      <w:lvlJc w:val="left"/>
      <w:pPr>
        <w:ind w:left="1429" w:hanging="360"/>
      </w:pPr>
      <w:rPr>
        <w:rFonts w:ascii="Symbol" w:hAnsi="Symbol" w:hint="default"/>
      </w:rPr>
    </w:lvl>
    <w:lvl w:ilvl="1" w:tplc="6B249CC0" w:tentative="1">
      <w:start w:val="1"/>
      <w:numFmt w:val="bullet"/>
      <w:lvlText w:val="o"/>
      <w:lvlJc w:val="left"/>
      <w:pPr>
        <w:ind w:left="2149" w:hanging="360"/>
      </w:pPr>
      <w:rPr>
        <w:rFonts w:ascii="Courier New" w:hAnsi="Courier New" w:cs="Courier New" w:hint="default"/>
      </w:rPr>
    </w:lvl>
    <w:lvl w:ilvl="2" w:tplc="040A3412" w:tentative="1">
      <w:start w:val="1"/>
      <w:numFmt w:val="bullet"/>
      <w:lvlText w:val=""/>
      <w:lvlJc w:val="left"/>
      <w:pPr>
        <w:ind w:left="2869" w:hanging="360"/>
      </w:pPr>
      <w:rPr>
        <w:rFonts w:ascii="Wingdings" w:hAnsi="Wingdings" w:hint="default"/>
      </w:rPr>
    </w:lvl>
    <w:lvl w:ilvl="3" w:tplc="109457C0" w:tentative="1">
      <w:start w:val="1"/>
      <w:numFmt w:val="bullet"/>
      <w:lvlText w:val=""/>
      <w:lvlJc w:val="left"/>
      <w:pPr>
        <w:ind w:left="3589" w:hanging="360"/>
      </w:pPr>
      <w:rPr>
        <w:rFonts w:ascii="Symbol" w:hAnsi="Symbol" w:hint="default"/>
      </w:rPr>
    </w:lvl>
    <w:lvl w:ilvl="4" w:tplc="C7F6BF3E" w:tentative="1">
      <w:start w:val="1"/>
      <w:numFmt w:val="bullet"/>
      <w:lvlText w:val="o"/>
      <w:lvlJc w:val="left"/>
      <w:pPr>
        <w:ind w:left="4309" w:hanging="360"/>
      </w:pPr>
      <w:rPr>
        <w:rFonts w:ascii="Courier New" w:hAnsi="Courier New" w:cs="Courier New" w:hint="default"/>
      </w:rPr>
    </w:lvl>
    <w:lvl w:ilvl="5" w:tplc="665E9524" w:tentative="1">
      <w:start w:val="1"/>
      <w:numFmt w:val="bullet"/>
      <w:lvlText w:val=""/>
      <w:lvlJc w:val="left"/>
      <w:pPr>
        <w:ind w:left="5029" w:hanging="360"/>
      </w:pPr>
      <w:rPr>
        <w:rFonts w:ascii="Wingdings" w:hAnsi="Wingdings" w:hint="default"/>
      </w:rPr>
    </w:lvl>
    <w:lvl w:ilvl="6" w:tplc="26282352" w:tentative="1">
      <w:start w:val="1"/>
      <w:numFmt w:val="bullet"/>
      <w:lvlText w:val=""/>
      <w:lvlJc w:val="left"/>
      <w:pPr>
        <w:ind w:left="5749" w:hanging="360"/>
      </w:pPr>
      <w:rPr>
        <w:rFonts w:ascii="Symbol" w:hAnsi="Symbol" w:hint="default"/>
      </w:rPr>
    </w:lvl>
    <w:lvl w:ilvl="7" w:tplc="8D461AF6" w:tentative="1">
      <w:start w:val="1"/>
      <w:numFmt w:val="bullet"/>
      <w:lvlText w:val="o"/>
      <w:lvlJc w:val="left"/>
      <w:pPr>
        <w:ind w:left="6469" w:hanging="360"/>
      </w:pPr>
      <w:rPr>
        <w:rFonts w:ascii="Courier New" w:hAnsi="Courier New" w:cs="Courier New" w:hint="default"/>
      </w:rPr>
    </w:lvl>
    <w:lvl w:ilvl="8" w:tplc="A1547B2A" w:tentative="1">
      <w:start w:val="1"/>
      <w:numFmt w:val="bullet"/>
      <w:lvlText w:val=""/>
      <w:lvlJc w:val="left"/>
      <w:pPr>
        <w:ind w:left="7189" w:hanging="360"/>
      </w:pPr>
      <w:rPr>
        <w:rFonts w:ascii="Wingdings" w:hAnsi="Wingdings" w:hint="default"/>
      </w:rPr>
    </w:lvl>
  </w:abstractNum>
  <w:abstractNum w:abstractNumId="166">
    <w:nsid w:val="76196ED2"/>
    <w:multiLevelType w:val="hybridMultilevel"/>
    <w:tmpl w:val="5786161C"/>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7">
    <w:nsid w:val="76B26412"/>
    <w:multiLevelType w:val="hybridMultilevel"/>
    <w:tmpl w:val="C89EE5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76E8798D"/>
    <w:multiLevelType w:val="multilevel"/>
    <w:tmpl w:val="BA002DEC"/>
    <w:styleLink w:val="List455"/>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69">
    <w:nsid w:val="779676E5"/>
    <w:multiLevelType w:val="multilevel"/>
    <w:tmpl w:val="018A8182"/>
    <w:styleLink w:val="List443"/>
    <w:lvl w:ilvl="0">
      <w:numFmt w:val="bullet"/>
      <w:lvlText w:val="•"/>
      <w:lvlJc w:val="left"/>
      <w:pPr>
        <w:tabs>
          <w:tab w:val="num" w:pos="708"/>
        </w:tabs>
        <w:ind w:left="708" w:hanging="708"/>
      </w:pPr>
      <w:rPr>
        <w:position w:val="0"/>
        <w:sz w:val="20"/>
      </w:rPr>
    </w:lvl>
    <w:lvl w:ilvl="1">
      <w:start w:val="1"/>
      <w:numFmt w:val="bullet"/>
      <w:lvlText w:val="o"/>
      <w:lvlJc w:val="left"/>
      <w:pPr>
        <w:tabs>
          <w:tab w:val="num" w:pos="2110"/>
        </w:tabs>
        <w:ind w:left="2110" w:hanging="490"/>
      </w:pPr>
      <w:rPr>
        <w:position w:val="0"/>
        <w:sz w:val="28"/>
      </w:rPr>
    </w:lvl>
    <w:lvl w:ilvl="2">
      <w:start w:val="1"/>
      <w:numFmt w:val="bullet"/>
      <w:lvlText w:val="▪"/>
      <w:lvlJc w:val="left"/>
      <w:pPr>
        <w:tabs>
          <w:tab w:val="num" w:pos="2830"/>
        </w:tabs>
        <w:ind w:left="2830" w:hanging="490"/>
      </w:pPr>
      <w:rPr>
        <w:position w:val="0"/>
        <w:sz w:val="28"/>
      </w:rPr>
    </w:lvl>
    <w:lvl w:ilvl="3">
      <w:start w:val="1"/>
      <w:numFmt w:val="bullet"/>
      <w:lvlText w:val="•"/>
      <w:lvlJc w:val="left"/>
      <w:pPr>
        <w:tabs>
          <w:tab w:val="num" w:pos="3550"/>
        </w:tabs>
        <w:ind w:left="3550" w:hanging="490"/>
      </w:pPr>
      <w:rPr>
        <w:position w:val="0"/>
        <w:sz w:val="28"/>
      </w:rPr>
    </w:lvl>
    <w:lvl w:ilvl="4">
      <w:start w:val="1"/>
      <w:numFmt w:val="bullet"/>
      <w:lvlText w:val="o"/>
      <w:lvlJc w:val="left"/>
      <w:pPr>
        <w:tabs>
          <w:tab w:val="num" w:pos="4270"/>
        </w:tabs>
        <w:ind w:left="4270" w:hanging="490"/>
      </w:pPr>
      <w:rPr>
        <w:position w:val="0"/>
        <w:sz w:val="28"/>
      </w:rPr>
    </w:lvl>
    <w:lvl w:ilvl="5">
      <w:start w:val="1"/>
      <w:numFmt w:val="bullet"/>
      <w:lvlText w:val="▪"/>
      <w:lvlJc w:val="left"/>
      <w:pPr>
        <w:tabs>
          <w:tab w:val="num" w:pos="4990"/>
        </w:tabs>
        <w:ind w:left="4990" w:hanging="490"/>
      </w:pPr>
      <w:rPr>
        <w:position w:val="0"/>
        <w:sz w:val="28"/>
      </w:rPr>
    </w:lvl>
    <w:lvl w:ilvl="6">
      <w:start w:val="1"/>
      <w:numFmt w:val="bullet"/>
      <w:lvlText w:val="•"/>
      <w:lvlJc w:val="left"/>
      <w:pPr>
        <w:tabs>
          <w:tab w:val="num" w:pos="5710"/>
        </w:tabs>
        <w:ind w:left="5710" w:hanging="490"/>
      </w:pPr>
      <w:rPr>
        <w:position w:val="0"/>
        <w:sz w:val="28"/>
      </w:rPr>
    </w:lvl>
    <w:lvl w:ilvl="7">
      <w:start w:val="1"/>
      <w:numFmt w:val="bullet"/>
      <w:lvlText w:val="o"/>
      <w:lvlJc w:val="left"/>
      <w:pPr>
        <w:tabs>
          <w:tab w:val="num" w:pos="6430"/>
        </w:tabs>
        <w:ind w:left="6430" w:hanging="490"/>
      </w:pPr>
      <w:rPr>
        <w:position w:val="0"/>
        <w:sz w:val="28"/>
      </w:rPr>
    </w:lvl>
    <w:lvl w:ilvl="8">
      <w:start w:val="1"/>
      <w:numFmt w:val="bullet"/>
      <w:lvlText w:val="▪"/>
      <w:lvlJc w:val="left"/>
      <w:pPr>
        <w:tabs>
          <w:tab w:val="num" w:pos="7150"/>
        </w:tabs>
        <w:ind w:left="7150" w:hanging="490"/>
      </w:pPr>
      <w:rPr>
        <w:position w:val="0"/>
        <w:sz w:val="28"/>
      </w:rPr>
    </w:lvl>
  </w:abstractNum>
  <w:abstractNum w:abstractNumId="170">
    <w:nsid w:val="779723BA"/>
    <w:multiLevelType w:val="hybridMultilevel"/>
    <w:tmpl w:val="8E3E85E0"/>
    <w:lvl w:ilvl="0" w:tplc="35A67084">
      <w:start w:val="1"/>
      <w:numFmt w:val="bullet"/>
      <w:lvlText w:val=""/>
      <w:lvlJc w:val="left"/>
      <w:pPr>
        <w:ind w:left="720" w:hanging="360"/>
      </w:pPr>
      <w:rPr>
        <w:rFonts w:ascii="Symbol" w:hAnsi="Symbol" w:hint="default"/>
      </w:rPr>
    </w:lvl>
    <w:lvl w:ilvl="1" w:tplc="044AE36C" w:tentative="1">
      <w:start w:val="1"/>
      <w:numFmt w:val="bullet"/>
      <w:lvlText w:val="o"/>
      <w:lvlJc w:val="left"/>
      <w:pPr>
        <w:ind w:left="1440" w:hanging="360"/>
      </w:pPr>
      <w:rPr>
        <w:rFonts w:ascii="Courier New" w:hAnsi="Courier New" w:cs="Courier New" w:hint="default"/>
      </w:rPr>
    </w:lvl>
    <w:lvl w:ilvl="2" w:tplc="53623C74" w:tentative="1">
      <w:start w:val="1"/>
      <w:numFmt w:val="bullet"/>
      <w:lvlText w:val=""/>
      <w:lvlJc w:val="left"/>
      <w:pPr>
        <w:ind w:left="2160" w:hanging="360"/>
      </w:pPr>
      <w:rPr>
        <w:rFonts w:ascii="Wingdings" w:hAnsi="Wingdings" w:hint="default"/>
      </w:rPr>
    </w:lvl>
    <w:lvl w:ilvl="3" w:tplc="AA32C36C" w:tentative="1">
      <w:start w:val="1"/>
      <w:numFmt w:val="bullet"/>
      <w:lvlText w:val=""/>
      <w:lvlJc w:val="left"/>
      <w:pPr>
        <w:ind w:left="2880" w:hanging="360"/>
      </w:pPr>
      <w:rPr>
        <w:rFonts w:ascii="Symbol" w:hAnsi="Symbol" w:hint="default"/>
      </w:rPr>
    </w:lvl>
    <w:lvl w:ilvl="4" w:tplc="97A2883A" w:tentative="1">
      <w:start w:val="1"/>
      <w:numFmt w:val="bullet"/>
      <w:lvlText w:val="o"/>
      <w:lvlJc w:val="left"/>
      <w:pPr>
        <w:ind w:left="3600" w:hanging="360"/>
      </w:pPr>
      <w:rPr>
        <w:rFonts w:ascii="Courier New" w:hAnsi="Courier New" w:cs="Courier New" w:hint="default"/>
      </w:rPr>
    </w:lvl>
    <w:lvl w:ilvl="5" w:tplc="A8F8D4F4" w:tentative="1">
      <w:start w:val="1"/>
      <w:numFmt w:val="bullet"/>
      <w:lvlText w:val=""/>
      <w:lvlJc w:val="left"/>
      <w:pPr>
        <w:ind w:left="4320" w:hanging="360"/>
      </w:pPr>
      <w:rPr>
        <w:rFonts w:ascii="Wingdings" w:hAnsi="Wingdings" w:hint="default"/>
      </w:rPr>
    </w:lvl>
    <w:lvl w:ilvl="6" w:tplc="13B45AD2" w:tentative="1">
      <w:start w:val="1"/>
      <w:numFmt w:val="bullet"/>
      <w:lvlText w:val=""/>
      <w:lvlJc w:val="left"/>
      <w:pPr>
        <w:ind w:left="5040" w:hanging="360"/>
      </w:pPr>
      <w:rPr>
        <w:rFonts w:ascii="Symbol" w:hAnsi="Symbol" w:hint="default"/>
      </w:rPr>
    </w:lvl>
    <w:lvl w:ilvl="7" w:tplc="B71C4B60" w:tentative="1">
      <w:start w:val="1"/>
      <w:numFmt w:val="bullet"/>
      <w:lvlText w:val="o"/>
      <w:lvlJc w:val="left"/>
      <w:pPr>
        <w:ind w:left="5760" w:hanging="360"/>
      </w:pPr>
      <w:rPr>
        <w:rFonts w:ascii="Courier New" w:hAnsi="Courier New" w:cs="Courier New" w:hint="default"/>
      </w:rPr>
    </w:lvl>
    <w:lvl w:ilvl="8" w:tplc="05DAE77A" w:tentative="1">
      <w:start w:val="1"/>
      <w:numFmt w:val="bullet"/>
      <w:lvlText w:val=""/>
      <w:lvlJc w:val="left"/>
      <w:pPr>
        <w:ind w:left="6480" w:hanging="360"/>
      </w:pPr>
      <w:rPr>
        <w:rFonts w:ascii="Wingdings" w:hAnsi="Wingdings" w:hint="default"/>
      </w:rPr>
    </w:lvl>
  </w:abstractNum>
  <w:abstractNum w:abstractNumId="171">
    <w:nsid w:val="785057BB"/>
    <w:multiLevelType w:val="hybridMultilevel"/>
    <w:tmpl w:val="D57ECC72"/>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78FF2FC8"/>
    <w:multiLevelType w:val="multilevel"/>
    <w:tmpl w:val="8C5416EC"/>
    <w:styleLink w:val="List458"/>
    <w:lvl w:ilvl="0">
      <w:numFmt w:val="bullet"/>
      <w:lvlText w:val="•"/>
      <w:lvlJc w:val="left"/>
      <w:pPr>
        <w:tabs>
          <w:tab w:val="num" w:pos="361"/>
        </w:tabs>
        <w:ind w:left="361" w:hanging="361"/>
      </w:pPr>
      <w:rPr>
        <w:spacing w:val="-1"/>
        <w:position w:val="0"/>
        <w:sz w:val="24"/>
      </w:rPr>
    </w:lvl>
    <w:lvl w:ilvl="1">
      <w:start w:val="1"/>
      <w:numFmt w:val="bullet"/>
      <w:lvlText w:val="o"/>
      <w:lvlJc w:val="left"/>
      <w:pPr>
        <w:tabs>
          <w:tab w:val="num" w:pos="1570"/>
        </w:tabs>
        <w:ind w:left="1570" w:hanging="490"/>
      </w:pPr>
      <w:rPr>
        <w:spacing w:val="-1"/>
        <w:position w:val="0"/>
        <w:sz w:val="28"/>
      </w:rPr>
    </w:lvl>
    <w:lvl w:ilvl="2">
      <w:start w:val="1"/>
      <w:numFmt w:val="bullet"/>
      <w:lvlText w:val="▪"/>
      <w:lvlJc w:val="left"/>
      <w:pPr>
        <w:tabs>
          <w:tab w:val="num" w:pos="2290"/>
        </w:tabs>
        <w:ind w:left="2290" w:hanging="490"/>
      </w:pPr>
      <w:rPr>
        <w:spacing w:val="-1"/>
        <w:position w:val="0"/>
        <w:sz w:val="28"/>
      </w:rPr>
    </w:lvl>
    <w:lvl w:ilvl="3">
      <w:start w:val="1"/>
      <w:numFmt w:val="bullet"/>
      <w:lvlText w:val="•"/>
      <w:lvlJc w:val="left"/>
      <w:pPr>
        <w:tabs>
          <w:tab w:val="num" w:pos="3010"/>
        </w:tabs>
        <w:ind w:left="3010" w:hanging="490"/>
      </w:pPr>
      <w:rPr>
        <w:spacing w:val="-1"/>
        <w:position w:val="0"/>
        <w:sz w:val="28"/>
      </w:rPr>
    </w:lvl>
    <w:lvl w:ilvl="4">
      <w:start w:val="1"/>
      <w:numFmt w:val="bullet"/>
      <w:lvlText w:val="o"/>
      <w:lvlJc w:val="left"/>
      <w:pPr>
        <w:tabs>
          <w:tab w:val="num" w:pos="3730"/>
        </w:tabs>
        <w:ind w:left="3730" w:hanging="490"/>
      </w:pPr>
      <w:rPr>
        <w:spacing w:val="-1"/>
        <w:position w:val="0"/>
        <w:sz w:val="28"/>
      </w:rPr>
    </w:lvl>
    <w:lvl w:ilvl="5">
      <w:start w:val="1"/>
      <w:numFmt w:val="bullet"/>
      <w:lvlText w:val="▪"/>
      <w:lvlJc w:val="left"/>
      <w:pPr>
        <w:tabs>
          <w:tab w:val="num" w:pos="4450"/>
        </w:tabs>
        <w:ind w:left="4450" w:hanging="490"/>
      </w:pPr>
      <w:rPr>
        <w:spacing w:val="-1"/>
        <w:position w:val="0"/>
        <w:sz w:val="28"/>
      </w:rPr>
    </w:lvl>
    <w:lvl w:ilvl="6">
      <w:start w:val="1"/>
      <w:numFmt w:val="bullet"/>
      <w:lvlText w:val="•"/>
      <w:lvlJc w:val="left"/>
      <w:pPr>
        <w:tabs>
          <w:tab w:val="num" w:pos="5170"/>
        </w:tabs>
        <w:ind w:left="5170" w:hanging="490"/>
      </w:pPr>
      <w:rPr>
        <w:spacing w:val="-1"/>
        <w:position w:val="0"/>
        <w:sz w:val="28"/>
      </w:rPr>
    </w:lvl>
    <w:lvl w:ilvl="7">
      <w:start w:val="1"/>
      <w:numFmt w:val="bullet"/>
      <w:lvlText w:val="o"/>
      <w:lvlJc w:val="left"/>
      <w:pPr>
        <w:tabs>
          <w:tab w:val="num" w:pos="5890"/>
        </w:tabs>
        <w:ind w:left="5890" w:hanging="490"/>
      </w:pPr>
      <w:rPr>
        <w:spacing w:val="-1"/>
        <w:position w:val="0"/>
        <w:sz w:val="28"/>
      </w:rPr>
    </w:lvl>
    <w:lvl w:ilvl="8">
      <w:start w:val="1"/>
      <w:numFmt w:val="bullet"/>
      <w:lvlText w:val="▪"/>
      <w:lvlJc w:val="left"/>
      <w:pPr>
        <w:tabs>
          <w:tab w:val="num" w:pos="6610"/>
        </w:tabs>
        <w:ind w:left="6610" w:hanging="490"/>
      </w:pPr>
      <w:rPr>
        <w:spacing w:val="-1"/>
        <w:position w:val="0"/>
        <w:sz w:val="28"/>
      </w:rPr>
    </w:lvl>
  </w:abstractNum>
  <w:abstractNum w:abstractNumId="173">
    <w:nsid w:val="791D20F0"/>
    <w:multiLevelType w:val="hybridMultilevel"/>
    <w:tmpl w:val="9ECA3EE4"/>
    <w:lvl w:ilvl="0" w:tplc="5DF03E70">
      <w:start w:val="1"/>
      <w:numFmt w:val="bullet"/>
      <w:lvlText w:val=""/>
      <w:lvlJc w:val="left"/>
      <w:pPr>
        <w:ind w:left="720" w:hanging="360"/>
      </w:pPr>
      <w:rPr>
        <w:rFonts w:ascii="Symbol" w:hAnsi="Symbol" w:hint="default"/>
      </w:rPr>
    </w:lvl>
    <w:lvl w:ilvl="1" w:tplc="ABB6D83E" w:tentative="1">
      <w:start w:val="1"/>
      <w:numFmt w:val="bullet"/>
      <w:lvlText w:val="o"/>
      <w:lvlJc w:val="left"/>
      <w:pPr>
        <w:ind w:left="1440" w:hanging="360"/>
      </w:pPr>
      <w:rPr>
        <w:rFonts w:ascii="Courier New" w:hAnsi="Courier New" w:cs="Courier New" w:hint="default"/>
      </w:rPr>
    </w:lvl>
    <w:lvl w:ilvl="2" w:tplc="4B960C26" w:tentative="1">
      <w:start w:val="1"/>
      <w:numFmt w:val="bullet"/>
      <w:lvlText w:val=""/>
      <w:lvlJc w:val="left"/>
      <w:pPr>
        <w:ind w:left="2160" w:hanging="360"/>
      </w:pPr>
      <w:rPr>
        <w:rFonts w:ascii="Wingdings" w:hAnsi="Wingdings" w:hint="default"/>
      </w:rPr>
    </w:lvl>
    <w:lvl w:ilvl="3" w:tplc="4D9CD368" w:tentative="1">
      <w:start w:val="1"/>
      <w:numFmt w:val="bullet"/>
      <w:lvlText w:val=""/>
      <w:lvlJc w:val="left"/>
      <w:pPr>
        <w:ind w:left="2880" w:hanging="360"/>
      </w:pPr>
      <w:rPr>
        <w:rFonts w:ascii="Symbol" w:hAnsi="Symbol" w:hint="default"/>
      </w:rPr>
    </w:lvl>
    <w:lvl w:ilvl="4" w:tplc="C1E8957A" w:tentative="1">
      <w:start w:val="1"/>
      <w:numFmt w:val="bullet"/>
      <w:lvlText w:val="o"/>
      <w:lvlJc w:val="left"/>
      <w:pPr>
        <w:ind w:left="3600" w:hanging="360"/>
      </w:pPr>
      <w:rPr>
        <w:rFonts w:ascii="Courier New" w:hAnsi="Courier New" w:cs="Courier New" w:hint="default"/>
      </w:rPr>
    </w:lvl>
    <w:lvl w:ilvl="5" w:tplc="D5C8F572" w:tentative="1">
      <w:start w:val="1"/>
      <w:numFmt w:val="bullet"/>
      <w:lvlText w:val=""/>
      <w:lvlJc w:val="left"/>
      <w:pPr>
        <w:ind w:left="4320" w:hanging="360"/>
      </w:pPr>
      <w:rPr>
        <w:rFonts w:ascii="Wingdings" w:hAnsi="Wingdings" w:hint="default"/>
      </w:rPr>
    </w:lvl>
    <w:lvl w:ilvl="6" w:tplc="974EF16E" w:tentative="1">
      <w:start w:val="1"/>
      <w:numFmt w:val="bullet"/>
      <w:lvlText w:val=""/>
      <w:lvlJc w:val="left"/>
      <w:pPr>
        <w:ind w:left="5040" w:hanging="360"/>
      </w:pPr>
      <w:rPr>
        <w:rFonts w:ascii="Symbol" w:hAnsi="Symbol" w:hint="default"/>
      </w:rPr>
    </w:lvl>
    <w:lvl w:ilvl="7" w:tplc="A51EE1AA" w:tentative="1">
      <w:start w:val="1"/>
      <w:numFmt w:val="bullet"/>
      <w:lvlText w:val="o"/>
      <w:lvlJc w:val="left"/>
      <w:pPr>
        <w:ind w:left="5760" w:hanging="360"/>
      </w:pPr>
      <w:rPr>
        <w:rFonts w:ascii="Courier New" w:hAnsi="Courier New" w:cs="Courier New" w:hint="default"/>
      </w:rPr>
    </w:lvl>
    <w:lvl w:ilvl="8" w:tplc="DD885F3C" w:tentative="1">
      <w:start w:val="1"/>
      <w:numFmt w:val="bullet"/>
      <w:lvlText w:val=""/>
      <w:lvlJc w:val="left"/>
      <w:pPr>
        <w:ind w:left="6480" w:hanging="360"/>
      </w:pPr>
      <w:rPr>
        <w:rFonts w:ascii="Wingdings" w:hAnsi="Wingdings" w:hint="default"/>
      </w:rPr>
    </w:lvl>
  </w:abstractNum>
  <w:abstractNum w:abstractNumId="174">
    <w:nsid w:val="7A696653"/>
    <w:multiLevelType w:val="hybridMultilevel"/>
    <w:tmpl w:val="7F32433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5">
    <w:nsid w:val="7B2B7EBB"/>
    <w:multiLevelType w:val="hybridMultilevel"/>
    <w:tmpl w:val="5B2E8B9E"/>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6">
    <w:nsid w:val="7B7B60CD"/>
    <w:multiLevelType w:val="hybridMultilevel"/>
    <w:tmpl w:val="A920CDBA"/>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7C68645A"/>
    <w:multiLevelType w:val="hybridMultilevel"/>
    <w:tmpl w:val="22BE1E46"/>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7D173552"/>
    <w:multiLevelType w:val="hybridMultilevel"/>
    <w:tmpl w:val="8C285FD0"/>
    <w:lvl w:ilvl="0" w:tplc="B3D819C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9">
    <w:nsid w:val="7D37032A"/>
    <w:multiLevelType w:val="multilevel"/>
    <w:tmpl w:val="026A114C"/>
    <w:styleLink w:val="List315"/>
    <w:lvl w:ilvl="0">
      <w:numFmt w:val="bullet"/>
      <w:lvlText w:val="•"/>
      <w:lvlJc w:val="left"/>
      <w:pPr>
        <w:tabs>
          <w:tab w:val="num" w:pos="1004"/>
        </w:tabs>
        <w:ind w:left="1004" w:hanging="360"/>
      </w:pPr>
      <w:rPr>
        <w:position w:val="0"/>
        <w:sz w:val="20"/>
      </w:rPr>
    </w:lvl>
    <w:lvl w:ilvl="1">
      <w:start w:val="1"/>
      <w:numFmt w:val="bullet"/>
      <w:lvlText w:val="o"/>
      <w:lvlJc w:val="left"/>
      <w:pPr>
        <w:tabs>
          <w:tab w:val="num" w:pos="1854"/>
        </w:tabs>
        <w:ind w:left="1854" w:hanging="490"/>
      </w:pPr>
      <w:rPr>
        <w:position w:val="0"/>
        <w:sz w:val="28"/>
      </w:rPr>
    </w:lvl>
    <w:lvl w:ilvl="2">
      <w:start w:val="1"/>
      <w:numFmt w:val="bullet"/>
      <w:lvlText w:val="▪"/>
      <w:lvlJc w:val="left"/>
      <w:pPr>
        <w:tabs>
          <w:tab w:val="num" w:pos="2574"/>
        </w:tabs>
        <w:ind w:left="2574" w:hanging="490"/>
      </w:pPr>
      <w:rPr>
        <w:position w:val="0"/>
        <w:sz w:val="28"/>
      </w:rPr>
    </w:lvl>
    <w:lvl w:ilvl="3">
      <w:start w:val="1"/>
      <w:numFmt w:val="bullet"/>
      <w:lvlText w:val="•"/>
      <w:lvlJc w:val="left"/>
      <w:pPr>
        <w:tabs>
          <w:tab w:val="num" w:pos="3294"/>
        </w:tabs>
        <w:ind w:left="3294" w:hanging="490"/>
      </w:pPr>
      <w:rPr>
        <w:position w:val="0"/>
        <w:sz w:val="28"/>
      </w:rPr>
    </w:lvl>
    <w:lvl w:ilvl="4">
      <w:start w:val="1"/>
      <w:numFmt w:val="bullet"/>
      <w:lvlText w:val="o"/>
      <w:lvlJc w:val="left"/>
      <w:pPr>
        <w:tabs>
          <w:tab w:val="num" w:pos="4014"/>
        </w:tabs>
        <w:ind w:left="4014" w:hanging="490"/>
      </w:pPr>
      <w:rPr>
        <w:position w:val="0"/>
        <w:sz w:val="28"/>
      </w:rPr>
    </w:lvl>
    <w:lvl w:ilvl="5">
      <w:start w:val="1"/>
      <w:numFmt w:val="bullet"/>
      <w:lvlText w:val="▪"/>
      <w:lvlJc w:val="left"/>
      <w:pPr>
        <w:tabs>
          <w:tab w:val="num" w:pos="4734"/>
        </w:tabs>
        <w:ind w:left="4734" w:hanging="490"/>
      </w:pPr>
      <w:rPr>
        <w:position w:val="0"/>
        <w:sz w:val="28"/>
      </w:rPr>
    </w:lvl>
    <w:lvl w:ilvl="6">
      <w:start w:val="1"/>
      <w:numFmt w:val="bullet"/>
      <w:lvlText w:val="•"/>
      <w:lvlJc w:val="left"/>
      <w:pPr>
        <w:tabs>
          <w:tab w:val="num" w:pos="5454"/>
        </w:tabs>
        <w:ind w:left="5454" w:hanging="490"/>
      </w:pPr>
      <w:rPr>
        <w:position w:val="0"/>
        <w:sz w:val="28"/>
      </w:rPr>
    </w:lvl>
    <w:lvl w:ilvl="7">
      <w:start w:val="1"/>
      <w:numFmt w:val="bullet"/>
      <w:lvlText w:val="o"/>
      <w:lvlJc w:val="left"/>
      <w:pPr>
        <w:tabs>
          <w:tab w:val="num" w:pos="6174"/>
        </w:tabs>
        <w:ind w:left="6174" w:hanging="490"/>
      </w:pPr>
      <w:rPr>
        <w:position w:val="0"/>
        <w:sz w:val="28"/>
      </w:rPr>
    </w:lvl>
    <w:lvl w:ilvl="8">
      <w:start w:val="1"/>
      <w:numFmt w:val="bullet"/>
      <w:lvlText w:val="▪"/>
      <w:lvlJc w:val="left"/>
      <w:pPr>
        <w:tabs>
          <w:tab w:val="num" w:pos="6894"/>
        </w:tabs>
        <w:ind w:left="6894" w:hanging="490"/>
      </w:pPr>
      <w:rPr>
        <w:position w:val="0"/>
        <w:sz w:val="28"/>
      </w:rPr>
    </w:lvl>
  </w:abstractNum>
  <w:abstractNum w:abstractNumId="180">
    <w:nsid w:val="7D3F1B89"/>
    <w:multiLevelType w:val="hybridMultilevel"/>
    <w:tmpl w:val="403EDB16"/>
    <w:lvl w:ilvl="0" w:tplc="0BBCA232">
      <w:start w:val="1"/>
      <w:numFmt w:val="bullet"/>
      <w:lvlText w:val=""/>
      <w:lvlJc w:val="left"/>
      <w:pPr>
        <w:ind w:left="463" w:hanging="360"/>
      </w:pPr>
      <w:rPr>
        <w:rFonts w:ascii="Symbol" w:hAnsi="Symbol" w:hint="default"/>
      </w:rPr>
    </w:lvl>
    <w:lvl w:ilvl="1" w:tplc="F580BCB2" w:tentative="1">
      <w:start w:val="1"/>
      <w:numFmt w:val="bullet"/>
      <w:lvlText w:val="o"/>
      <w:lvlJc w:val="left"/>
      <w:pPr>
        <w:ind w:left="1183" w:hanging="360"/>
      </w:pPr>
      <w:rPr>
        <w:rFonts w:ascii="Courier New" w:hAnsi="Courier New" w:cs="Courier New" w:hint="default"/>
      </w:rPr>
    </w:lvl>
    <w:lvl w:ilvl="2" w:tplc="8CDA11BE" w:tentative="1">
      <w:start w:val="1"/>
      <w:numFmt w:val="bullet"/>
      <w:lvlText w:val=""/>
      <w:lvlJc w:val="left"/>
      <w:pPr>
        <w:ind w:left="1903" w:hanging="360"/>
      </w:pPr>
      <w:rPr>
        <w:rFonts w:ascii="Wingdings" w:hAnsi="Wingdings" w:hint="default"/>
      </w:rPr>
    </w:lvl>
    <w:lvl w:ilvl="3" w:tplc="2CCCF548" w:tentative="1">
      <w:start w:val="1"/>
      <w:numFmt w:val="bullet"/>
      <w:lvlText w:val=""/>
      <w:lvlJc w:val="left"/>
      <w:pPr>
        <w:ind w:left="2623" w:hanging="360"/>
      </w:pPr>
      <w:rPr>
        <w:rFonts w:ascii="Symbol" w:hAnsi="Symbol" w:hint="default"/>
      </w:rPr>
    </w:lvl>
    <w:lvl w:ilvl="4" w:tplc="580C2556" w:tentative="1">
      <w:start w:val="1"/>
      <w:numFmt w:val="bullet"/>
      <w:lvlText w:val="o"/>
      <w:lvlJc w:val="left"/>
      <w:pPr>
        <w:ind w:left="3343" w:hanging="360"/>
      </w:pPr>
      <w:rPr>
        <w:rFonts w:ascii="Courier New" w:hAnsi="Courier New" w:cs="Courier New" w:hint="default"/>
      </w:rPr>
    </w:lvl>
    <w:lvl w:ilvl="5" w:tplc="B5D0659C" w:tentative="1">
      <w:start w:val="1"/>
      <w:numFmt w:val="bullet"/>
      <w:lvlText w:val=""/>
      <w:lvlJc w:val="left"/>
      <w:pPr>
        <w:ind w:left="4063" w:hanging="360"/>
      </w:pPr>
      <w:rPr>
        <w:rFonts w:ascii="Wingdings" w:hAnsi="Wingdings" w:hint="default"/>
      </w:rPr>
    </w:lvl>
    <w:lvl w:ilvl="6" w:tplc="84AC5EFA" w:tentative="1">
      <w:start w:val="1"/>
      <w:numFmt w:val="bullet"/>
      <w:lvlText w:val=""/>
      <w:lvlJc w:val="left"/>
      <w:pPr>
        <w:ind w:left="4783" w:hanging="360"/>
      </w:pPr>
      <w:rPr>
        <w:rFonts w:ascii="Symbol" w:hAnsi="Symbol" w:hint="default"/>
      </w:rPr>
    </w:lvl>
    <w:lvl w:ilvl="7" w:tplc="15BE8D2C" w:tentative="1">
      <w:start w:val="1"/>
      <w:numFmt w:val="bullet"/>
      <w:lvlText w:val="o"/>
      <w:lvlJc w:val="left"/>
      <w:pPr>
        <w:ind w:left="5503" w:hanging="360"/>
      </w:pPr>
      <w:rPr>
        <w:rFonts w:ascii="Courier New" w:hAnsi="Courier New" w:cs="Courier New" w:hint="default"/>
      </w:rPr>
    </w:lvl>
    <w:lvl w:ilvl="8" w:tplc="7486B976" w:tentative="1">
      <w:start w:val="1"/>
      <w:numFmt w:val="bullet"/>
      <w:lvlText w:val=""/>
      <w:lvlJc w:val="left"/>
      <w:pPr>
        <w:ind w:left="6223" w:hanging="360"/>
      </w:pPr>
      <w:rPr>
        <w:rFonts w:ascii="Wingdings" w:hAnsi="Wingdings" w:hint="default"/>
      </w:rPr>
    </w:lvl>
  </w:abstractNum>
  <w:abstractNum w:abstractNumId="181">
    <w:nsid w:val="7DCF3F92"/>
    <w:multiLevelType w:val="hybridMultilevel"/>
    <w:tmpl w:val="FC2822AE"/>
    <w:lvl w:ilvl="0" w:tplc="B3D819CE">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182">
    <w:nsid w:val="7FDE3B58"/>
    <w:multiLevelType w:val="hybridMultilevel"/>
    <w:tmpl w:val="DFE4C608"/>
    <w:lvl w:ilvl="0" w:tplc="0419000F">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8"/>
  </w:num>
  <w:num w:numId="4">
    <w:abstractNumId w:val="165"/>
  </w:num>
  <w:num w:numId="5">
    <w:abstractNumId w:val="76"/>
  </w:num>
  <w:num w:numId="6">
    <w:abstractNumId w:val="79"/>
  </w:num>
  <w:num w:numId="7">
    <w:abstractNumId w:val="74"/>
  </w:num>
  <w:num w:numId="8">
    <w:abstractNumId w:val="84"/>
  </w:num>
  <w:num w:numId="9">
    <w:abstractNumId w:val="51"/>
  </w:num>
  <w:num w:numId="10">
    <w:abstractNumId w:val="49"/>
  </w:num>
  <w:num w:numId="11">
    <w:abstractNumId w:val="132"/>
  </w:num>
  <w:num w:numId="12">
    <w:abstractNumId w:val="34"/>
  </w:num>
  <w:num w:numId="13">
    <w:abstractNumId w:val="56"/>
  </w:num>
  <w:num w:numId="14">
    <w:abstractNumId w:val="150"/>
  </w:num>
  <w:num w:numId="15">
    <w:abstractNumId w:val="9"/>
  </w:num>
  <w:num w:numId="16">
    <w:abstractNumId w:val="153"/>
  </w:num>
  <w:num w:numId="17">
    <w:abstractNumId w:val="42"/>
  </w:num>
  <w:num w:numId="18">
    <w:abstractNumId w:val="96"/>
  </w:num>
  <w:num w:numId="19">
    <w:abstractNumId w:val="142"/>
  </w:num>
  <w:num w:numId="20">
    <w:abstractNumId w:val="162"/>
  </w:num>
  <w:num w:numId="21">
    <w:abstractNumId w:val="91"/>
  </w:num>
  <w:num w:numId="22">
    <w:abstractNumId w:val="53"/>
  </w:num>
  <w:num w:numId="23">
    <w:abstractNumId w:val="167"/>
  </w:num>
  <w:num w:numId="24">
    <w:abstractNumId w:val="29"/>
  </w:num>
  <w:num w:numId="25">
    <w:abstractNumId w:val="100"/>
  </w:num>
  <w:num w:numId="26">
    <w:abstractNumId w:val="94"/>
  </w:num>
  <w:num w:numId="27">
    <w:abstractNumId w:val="25"/>
  </w:num>
  <w:num w:numId="28">
    <w:abstractNumId w:val="116"/>
  </w:num>
  <w:num w:numId="29">
    <w:abstractNumId w:val="40"/>
  </w:num>
  <w:num w:numId="30">
    <w:abstractNumId w:val="61"/>
  </w:num>
  <w:num w:numId="31">
    <w:abstractNumId w:val="14"/>
  </w:num>
  <w:num w:numId="32">
    <w:abstractNumId w:val="8"/>
  </w:num>
  <w:num w:numId="33">
    <w:abstractNumId w:val="23"/>
  </w:num>
  <w:num w:numId="34">
    <w:abstractNumId w:val="21"/>
  </w:num>
  <w:num w:numId="35">
    <w:abstractNumId w:val="11"/>
  </w:num>
  <w:num w:numId="36">
    <w:abstractNumId w:val="154"/>
  </w:num>
  <w:num w:numId="37">
    <w:abstractNumId w:val="13"/>
  </w:num>
  <w:num w:numId="38">
    <w:abstractNumId w:val="87"/>
  </w:num>
  <w:num w:numId="39">
    <w:abstractNumId w:val="98"/>
  </w:num>
  <w:num w:numId="40">
    <w:abstractNumId w:val="22"/>
  </w:num>
  <w:num w:numId="41">
    <w:abstractNumId w:val="181"/>
  </w:num>
  <w:num w:numId="42">
    <w:abstractNumId w:val="52"/>
  </w:num>
  <w:num w:numId="43">
    <w:abstractNumId w:val="182"/>
  </w:num>
  <w:num w:numId="44">
    <w:abstractNumId w:val="124"/>
  </w:num>
  <w:num w:numId="45">
    <w:abstractNumId w:val="113"/>
  </w:num>
  <w:num w:numId="46">
    <w:abstractNumId w:val="144"/>
  </w:num>
  <w:num w:numId="47">
    <w:abstractNumId w:val="16"/>
  </w:num>
  <w:num w:numId="48">
    <w:abstractNumId w:val="126"/>
  </w:num>
  <w:num w:numId="49">
    <w:abstractNumId w:val="177"/>
  </w:num>
  <w:num w:numId="50">
    <w:abstractNumId w:val="152"/>
  </w:num>
  <w:num w:numId="51">
    <w:abstractNumId w:val="83"/>
  </w:num>
  <w:num w:numId="52">
    <w:abstractNumId w:val="17"/>
  </w:num>
  <w:num w:numId="53">
    <w:abstractNumId w:val="95"/>
  </w:num>
  <w:num w:numId="54">
    <w:abstractNumId w:val="149"/>
  </w:num>
  <w:num w:numId="55">
    <w:abstractNumId w:val="88"/>
  </w:num>
  <w:num w:numId="56">
    <w:abstractNumId w:val="174"/>
  </w:num>
  <w:num w:numId="57">
    <w:abstractNumId w:val="38"/>
  </w:num>
  <w:num w:numId="58">
    <w:abstractNumId w:val="27"/>
  </w:num>
  <w:num w:numId="59">
    <w:abstractNumId w:val="45"/>
  </w:num>
  <w:num w:numId="60">
    <w:abstractNumId w:val="67"/>
  </w:num>
  <w:num w:numId="61">
    <w:abstractNumId w:val="119"/>
  </w:num>
  <w:num w:numId="62">
    <w:abstractNumId w:val="176"/>
  </w:num>
  <w:num w:numId="63">
    <w:abstractNumId w:val="90"/>
  </w:num>
  <w:num w:numId="64">
    <w:abstractNumId w:val="140"/>
  </w:num>
  <w:num w:numId="65">
    <w:abstractNumId w:val="105"/>
  </w:num>
  <w:num w:numId="66">
    <w:abstractNumId w:val="117"/>
  </w:num>
  <w:num w:numId="67">
    <w:abstractNumId w:val="160"/>
  </w:num>
  <w:num w:numId="68">
    <w:abstractNumId w:val="108"/>
  </w:num>
  <w:num w:numId="69">
    <w:abstractNumId w:val="147"/>
  </w:num>
  <w:num w:numId="70">
    <w:abstractNumId w:val="179"/>
  </w:num>
  <w:num w:numId="71">
    <w:abstractNumId w:val="143"/>
  </w:num>
  <w:num w:numId="72">
    <w:abstractNumId w:val="180"/>
  </w:num>
  <w:num w:numId="73">
    <w:abstractNumId w:val="12"/>
  </w:num>
  <w:num w:numId="74">
    <w:abstractNumId w:val="137"/>
  </w:num>
  <w:num w:numId="75">
    <w:abstractNumId w:val="55"/>
  </w:num>
  <w:num w:numId="76">
    <w:abstractNumId w:val="109"/>
  </w:num>
  <w:num w:numId="77">
    <w:abstractNumId w:val="123"/>
  </w:num>
  <w:num w:numId="78">
    <w:abstractNumId w:val="81"/>
  </w:num>
  <w:num w:numId="79">
    <w:abstractNumId w:val="122"/>
  </w:num>
  <w:num w:numId="80">
    <w:abstractNumId w:val="171"/>
  </w:num>
  <w:num w:numId="81">
    <w:abstractNumId w:val="134"/>
  </w:num>
  <w:num w:numId="82">
    <w:abstractNumId w:val="50"/>
  </w:num>
  <w:num w:numId="83">
    <w:abstractNumId w:val="65"/>
  </w:num>
  <w:num w:numId="84">
    <w:abstractNumId w:val="111"/>
  </w:num>
  <w:num w:numId="85">
    <w:abstractNumId w:val="43"/>
  </w:num>
  <w:num w:numId="86">
    <w:abstractNumId w:val="173"/>
  </w:num>
  <w:num w:numId="87">
    <w:abstractNumId w:val="73"/>
  </w:num>
  <w:num w:numId="88">
    <w:abstractNumId w:val="115"/>
  </w:num>
  <w:num w:numId="89">
    <w:abstractNumId w:val="110"/>
  </w:num>
  <w:num w:numId="90">
    <w:abstractNumId w:val="72"/>
  </w:num>
  <w:num w:numId="91">
    <w:abstractNumId w:val="131"/>
  </w:num>
  <w:num w:numId="92">
    <w:abstractNumId w:val="125"/>
  </w:num>
  <w:num w:numId="93">
    <w:abstractNumId w:val="145"/>
  </w:num>
  <w:num w:numId="94">
    <w:abstractNumId w:val="63"/>
  </w:num>
  <w:num w:numId="95">
    <w:abstractNumId w:val="158"/>
  </w:num>
  <w:num w:numId="96">
    <w:abstractNumId w:val="139"/>
  </w:num>
  <w:num w:numId="97">
    <w:abstractNumId w:val="164"/>
  </w:num>
  <w:num w:numId="98">
    <w:abstractNumId w:val="6"/>
  </w:num>
  <w:num w:numId="99">
    <w:abstractNumId w:val="148"/>
  </w:num>
  <w:num w:numId="100">
    <w:abstractNumId w:val="97"/>
  </w:num>
  <w:num w:numId="101">
    <w:abstractNumId w:val="18"/>
  </w:num>
  <w:num w:numId="102">
    <w:abstractNumId w:val="102"/>
  </w:num>
  <w:num w:numId="103">
    <w:abstractNumId w:val="114"/>
  </w:num>
  <w:num w:numId="104">
    <w:abstractNumId w:val="85"/>
  </w:num>
  <w:num w:numId="105">
    <w:abstractNumId w:val="170"/>
  </w:num>
  <w:num w:numId="106">
    <w:abstractNumId w:val="46"/>
  </w:num>
  <w:num w:numId="107">
    <w:abstractNumId w:val="54"/>
  </w:num>
  <w:num w:numId="108">
    <w:abstractNumId w:val="169"/>
  </w:num>
  <w:num w:numId="109">
    <w:abstractNumId w:val="159"/>
  </w:num>
  <w:num w:numId="110">
    <w:abstractNumId w:val="130"/>
  </w:num>
  <w:num w:numId="111">
    <w:abstractNumId w:val="133"/>
  </w:num>
  <w:num w:numId="112">
    <w:abstractNumId w:val="112"/>
  </w:num>
  <w:num w:numId="113">
    <w:abstractNumId w:val="127"/>
  </w:num>
  <w:num w:numId="114">
    <w:abstractNumId w:val="135"/>
  </w:num>
  <w:num w:numId="115">
    <w:abstractNumId w:val="168"/>
  </w:num>
  <w:num w:numId="116">
    <w:abstractNumId w:val="57"/>
  </w:num>
  <w:num w:numId="117">
    <w:abstractNumId w:val="155"/>
  </w:num>
  <w:num w:numId="118">
    <w:abstractNumId w:val="172"/>
  </w:num>
  <w:num w:numId="119">
    <w:abstractNumId w:val="151"/>
  </w:num>
  <w:num w:numId="120">
    <w:abstractNumId w:val="166"/>
  </w:num>
  <w:num w:numId="121">
    <w:abstractNumId w:val="101"/>
  </w:num>
  <w:num w:numId="122">
    <w:abstractNumId w:val="10"/>
  </w:num>
  <w:num w:numId="123">
    <w:abstractNumId w:val="35"/>
  </w:num>
  <w:num w:numId="124">
    <w:abstractNumId w:val="121"/>
  </w:num>
  <w:num w:numId="125">
    <w:abstractNumId w:val="93"/>
  </w:num>
  <w:num w:numId="126">
    <w:abstractNumId w:val="7"/>
  </w:num>
  <w:num w:numId="127">
    <w:abstractNumId w:val="68"/>
  </w:num>
  <w:num w:numId="128">
    <w:abstractNumId w:val="64"/>
  </w:num>
  <w:num w:numId="129">
    <w:abstractNumId w:val="28"/>
  </w:num>
  <w:num w:numId="130">
    <w:abstractNumId w:val="161"/>
  </w:num>
  <w:num w:numId="131">
    <w:abstractNumId w:val="86"/>
  </w:num>
  <w:num w:numId="132">
    <w:abstractNumId w:val="163"/>
  </w:num>
  <w:num w:numId="133">
    <w:abstractNumId w:val="71"/>
  </w:num>
  <w:num w:numId="134">
    <w:abstractNumId w:val="39"/>
  </w:num>
  <w:num w:numId="135">
    <w:abstractNumId w:val="157"/>
  </w:num>
  <w:num w:numId="136">
    <w:abstractNumId w:val="136"/>
  </w:num>
  <w:num w:numId="137">
    <w:abstractNumId w:val="89"/>
  </w:num>
  <w:num w:numId="138">
    <w:abstractNumId w:val="82"/>
  </w:num>
  <w:num w:numId="139">
    <w:abstractNumId w:val="59"/>
  </w:num>
  <w:num w:numId="140">
    <w:abstractNumId w:val="26"/>
  </w:num>
  <w:num w:numId="141">
    <w:abstractNumId w:val="37"/>
  </w:num>
  <w:num w:numId="142">
    <w:abstractNumId w:val="175"/>
  </w:num>
  <w:num w:numId="143">
    <w:abstractNumId w:val="104"/>
  </w:num>
  <w:num w:numId="144">
    <w:abstractNumId w:val="75"/>
  </w:num>
  <w:num w:numId="145">
    <w:abstractNumId w:val="36"/>
  </w:num>
  <w:num w:numId="146">
    <w:abstractNumId w:val="178"/>
  </w:num>
  <w:num w:numId="147">
    <w:abstractNumId w:val="146"/>
  </w:num>
  <w:num w:numId="148">
    <w:abstractNumId w:val="15"/>
  </w:num>
  <w:num w:numId="149">
    <w:abstractNumId w:val="156"/>
  </w:num>
  <w:num w:numId="150">
    <w:abstractNumId w:val="32"/>
  </w:num>
  <w:num w:numId="151">
    <w:abstractNumId w:val="33"/>
  </w:num>
  <w:num w:numId="152">
    <w:abstractNumId w:val="66"/>
  </w:num>
  <w:num w:numId="153">
    <w:abstractNumId w:val="48"/>
  </w:num>
  <w:num w:numId="154">
    <w:abstractNumId w:val="129"/>
  </w:num>
  <w:num w:numId="155">
    <w:abstractNumId w:val="99"/>
  </w:num>
  <w:num w:numId="156">
    <w:abstractNumId w:val="120"/>
  </w:num>
  <w:num w:numId="157">
    <w:abstractNumId w:val="69"/>
  </w:num>
  <w:num w:numId="158">
    <w:abstractNumId w:val="77"/>
  </w:num>
  <w:num w:numId="159">
    <w:abstractNumId w:val="41"/>
  </w:num>
  <w:num w:numId="160">
    <w:abstractNumId w:val="138"/>
  </w:num>
  <w:num w:numId="161">
    <w:abstractNumId w:val="141"/>
  </w:num>
  <w:num w:numId="162">
    <w:abstractNumId w:val="70"/>
  </w:num>
  <w:num w:numId="163">
    <w:abstractNumId w:val="103"/>
  </w:num>
  <w:num w:numId="164">
    <w:abstractNumId w:val="106"/>
  </w:num>
  <w:num w:numId="165">
    <w:abstractNumId w:val="30"/>
  </w:num>
  <w:num w:numId="166">
    <w:abstractNumId w:val="62"/>
  </w:num>
  <w:num w:numId="167">
    <w:abstractNumId w:val="44"/>
  </w:num>
  <w:num w:numId="168">
    <w:abstractNumId w:val="128"/>
  </w:num>
  <w:num w:numId="169">
    <w:abstractNumId w:val="92"/>
  </w:num>
  <w:num w:numId="170">
    <w:abstractNumId w:val="107"/>
  </w:num>
  <w:num w:numId="171">
    <w:abstractNumId w:val="47"/>
  </w:num>
  <w:num w:numId="172">
    <w:abstractNumId w:val="19"/>
  </w:num>
  <w:num w:numId="173">
    <w:abstractNumId w:val="118"/>
  </w:num>
  <w:num w:numId="174">
    <w:abstractNumId w:val="20"/>
  </w:num>
  <w:num w:numId="175">
    <w:abstractNumId w:val="31"/>
  </w:num>
  <w:num w:numId="176">
    <w:abstractNumId w:val="60"/>
  </w:num>
  <w:num w:numId="177">
    <w:abstractNumId w:val="80"/>
  </w:num>
  <w:num w:numId="178">
    <w:abstractNumId w:val="24"/>
  </w:num>
  <w:num w:numId="179">
    <w:abstractNumId w:val="58"/>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853A18"/>
    <w:rsid w:val="00003816"/>
    <w:rsid w:val="0001112D"/>
    <w:rsid w:val="000136B3"/>
    <w:rsid w:val="0001498C"/>
    <w:rsid w:val="0001693A"/>
    <w:rsid w:val="00020C64"/>
    <w:rsid w:val="00021333"/>
    <w:rsid w:val="00024AC5"/>
    <w:rsid w:val="00026B6E"/>
    <w:rsid w:val="00026E50"/>
    <w:rsid w:val="0003192D"/>
    <w:rsid w:val="0003428F"/>
    <w:rsid w:val="00040799"/>
    <w:rsid w:val="0004102B"/>
    <w:rsid w:val="000437B7"/>
    <w:rsid w:val="00044289"/>
    <w:rsid w:val="00044CDA"/>
    <w:rsid w:val="00045E6B"/>
    <w:rsid w:val="00047155"/>
    <w:rsid w:val="00047D6F"/>
    <w:rsid w:val="00051149"/>
    <w:rsid w:val="000512B2"/>
    <w:rsid w:val="000522A5"/>
    <w:rsid w:val="00052949"/>
    <w:rsid w:val="000544AF"/>
    <w:rsid w:val="00054831"/>
    <w:rsid w:val="00056475"/>
    <w:rsid w:val="00057168"/>
    <w:rsid w:val="00057A08"/>
    <w:rsid w:val="000605C3"/>
    <w:rsid w:val="00060A2F"/>
    <w:rsid w:val="000612F3"/>
    <w:rsid w:val="00061F88"/>
    <w:rsid w:val="00062341"/>
    <w:rsid w:val="00065687"/>
    <w:rsid w:val="0007536F"/>
    <w:rsid w:val="00076FC2"/>
    <w:rsid w:val="00080491"/>
    <w:rsid w:val="00080B55"/>
    <w:rsid w:val="00085707"/>
    <w:rsid w:val="000859FA"/>
    <w:rsid w:val="00086240"/>
    <w:rsid w:val="00091C15"/>
    <w:rsid w:val="00096874"/>
    <w:rsid w:val="0009758D"/>
    <w:rsid w:val="000A222F"/>
    <w:rsid w:val="000A3915"/>
    <w:rsid w:val="000A57E1"/>
    <w:rsid w:val="000B139D"/>
    <w:rsid w:val="000B38FB"/>
    <w:rsid w:val="000B505D"/>
    <w:rsid w:val="000B5F38"/>
    <w:rsid w:val="000B602C"/>
    <w:rsid w:val="000C03F0"/>
    <w:rsid w:val="000C2184"/>
    <w:rsid w:val="000C287F"/>
    <w:rsid w:val="000C5297"/>
    <w:rsid w:val="000D0004"/>
    <w:rsid w:val="000D1A7D"/>
    <w:rsid w:val="000D47B3"/>
    <w:rsid w:val="000D5D3D"/>
    <w:rsid w:val="000D777E"/>
    <w:rsid w:val="000D7B1E"/>
    <w:rsid w:val="000E1341"/>
    <w:rsid w:val="000E29DF"/>
    <w:rsid w:val="000E4131"/>
    <w:rsid w:val="000F1B14"/>
    <w:rsid w:val="00103ABD"/>
    <w:rsid w:val="00104F0D"/>
    <w:rsid w:val="00113153"/>
    <w:rsid w:val="001160E5"/>
    <w:rsid w:val="001177CE"/>
    <w:rsid w:val="00125006"/>
    <w:rsid w:val="00125EB6"/>
    <w:rsid w:val="001358DA"/>
    <w:rsid w:val="0014268A"/>
    <w:rsid w:val="00144BFE"/>
    <w:rsid w:val="00145810"/>
    <w:rsid w:val="00145DE4"/>
    <w:rsid w:val="00146642"/>
    <w:rsid w:val="00146819"/>
    <w:rsid w:val="00150B7C"/>
    <w:rsid w:val="00151666"/>
    <w:rsid w:val="00160F75"/>
    <w:rsid w:val="001653D3"/>
    <w:rsid w:val="00166B87"/>
    <w:rsid w:val="001673DE"/>
    <w:rsid w:val="00170653"/>
    <w:rsid w:val="00183D22"/>
    <w:rsid w:val="00185997"/>
    <w:rsid w:val="00191932"/>
    <w:rsid w:val="00193C9D"/>
    <w:rsid w:val="00197228"/>
    <w:rsid w:val="0019768D"/>
    <w:rsid w:val="001A3DAC"/>
    <w:rsid w:val="001A4456"/>
    <w:rsid w:val="001A4B6E"/>
    <w:rsid w:val="001B30CF"/>
    <w:rsid w:val="001B7D5C"/>
    <w:rsid w:val="001C2262"/>
    <w:rsid w:val="001C575B"/>
    <w:rsid w:val="001C5B3B"/>
    <w:rsid w:val="001D0DEC"/>
    <w:rsid w:val="001D225A"/>
    <w:rsid w:val="001D48EF"/>
    <w:rsid w:val="001D6DAD"/>
    <w:rsid w:val="001E358F"/>
    <w:rsid w:val="001E4A20"/>
    <w:rsid w:val="001E54FF"/>
    <w:rsid w:val="001E72F9"/>
    <w:rsid w:val="001F4480"/>
    <w:rsid w:val="001F6E07"/>
    <w:rsid w:val="001F748D"/>
    <w:rsid w:val="002005A6"/>
    <w:rsid w:val="002030DB"/>
    <w:rsid w:val="00204A08"/>
    <w:rsid w:val="00210E71"/>
    <w:rsid w:val="002133E3"/>
    <w:rsid w:val="00213D61"/>
    <w:rsid w:val="00213E11"/>
    <w:rsid w:val="00215AA7"/>
    <w:rsid w:val="0021734B"/>
    <w:rsid w:val="0021745F"/>
    <w:rsid w:val="00221C2B"/>
    <w:rsid w:val="00223646"/>
    <w:rsid w:val="002316E7"/>
    <w:rsid w:val="0023226D"/>
    <w:rsid w:val="00233B60"/>
    <w:rsid w:val="002402C1"/>
    <w:rsid w:val="002405E6"/>
    <w:rsid w:val="002440A5"/>
    <w:rsid w:val="00244FD5"/>
    <w:rsid w:val="002469A4"/>
    <w:rsid w:val="00251375"/>
    <w:rsid w:val="002533CB"/>
    <w:rsid w:val="0025718D"/>
    <w:rsid w:val="0025740B"/>
    <w:rsid w:val="002615AF"/>
    <w:rsid w:val="00261FFC"/>
    <w:rsid w:val="00262773"/>
    <w:rsid w:val="002646A8"/>
    <w:rsid w:val="00267169"/>
    <w:rsid w:val="00270F50"/>
    <w:rsid w:val="00272CB8"/>
    <w:rsid w:val="002733F3"/>
    <w:rsid w:val="00275380"/>
    <w:rsid w:val="0028286A"/>
    <w:rsid w:val="00282C7C"/>
    <w:rsid w:val="00283E91"/>
    <w:rsid w:val="00292922"/>
    <w:rsid w:val="0029354A"/>
    <w:rsid w:val="00294D5B"/>
    <w:rsid w:val="002A3141"/>
    <w:rsid w:val="002B4DBC"/>
    <w:rsid w:val="002B6A9E"/>
    <w:rsid w:val="002C25FA"/>
    <w:rsid w:val="002C3ECC"/>
    <w:rsid w:val="002C45AF"/>
    <w:rsid w:val="002C6653"/>
    <w:rsid w:val="002C7003"/>
    <w:rsid w:val="002D22B3"/>
    <w:rsid w:val="002D25E0"/>
    <w:rsid w:val="002D2C17"/>
    <w:rsid w:val="002D4AC9"/>
    <w:rsid w:val="002E0A4F"/>
    <w:rsid w:val="002E3BF3"/>
    <w:rsid w:val="002E412F"/>
    <w:rsid w:val="002E4DAC"/>
    <w:rsid w:val="002E5739"/>
    <w:rsid w:val="002E5D0F"/>
    <w:rsid w:val="002F044C"/>
    <w:rsid w:val="002F23E2"/>
    <w:rsid w:val="002F328C"/>
    <w:rsid w:val="002F329C"/>
    <w:rsid w:val="002F711B"/>
    <w:rsid w:val="00300AA6"/>
    <w:rsid w:val="00300D36"/>
    <w:rsid w:val="00301994"/>
    <w:rsid w:val="0030308D"/>
    <w:rsid w:val="00306AA0"/>
    <w:rsid w:val="003100FD"/>
    <w:rsid w:val="0031048C"/>
    <w:rsid w:val="00310E20"/>
    <w:rsid w:val="00317811"/>
    <w:rsid w:val="00317E43"/>
    <w:rsid w:val="00320A2C"/>
    <w:rsid w:val="0032557C"/>
    <w:rsid w:val="00325D9A"/>
    <w:rsid w:val="003264B4"/>
    <w:rsid w:val="00327AA1"/>
    <w:rsid w:val="00330E5C"/>
    <w:rsid w:val="0033288E"/>
    <w:rsid w:val="003338E5"/>
    <w:rsid w:val="00333F67"/>
    <w:rsid w:val="00334619"/>
    <w:rsid w:val="00334B9F"/>
    <w:rsid w:val="003372D2"/>
    <w:rsid w:val="00337986"/>
    <w:rsid w:val="0034239F"/>
    <w:rsid w:val="003425B5"/>
    <w:rsid w:val="00342761"/>
    <w:rsid w:val="00343B4F"/>
    <w:rsid w:val="00345611"/>
    <w:rsid w:val="003456B3"/>
    <w:rsid w:val="00345995"/>
    <w:rsid w:val="003515AF"/>
    <w:rsid w:val="00354C7B"/>
    <w:rsid w:val="00356405"/>
    <w:rsid w:val="003637DE"/>
    <w:rsid w:val="00363BE7"/>
    <w:rsid w:val="0036649C"/>
    <w:rsid w:val="00367AD2"/>
    <w:rsid w:val="00370D20"/>
    <w:rsid w:val="003719A1"/>
    <w:rsid w:val="00376F6A"/>
    <w:rsid w:val="00380417"/>
    <w:rsid w:val="00380569"/>
    <w:rsid w:val="00380DED"/>
    <w:rsid w:val="00381A9E"/>
    <w:rsid w:val="00381C72"/>
    <w:rsid w:val="003843DC"/>
    <w:rsid w:val="00385E5D"/>
    <w:rsid w:val="0038649C"/>
    <w:rsid w:val="00387D56"/>
    <w:rsid w:val="00395B40"/>
    <w:rsid w:val="003A133D"/>
    <w:rsid w:val="003A318F"/>
    <w:rsid w:val="003A3B96"/>
    <w:rsid w:val="003A4065"/>
    <w:rsid w:val="003A6B4F"/>
    <w:rsid w:val="003B1953"/>
    <w:rsid w:val="003B3919"/>
    <w:rsid w:val="003B4CEC"/>
    <w:rsid w:val="003B71AD"/>
    <w:rsid w:val="003C357F"/>
    <w:rsid w:val="003C7727"/>
    <w:rsid w:val="003D5508"/>
    <w:rsid w:val="003D5933"/>
    <w:rsid w:val="003E1F57"/>
    <w:rsid w:val="003E5550"/>
    <w:rsid w:val="003E7175"/>
    <w:rsid w:val="003F06A4"/>
    <w:rsid w:val="003F25E0"/>
    <w:rsid w:val="003F2DA0"/>
    <w:rsid w:val="003F3EC5"/>
    <w:rsid w:val="003F75F1"/>
    <w:rsid w:val="00400C38"/>
    <w:rsid w:val="00401757"/>
    <w:rsid w:val="00402FC1"/>
    <w:rsid w:val="00407F1E"/>
    <w:rsid w:val="00415808"/>
    <w:rsid w:val="0041763C"/>
    <w:rsid w:val="00420E38"/>
    <w:rsid w:val="004273CB"/>
    <w:rsid w:val="004332A1"/>
    <w:rsid w:val="00433DF6"/>
    <w:rsid w:val="004428C0"/>
    <w:rsid w:val="004458A1"/>
    <w:rsid w:val="00446637"/>
    <w:rsid w:val="0044672A"/>
    <w:rsid w:val="00446F87"/>
    <w:rsid w:val="00451CB2"/>
    <w:rsid w:val="0045381C"/>
    <w:rsid w:val="00455B30"/>
    <w:rsid w:val="0045673B"/>
    <w:rsid w:val="00456BC4"/>
    <w:rsid w:val="00464789"/>
    <w:rsid w:val="00465203"/>
    <w:rsid w:val="004737F6"/>
    <w:rsid w:val="004807E7"/>
    <w:rsid w:val="0048165B"/>
    <w:rsid w:val="0048192A"/>
    <w:rsid w:val="00481DD6"/>
    <w:rsid w:val="00481E0D"/>
    <w:rsid w:val="00483E93"/>
    <w:rsid w:val="00484866"/>
    <w:rsid w:val="00486349"/>
    <w:rsid w:val="0049622C"/>
    <w:rsid w:val="00496D06"/>
    <w:rsid w:val="004A0DB0"/>
    <w:rsid w:val="004A136E"/>
    <w:rsid w:val="004A1ED9"/>
    <w:rsid w:val="004A2F3D"/>
    <w:rsid w:val="004A30F5"/>
    <w:rsid w:val="004A7DD4"/>
    <w:rsid w:val="004B25A1"/>
    <w:rsid w:val="004B5315"/>
    <w:rsid w:val="004B5CFD"/>
    <w:rsid w:val="004C1BB7"/>
    <w:rsid w:val="004C1E30"/>
    <w:rsid w:val="004C292C"/>
    <w:rsid w:val="004C3144"/>
    <w:rsid w:val="004C61E0"/>
    <w:rsid w:val="004C6578"/>
    <w:rsid w:val="004C70AA"/>
    <w:rsid w:val="004D14DA"/>
    <w:rsid w:val="004D1F11"/>
    <w:rsid w:val="004D50FF"/>
    <w:rsid w:val="004D5578"/>
    <w:rsid w:val="004E00D2"/>
    <w:rsid w:val="004E0FAE"/>
    <w:rsid w:val="004E1B37"/>
    <w:rsid w:val="004E1B57"/>
    <w:rsid w:val="004E2B4B"/>
    <w:rsid w:val="004E3D26"/>
    <w:rsid w:val="004E45D9"/>
    <w:rsid w:val="004E7F38"/>
    <w:rsid w:val="004F33F8"/>
    <w:rsid w:val="004F39F1"/>
    <w:rsid w:val="004F7D15"/>
    <w:rsid w:val="00501C69"/>
    <w:rsid w:val="00503619"/>
    <w:rsid w:val="00503E2A"/>
    <w:rsid w:val="00506740"/>
    <w:rsid w:val="00510D1A"/>
    <w:rsid w:val="00515149"/>
    <w:rsid w:val="00520781"/>
    <w:rsid w:val="00524C73"/>
    <w:rsid w:val="00527A2F"/>
    <w:rsid w:val="00527E80"/>
    <w:rsid w:val="005366AF"/>
    <w:rsid w:val="005514B5"/>
    <w:rsid w:val="0055452C"/>
    <w:rsid w:val="00557616"/>
    <w:rsid w:val="0055787A"/>
    <w:rsid w:val="005611A1"/>
    <w:rsid w:val="005649A0"/>
    <w:rsid w:val="0056692F"/>
    <w:rsid w:val="005761F9"/>
    <w:rsid w:val="00581C83"/>
    <w:rsid w:val="00584286"/>
    <w:rsid w:val="00585468"/>
    <w:rsid w:val="00592899"/>
    <w:rsid w:val="0059324C"/>
    <w:rsid w:val="005A07CE"/>
    <w:rsid w:val="005A1CF0"/>
    <w:rsid w:val="005A5A7A"/>
    <w:rsid w:val="005A753F"/>
    <w:rsid w:val="005B0A1C"/>
    <w:rsid w:val="005B1A9B"/>
    <w:rsid w:val="005C459C"/>
    <w:rsid w:val="005C562F"/>
    <w:rsid w:val="005C621B"/>
    <w:rsid w:val="005D1494"/>
    <w:rsid w:val="005D6538"/>
    <w:rsid w:val="005D7369"/>
    <w:rsid w:val="005E2A49"/>
    <w:rsid w:val="005E2AFD"/>
    <w:rsid w:val="005E505F"/>
    <w:rsid w:val="005E520D"/>
    <w:rsid w:val="005E645D"/>
    <w:rsid w:val="005F0415"/>
    <w:rsid w:val="005F2FF7"/>
    <w:rsid w:val="005F4F91"/>
    <w:rsid w:val="005F5F6C"/>
    <w:rsid w:val="005F7CB7"/>
    <w:rsid w:val="00600D81"/>
    <w:rsid w:val="00600EC4"/>
    <w:rsid w:val="00603F99"/>
    <w:rsid w:val="00604389"/>
    <w:rsid w:val="006046C8"/>
    <w:rsid w:val="00605D46"/>
    <w:rsid w:val="00606E24"/>
    <w:rsid w:val="006124D6"/>
    <w:rsid w:val="0061757C"/>
    <w:rsid w:val="006212EF"/>
    <w:rsid w:val="00621DCD"/>
    <w:rsid w:val="006222B8"/>
    <w:rsid w:val="00623612"/>
    <w:rsid w:val="00627511"/>
    <w:rsid w:val="00630176"/>
    <w:rsid w:val="0063177F"/>
    <w:rsid w:val="0063239C"/>
    <w:rsid w:val="00632E2B"/>
    <w:rsid w:val="006346EA"/>
    <w:rsid w:val="00634721"/>
    <w:rsid w:val="0063591E"/>
    <w:rsid w:val="006419E7"/>
    <w:rsid w:val="0064271F"/>
    <w:rsid w:val="00644D9E"/>
    <w:rsid w:val="00650DCD"/>
    <w:rsid w:val="00652D11"/>
    <w:rsid w:val="0065313F"/>
    <w:rsid w:val="006569F2"/>
    <w:rsid w:val="006610F6"/>
    <w:rsid w:val="006614FF"/>
    <w:rsid w:val="006629F4"/>
    <w:rsid w:val="00664195"/>
    <w:rsid w:val="00664BE5"/>
    <w:rsid w:val="006667D7"/>
    <w:rsid w:val="00673264"/>
    <w:rsid w:val="00675BA0"/>
    <w:rsid w:val="0067700D"/>
    <w:rsid w:val="00680337"/>
    <w:rsid w:val="006833F1"/>
    <w:rsid w:val="006857FB"/>
    <w:rsid w:val="006859B8"/>
    <w:rsid w:val="006916C5"/>
    <w:rsid w:val="006927E9"/>
    <w:rsid w:val="0069654E"/>
    <w:rsid w:val="0069741F"/>
    <w:rsid w:val="006A0F98"/>
    <w:rsid w:val="006A4B7A"/>
    <w:rsid w:val="006A738C"/>
    <w:rsid w:val="006B4C6A"/>
    <w:rsid w:val="006C10EC"/>
    <w:rsid w:val="006D4196"/>
    <w:rsid w:val="006D4B64"/>
    <w:rsid w:val="006D5CEA"/>
    <w:rsid w:val="006D7CEB"/>
    <w:rsid w:val="006E160E"/>
    <w:rsid w:val="006E379F"/>
    <w:rsid w:val="006E6A0A"/>
    <w:rsid w:val="006E7869"/>
    <w:rsid w:val="006F03F0"/>
    <w:rsid w:val="006F1474"/>
    <w:rsid w:val="006F1DE2"/>
    <w:rsid w:val="006F333F"/>
    <w:rsid w:val="00700AE2"/>
    <w:rsid w:val="00710F1C"/>
    <w:rsid w:val="00711BF2"/>
    <w:rsid w:val="0071588A"/>
    <w:rsid w:val="00721203"/>
    <w:rsid w:val="00721E9E"/>
    <w:rsid w:val="00727B83"/>
    <w:rsid w:val="00731240"/>
    <w:rsid w:val="007313D5"/>
    <w:rsid w:val="00731B8C"/>
    <w:rsid w:val="00733447"/>
    <w:rsid w:val="00736614"/>
    <w:rsid w:val="00737CB0"/>
    <w:rsid w:val="00740CE1"/>
    <w:rsid w:val="00742C71"/>
    <w:rsid w:val="00744248"/>
    <w:rsid w:val="00745D30"/>
    <w:rsid w:val="00746218"/>
    <w:rsid w:val="0074732B"/>
    <w:rsid w:val="00747D5F"/>
    <w:rsid w:val="007520AE"/>
    <w:rsid w:val="007521D5"/>
    <w:rsid w:val="007623C9"/>
    <w:rsid w:val="00765FD5"/>
    <w:rsid w:val="00771224"/>
    <w:rsid w:val="00771A95"/>
    <w:rsid w:val="0077205B"/>
    <w:rsid w:val="007756C1"/>
    <w:rsid w:val="00776F2B"/>
    <w:rsid w:val="00780674"/>
    <w:rsid w:val="00783188"/>
    <w:rsid w:val="00790220"/>
    <w:rsid w:val="00791B24"/>
    <w:rsid w:val="00791C07"/>
    <w:rsid w:val="007945C6"/>
    <w:rsid w:val="0079620B"/>
    <w:rsid w:val="00796542"/>
    <w:rsid w:val="007A0010"/>
    <w:rsid w:val="007A034F"/>
    <w:rsid w:val="007A3257"/>
    <w:rsid w:val="007A4012"/>
    <w:rsid w:val="007B0183"/>
    <w:rsid w:val="007B01BA"/>
    <w:rsid w:val="007B426C"/>
    <w:rsid w:val="007C18FE"/>
    <w:rsid w:val="007C37B0"/>
    <w:rsid w:val="007D01B9"/>
    <w:rsid w:val="007D2174"/>
    <w:rsid w:val="007E0152"/>
    <w:rsid w:val="007E1750"/>
    <w:rsid w:val="007E2891"/>
    <w:rsid w:val="007E2F4D"/>
    <w:rsid w:val="007E3AEF"/>
    <w:rsid w:val="007E56FD"/>
    <w:rsid w:val="007E7AA9"/>
    <w:rsid w:val="007F224E"/>
    <w:rsid w:val="007F2910"/>
    <w:rsid w:val="007F7D79"/>
    <w:rsid w:val="008004EB"/>
    <w:rsid w:val="00802D8F"/>
    <w:rsid w:val="008036C0"/>
    <w:rsid w:val="0081027F"/>
    <w:rsid w:val="00812A85"/>
    <w:rsid w:val="008157B7"/>
    <w:rsid w:val="00815EDB"/>
    <w:rsid w:val="00821E0A"/>
    <w:rsid w:val="00823A61"/>
    <w:rsid w:val="00827FB7"/>
    <w:rsid w:val="0083095C"/>
    <w:rsid w:val="00836CCA"/>
    <w:rsid w:val="008411F3"/>
    <w:rsid w:val="00853A18"/>
    <w:rsid w:val="00857150"/>
    <w:rsid w:val="008577EA"/>
    <w:rsid w:val="0086069F"/>
    <w:rsid w:val="00862933"/>
    <w:rsid w:val="00862EF2"/>
    <w:rsid w:val="008649AD"/>
    <w:rsid w:val="00865257"/>
    <w:rsid w:val="008667B8"/>
    <w:rsid w:val="00874248"/>
    <w:rsid w:val="00874AAC"/>
    <w:rsid w:val="00875D12"/>
    <w:rsid w:val="008778D6"/>
    <w:rsid w:val="00881DA8"/>
    <w:rsid w:val="0088716F"/>
    <w:rsid w:val="00890C63"/>
    <w:rsid w:val="0089277F"/>
    <w:rsid w:val="0089405F"/>
    <w:rsid w:val="00894E36"/>
    <w:rsid w:val="008A049F"/>
    <w:rsid w:val="008A1B12"/>
    <w:rsid w:val="008A2B6E"/>
    <w:rsid w:val="008B05FE"/>
    <w:rsid w:val="008B127B"/>
    <w:rsid w:val="008B3ED8"/>
    <w:rsid w:val="008B6197"/>
    <w:rsid w:val="008B6EEC"/>
    <w:rsid w:val="008C32B4"/>
    <w:rsid w:val="008C61E8"/>
    <w:rsid w:val="008C638C"/>
    <w:rsid w:val="008C78BD"/>
    <w:rsid w:val="008D1A3A"/>
    <w:rsid w:val="008D2B22"/>
    <w:rsid w:val="008D33C2"/>
    <w:rsid w:val="008E00CB"/>
    <w:rsid w:val="008E41AA"/>
    <w:rsid w:val="008E496D"/>
    <w:rsid w:val="008E55FC"/>
    <w:rsid w:val="008E56BC"/>
    <w:rsid w:val="008E6830"/>
    <w:rsid w:val="008F456A"/>
    <w:rsid w:val="00901217"/>
    <w:rsid w:val="00902B13"/>
    <w:rsid w:val="00903275"/>
    <w:rsid w:val="009055D9"/>
    <w:rsid w:val="00905BE7"/>
    <w:rsid w:val="00905F73"/>
    <w:rsid w:val="00910A66"/>
    <w:rsid w:val="00913C81"/>
    <w:rsid w:val="00914EC0"/>
    <w:rsid w:val="00917334"/>
    <w:rsid w:val="009257FB"/>
    <w:rsid w:val="009259D5"/>
    <w:rsid w:val="0093101E"/>
    <w:rsid w:val="00934891"/>
    <w:rsid w:val="00934F7A"/>
    <w:rsid w:val="00935E95"/>
    <w:rsid w:val="0093681A"/>
    <w:rsid w:val="009446FC"/>
    <w:rsid w:val="00951844"/>
    <w:rsid w:val="0095707B"/>
    <w:rsid w:val="00957E64"/>
    <w:rsid w:val="00963030"/>
    <w:rsid w:val="00965EE4"/>
    <w:rsid w:val="00967CFB"/>
    <w:rsid w:val="00972602"/>
    <w:rsid w:val="00975310"/>
    <w:rsid w:val="00977683"/>
    <w:rsid w:val="0098118E"/>
    <w:rsid w:val="0098690D"/>
    <w:rsid w:val="009916C0"/>
    <w:rsid w:val="00991A6A"/>
    <w:rsid w:val="009939CF"/>
    <w:rsid w:val="009A358E"/>
    <w:rsid w:val="009A3658"/>
    <w:rsid w:val="009A7BB1"/>
    <w:rsid w:val="009B08CA"/>
    <w:rsid w:val="009B2053"/>
    <w:rsid w:val="009B2F0C"/>
    <w:rsid w:val="009B3463"/>
    <w:rsid w:val="009B3707"/>
    <w:rsid w:val="009B38A5"/>
    <w:rsid w:val="009C313B"/>
    <w:rsid w:val="009C32AF"/>
    <w:rsid w:val="009C50B5"/>
    <w:rsid w:val="009C5A4F"/>
    <w:rsid w:val="009C7ED7"/>
    <w:rsid w:val="009D0F46"/>
    <w:rsid w:val="009D14BF"/>
    <w:rsid w:val="009D3FAF"/>
    <w:rsid w:val="009E00CA"/>
    <w:rsid w:val="009E3D67"/>
    <w:rsid w:val="009E6669"/>
    <w:rsid w:val="009E68B2"/>
    <w:rsid w:val="009E7C08"/>
    <w:rsid w:val="009F00E7"/>
    <w:rsid w:val="009F0F53"/>
    <w:rsid w:val="009F1650"/>
    <w:rsid w:val="009F1E09"/>
    <w:rsid w:val="009F2139"/>
    <w:rsid w:val="00A012D3"/>
    <w:rsid w:val="00A02775"/>
    <w:rsid w:val="00A03B5F"/>
    <w:rsid w:val="00A06257"/>
    <w:rsid w:val="00A066F4"/>
    <w:rsid w:val="00A126C3"/>
    <w:rsid w:val="00A1445F"/>
    <w:rsid w:val="00A17CE2"/>
    <w:rsid w:val="00A2003E"/>
    <w:rsid w:val="00A230BF"/>
    <w:rsid w:val="00A252DC"/>
    <w:rsid w:val="00A25614"/>
    <w:rsid w:val="00A27B26"/>
    <w:rsid w:val="00A32A2A"/>
    <w:rsid w:val="00A3548D"/>
    <w:rsid w:val="00A37E93"/>
    <w:rsid w:val="00A4121F"/>
    <w:rsid w:val="00A44755"/>
    <w:rsid w:val="00A45C3B"/>
    <w:rsid w:val="00A4712C"/>
    <w:rsid w:val="00A502BB"/>
    <w:rsid w:val="00A56E66"/>
    <w:rsid w:val="00A602BB"/>
    <w:rsid w:val="00A613C3"/>
    <w:rsid w:val="00A6178F"/>
    <w:rsid w:val="00A64F87"/>
    <w:rsid w:val="00A65E30"/>
    <w:rsid w:val="00A67512"/>
    <w:rsid w:val="00A676A1"/>
    <w:rsid w:val="00A75D73"/>
    <w:rsid w:val="00A81B74"/>
    <w:rsid w:val="00A84E9A"/>
    <w:rsid w:val="00A860D5"/>
    <w:rsid w:val="00A86ABE"/>
    <w:rsid w:val="00A933FF"/>
    <w:rsid w:val="00A94CF1"/>
    <w:rsid w:val="00AA2687"/>
    <w:rsid w:val="00AA29E1"/>
    <w:rsid w:val="00AA2CEE"/>
    <w:rsid w:val="00AA2E6E"/>
    <w:rsid w:val="00AA4381"/>
    <w:rsid w:val="00AB04EC"/>
    <w:rsid w:val="00AB1397"/>
    <w:rsid w:val="00AB28A3"/>
    <w:rsid w:val="00AB344C"/>
    <w:rsid w:val="00AB609B"/>
    <w:rsid w:val="00AB71DD"/>
    <w:rsid w:val="00AC102B"/>
    <w:rsid w:val="00AC4FFE"/>
    <w:rsid w:val="00AC6934"/>
    <w:rsid w:val="00AC7561"/>
    <w:rsid w:val="00AC782A"/>
    <w:rsid w:val="00AD2712"/>
    <w:rsid w:val="00AD3B6F"/>
    <w:rsid w:val="00AD43C8"/>
    <w:rsid w:val="00AD7778"/>
    <w:rsid w:val="00AE3B59"/>
    <w:rsid w:val="00AE3F93"/>
    <w:rsid w:val="00AE5DD9"/>
    <w:rsid w:val="00AF1EB5"/>
    <w:rsid w:val="00AF2EB3"/>
    <w:rsid w:val="00AF4544"/>
    <w:rsid w:val="00AF648F"/>
    <w:rsid w:val="00AF71F2"/>
    <w:rsid w:val="00B012B8"/>
    <w:rsid w:val="00B04A91"/>
    <w:rsid w:val="00B0748A"/>
    <w:rsid w:val="00B13603"/>
    <w:rsid w:val="00B14D81"/>
    <w:rsid w:val="00B17AA0"/>
    <w:rsid w:val="00B20BE8"/>
    <w:rsid w:val="00B210E3"/>
    <w:rsid w:val="00B2184F"/>
    <w:rsid w:val="00B25473"/>
    <w:rsid w:val="00B26845"/>
    <w:rsid w:val="00B27E53"/>
    <w:rsid w:val="00B30277"/>
    <w:rsid w:val="00B30E18"/>
    <w:rsid w:val="00B37ED1"/>
    <w:rsid w:val="00B40CED"/>
    <w:rsid w:val="00B40F2E"/>
    <w:rsid w:val="00B44E96"/>
    <w:rsid w:val="00B50E46"/>
    <w:rsid w:val="00B50E49"/>
    <w:rsid w:val="00B50E74"/>
    <w:rsid w:val="00B613DF"/>
    <w:rsid w:val="00B61A16"/>
    <w:rsid w:val="00B637E5"/>
    <w:rsid w:val="00B71CD6"/>
    <w:rsid w:val="00B750FD"/>
    <w:rsid w:val="00B8068C"/>
    <w:rsid w:val="00B818D7"/>
    <w:rsid w:val="00B85080"/>
    <w:rsid w:val="00B9791F"/>
    <w:rsid w:val="00BA1FA0"/>
    <w:rsid w:val="00BA4991"/>
    <w:rsid w:val="00BA6B41"/>
    <w:rsid w:val="00BA7704"/>
    <w:rsid w:val="00BB2A7E"/>
    <w:rsid w:val="00BB4FF8"/>
    <w:rsid w:val="00BB56AA"/>
    <w:rsid w:val="00BB6AFB"/>
    <w:rsid w:val="00BB7589"/>
    <w:rsid w:val="00BC071A"/>
    <w:rsid w:val="00BC67B7"/>
    <w:rsid w:val="00BC699C"/>
    <w:rsid w:val="00BC7830"/>
    <w:rsid w:val="00BD74AF"/>
    <w:rsid w:val="00BE410A"/>
    <w:rsid w:val="00BE5FB4"/>
    <w:rsid w:val="00BF51D8"/>
    <w:rsid w:val="00C007BC"/>
    <w:rsid w:val="00C00BAB"/>
    <w:rsid w:val="00C02D4E"/>
    <w:rsid w:val="00C11F32"/>
    <w:rsid w:val="00C13603"/>
    <w:rsid w:val="00C1693F"/>
    <w:rsid w:val="00C169CE"/>
    <w:rsid w:val="00C17168"/>
    <w:rsid w:val="00C17BA3"/>
    <w:rsid w:val="00C20DD5"/>
    <w:rsid w:val="00C30A2B"/>
    <w:rsid w:val="00C31EF5"/>
    <w:rsid w:val="00C336E3"/>
    <w:rsid w:val="00C35452"/>
    <w:rsid w:val="00C36433"/>
    <w:rsid w:val="00C41604"/>
    <w:rsid w:val="00C50894"/>
    <w:rsid w:val="00C551C6"/>
    <w:rsid w:val="00C57929"/>
    <w:rsid w:val="00C604C0"/>
    <w:rsid w:val="00C60ADE"/>
    <w:rsid w:val="00C63749"/>
    <w:rsid w:val="00C66E31"/>
    <w:rsid w:val="00C74156"/>
    <w:rsid w:val="00C76989"/>
    <w:rsid w:val="00C81C2B"/>
    <w:rsid w:val="00C822C2"/>
    <w:rsid w:val="00C82326"/>
    <w:rsid w:val="00C82332"/>
    <w:rsid w:val="00C839C8"/>
    <w:rsid w:val="00C83BB9"/>
    <w:rsid w:val="00C84103"/>
    <w:rsid w:val="00C8611C"/>
    <w:rsid w:val="00C868FC"/>
    <w:rsid w:val="00C90E1A"/>
    <w:rsid w:val="00C92B8B"/>
    <w:rsid w:val="00CA031B"/>
    <w:rsid w:val="00CA19D5"/>
    <w:rsid w:val="00CA30FC"/>
    <w:rsid w:val="00CA330B"/>
    <w:rsid w:val="00CA40CF"/>
    <w:rsid w:val="00CA5398"/>
    <w:rsid w:val="00CA7F01"/>
    <w:rsid w:val="00CB3103"/>
    <w:rsid w:val="00CB31C4"/>
    <w:rsid w:val="00CB36A6"/>
    <w:rsid w:val="00CB3ACB"/>
    <w:rsid w:val="00CB674F"/>
    <w:rsid w:val="00CC3BE9"/>
    <w:rsid w:val="00CC40FB"/>
    <w:rsid w:val="00CC6213"/>
    <w:rsid w:val="00CC7343"/>
    <w:rsid w:val="00CD1078"/>
    <w:rsid w:val="00CD10C5"/>
    <w:rsid w:val="00CD198B"/>
    <w:rsid w:val="00CD6715"/>
    <w:rsid w:val="00CE14EB"/>
    <w:rsid w:val="00CE6380"/>
    <w:rsid w:val="00CF23A8"/>
    <w:rsid w:val="00CF2C24"/>
    <w:rsid w:val="00CF5389"/>
    <w:rsid w:val="00CF53F7"/>
    <w:rsid w:val="00D01100"/>
    <w:rsid w:val="00D01691"/>
    <w:rsid w:val="00D02EAB"/>
    <w:rsid w:val="00D0505A"/>
    <w:rsid w:val="00D14379"/>
    <w:rsid w:val="00D206CF"/>
    <w:rsid w:val="00D22925"/>
    <w:rsid w:val="00D22B1C"/>
    <w:rsid w:val="00D23A36"/>
    <w:rsid w:val="00D24D97"/>
    <w:rsid w:val="00D2709A"/>
    <w:rsid w:val="00D3441C"/>
    <w:rsid w:val="00D4075A"/>
    <w:rsid w:val="00D44955"/>
    <w:rsid w:val="00D4700A"/>
    <w:rsid w:val="00D515BA"/>
    <w:rsid w:val="00D6273D"/>
    <w:rsid w:val="00D63CF5"/>
    <w:rsid w:val="00D674F5"/>
    <w:rsid w:val="00D719D7"/>
    <w:rsid w:val="00D74308"/>
    <w:rsid w:val="00D760DF"/>
    <w:rsid w:val="00D7700D"/>
    <w:rsid w:val="00D77F9E"/>
    <w:rsid w:val="00D831C9"/>
    <w:rsid w:val="00D84F46"/>
    <w:rsid w:val="00D909D4"/>
    <w:rsid w:val="00D91A1D"/>
    <w:rsid w:val="00D92015"/>
    <w:rsid w:val="00D966D6"/>
    <w:rsid w:val="00DA0ACE"/>
    <w:rsid w:val="00DA234D"/>
    <w:rsid w:val="00DA32EF"/>
    <w:rsid w:val="00DA38F8"/>
    <w:rsid w:val="00DA4E6A"/>
    <w:rsid w:val="00DA70C0"/>
    <w:rsid w:val="00DB18A4"/>
    <w:rsid w:val="00DB65F0"/>
    <w:rsid w:val="00DB76F2"/>
    <w:rsid w:val="00DC1B86"/>
    <w:rsid w:val="00DC51B8"/>
    <w:rsid w:val="00DC7C0B"/>
    <w:rsid w:val="00DD0E36"/>
    <w:rsid w:val="00DD2239"/>
    <w:rsid w:val="00DD2594"/>
    <w:rsid w:val="00DD56ED"/>
    <w:rsid w:val="00DD64C7"/>
    <w:rsid w:val="00DE4468"/>
    <w:rsid w:val="00DE6370"/>
    <w:rsid w:val="00DE7782"/>
    <w:rsid w:val="00DF657A"/>
    <w:rsid w:val="00DF69EA"/>
    <w:rsid w:val="00DF6CBA"/>
    <w:rsid w:val="00E021FC"/>
    <w:rsid w:val="00E02A97"/>
    <w:rsid w:val="00E03E44"/>
    <w:rsid w:val="00E05536"/>
    <w:rsid w:val="00E06468"/>
    <w:rsid w:val="00E11368"/>
    <w:rsid w:val="00E1240A"/>
    <w:rsid w:val="00E12934"/>
    <w:rsid w:val="00E12DF3"/>
    <w:rsid w:val="00E12F9D"/>
    <w:rsid w:val="00E13ADD"/>
    <w:rsid w:val="00E14B9C"/>
    <w:rsid w:val="00E14E49"/>
    <w:rsid w:val="00E170ED"/>
    <w:rsid w:val="00E26D5D"/>
    <w:rsid w:val="00E27D1E"/>
    <w:rsid w:val="00E32739"/>
    <w:rsid w:val="00E3350A"/>
    <w:rsid w:val="00E33847"/>
    <w:rsid w:val="00E34D40"/>
    <w:rsid w:val="00E40035"/>
    <w:rsid w:val="00E45541"/>
    <w:rsid w:val="00E502D2"/>
    <w:rsid w:val="00E53723"/>
    <w:rsid w:val="00E54C3F"/>
    <w:rsid w:val="00E61A17"/>
    <w:rsid w:val="00E62F4E"/>
    <w:rsid w:val="00E636EF"/>
    <w:rsid w:val="00E65C76"/>
    <w:rsid w:val="00E67121"/>
    <w:rsid w:val="00E67F10"/>
    <w:rsid w:val="00E706ED"/>
    <w:rsid w:val="00E713C9"/>
    <w:rsid w:val="00E749E7"/>
    <w:rsid w:val="00E768C2"/>
    <w:rsid w:val="00E76B12"/>
    <w:rsid w:val="00E76FF1"/>
    <w:rsid w:val="00E85AE9"/>
    <w:rsid w:val="00E86403"/>
    <w:rsid w:val="00E90ADD"/>
    <w:rsid w:val="00E923A9"/>
    <w:rsid w:val="00E92899"/>
    <w:rsid w:val="00E966AA"/>
    <w:rsid w:val="00E975D4"/>
    <w:rsid w:val="00EA7CA7"/>
    <w:rsid w:val="00EB1D00"/>
    <w:rsid w:val="00EB2712"/>
    <w:rsid w:val="00EB2F41"/>
    <w:rsid w:val="00EB4729"/>
    <w:rsid w:val="00EB5D1A"/>
    <w:rsid w:val="00EB5D2E"/>
    <w:rsid w:val="00EB7746"/>
    <w:rsid w:val="00EC7A81"/>
    <w:rsid w:val="00ED4F5D"/>
    <w:rsid w:val="00ED5027"/>
    <w:rsid w:val="00EE0CB6"/>
    <w:rsid w:val="00EE1A35"/>
    <w:rsid w:val="00EE1D0F"/>
    <w:rsid w:val="00EE4B44"/>
    <w:rsid w:val="00EE7F51"/>
    <w:rsid w:val="00EF075A"/>
    <w:rsid w:val="00EF1DCC"/>
    <w:rsid w:val="00EF2EF0"/>
    <w:rsid w:val="00EF7150"/>
    <w:rsid w:val="00F01EFC"/>
    <w:rsid w:val="00F03707"/>
    <w:rsid w:val="00F06196"/>
    <w:rsid w:val="00F07A68"/>
    <w:rsid w:val="00F07AF6"/>
    <w:rsid w:val="00F07F0C"/>
    <w:rsid w:val="00F103A9"/>
    <w:rsid w:val="00F10A34"/>
    <w:rsid w:val="00F13316"/>
    <w:rsid w:val="00F13A67"/>
    <w:rsid w:val="00F14C12"/>
    <w:rsid w:val="00F16A68"/>
    <w:rsid w:val="00F17057"/>
    <w:rsid w:val="00F31988"/>
    <w:rsid w:val="00F3206D"/>
    <w:rsid w:val="00F36305"/>
    <w:rsid w:val="00F42A22"/>
    <w:rsid w:val="00F43E07"/>
    <w:rsid w:val="00F45187"/>
    <w:rsid w:val="00F47861"/>
    <w:rsid w:val="00F508E5"/>
    <w:rsid w:val="00F5135A"/>
    <w:rsid w:val="00F54FDE"/>
    <w:rsid w:val="00F577C8"/>
    <w:rsid w:val="00F579A5"/>
    <w:rsid w:val="00F62B36"/>
    <w:rsid w:val="00F65B67"/>
    <w:rsid w:val="00F7057B"/>
    <w:rsid w:val="00F70921"/>
    <w:rsid w:val="00F70A23"/>
    <w:rsid w:val="00F714AC"/>
    <w:rsid w:val="00F7317B"/>
    <w:rsid w:val="00F75B96"/>
    <w:rsid w:val="00F776BE"/>
    <w:rsid w:val="00F8044C"/>
    <w:rsid w:val="00F81BAE"/>
    <w:rsid w:val="00F83E41"/>
    <w:rsid w:val="00F83E76"/>
    <w:rsid w:val="00F84F51"/>
    <w:rsid w:val="00F85558"/>
    <w:rsid w:val="00F86DA7"/>
    <w:rsid w:val="00F87C77"/>
    <w:rsid w:val="00F94477"/>
    <w:rsid w:val="00F96DD4"/>
    <w:rsid w:val="00F975AE"/>
    <w:rsid w:val="00FA3C2A"/>
    <w:rsid w:val="00FA5A1B"/>
    <w:rsid w:val="00FA67C5"/>
    <w:rsid w:val="00FB009D"/>
    <w:rsid w:val="00FB0BAC"/>
    <w:rsid w:val="00FB0F8A"/>
    <w:rsid w:val="00FB18FE"/>
    <w:rsid w:val="00FB2213"/>
    <w:rsid w:val="00FB3C9B"/>
    <w:rsid w:val="00FB783F"/>
    <w:rsid w:val="00FB7B02"/>
    <w:rsid w:val="00FC03BA"/>
    <w:rsid w:val="00FC14DC"/>
    <w:rsid w:val="00FC79CC"/>
    <w:rsid w:val="00FD043E"/>
    <w:rsid w:val="00FD4700"/>
    <w:rsid w:val="00FD581D"/>
    <w:rsid w:val="00FD5D1C"/>
    <w:rsid w:val="00FE04EE"/>
    <w:rsid w:val="00FE04EF"/>
    <w:rsid w:val="00FE56AF"/>
    <w:rsid w:val="00FE60FF"/>
    <w:rsid w:val="00FE6690"/>
    <w:rsid w:val="00FF15D6"/>
    <w:rsid w:val="00FF5618"/>
    <w:rsid w:val="00FF6965"/>
    <w:rsid w:val="00FF6D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endnote reference" w:uiPriority="0"/>
    <w:lsdException w:name="List" w:uiPriority="0"/>
    <w:lsdException w:name="List Bullet"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7D7"/>
  </w:style>
  <w:style w:type="paragraph" w:styleId="1">
    <w:name w:val="heading 1"/>
    <w:basedOn w:val="a"/>
    <w:next w:val="a"/>
    <w:link w:val="12"/>
    <w:qFormat/>
    <w:rsid w:val="00330E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10"/>
    <w:qFormat/>
    <w:rsid w:val="00330E5C"/>
    <w:pPr>
      <w:keepNext/>
      <w:spacing w:before="240" w:after="60" w:line="360" w:lineRule="auto"/>
      <w:outlineLvl w:val="1"/>
    </w:pPr>
    <w:rPr>
      <w:rFonts w:ascii="Arial" w:eastAsia="Times New Roman" w:hAnsi="Arial" w:cs="Arial"/>
      <w:b/>
      <w:bCs/>
      <w:iCs/>
      <w:sz w:val="28"/>
      <w:szCs w:val="28"/>
      <w:lang w:eastAsia="ru-RU"/>
    </w:rPr>
  </w:style>
  <w:style w:type="paragraph" w:styleId="3">
    <w:name w:val="heading 3"/>
    <w:basedOn w:val="a"/>
    <w:next w:val="a"/>
    <w:link w:val="31"/>
    <w:unhideWhenUsed/>
    <w:qFormat/>
    <w:rsid w:val="00330E5C"/>
    <w:pPr>
      <w:keepNext/>
      <w:keepLines/>
      <w:spacing w:before="200" w:after="0"/>
      <w:outlineLvl w:val="2"/>
    </w:pPr>
    <w:rPr>
      <w:rFonts w:ascii="Arial" w:eastAsia="Times New Roman" w:hAnsi="Arial" w:cs="Times New Roman"/>
      <w:b/>
      <w:bCs/>
      <w:i/>
      <w:kern w:val="1"/>
      <w:sz w:val="28"/>
    </w:rPr>
  </w:style>
  <w:style w:type="paragraph" w:styleId="4">
    <w:name w:val="heading 4"/>
    <w:basedOn w:val="a"/>
    <w:next w:val="a"/>
    <w:link w:val="40"/>
    <w:uiPriority w:val="9"/>
    <w:semiHidden/>
    <w:unhideWhenUsed/>
    <w:qFormat/>
    <w:rsid w:val="00330E5C"/>
    <w:pPr>
      <w:keepNext/>
      <w:keepLines/>
      <w:spacing w:before="200" w:after="0"/>
      <w:outlineLvl w:val="3"/>
    </w:pPr>
    <w:rPr>
      <w:rFonts w:ascii="Arial" w:eastAsia="Times New Roman" w:hAnsi="Arial" w:cs="Times New Roman"/>
      <w:b/>
      <w:bCs/>
      <w:i/>
      <w:iCs/>
      <w:kern w:val="1"/>
      <w:sz w:val="28"/>
    </w:rPr>
  </w:style>
  <w:style w:type="paragraph" w:styleId="5">
    <w:name w:val="heading 5"/>
    <w:basedOn w:val="a"/>
    <w:next w:val="a"/>
    <w:link w:val="50"/>
    <w:uiPriority w:val="9"/>
    <w:unhideWhenUsed/>
    <w:qFormat/>
    <w:rsid w:val="00330E5C"/>
    <w:pPr>
      <w:keepNext/>
      <w:keepLines/>
      <w:spacing w:before="200" w:after="0"/>
      <w:outlineLvl w:val="4"/>
    </w:pPr>
    <w:rPr>
      <w:rFonts w:ascii="Cambria" w:eastAsia="Times New Roman" w:hAnsi="Cambria" w:cs="Times New Roman"/>
      <w:color w:val="243F6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110"/>
    <w:qFormat/>
    <w:rsid w:val="00330E5C"/>
    <w:pPr>
      <w:keepNext/>
      <w:keepLines/>
      <w:suppressAutoHyphens/>
      <w:spacing w:before="480" w:after="0" w:line="360" w:lineRule="auto"/>
      <w:jc w:val="center"/>
      <w:outlineLvl w:val="0"/>
    </w:pPr>
    <w:rPr>
      <w:rFonts w:ascii="Times New Roman" w:eastAsia="Times New Roman" w:hAnsi="Times New Roman" w:cs="Times New Roman"/>
      <w:b/>
      <w:bCs/>
      <w:kern w:val="1"/>
      <w:sz w:val="28"/>
      <w:szCs w:val="28"/>
    </w:rPr>
  </w:style>
  <w:style w:type="character" w:customStyle="1" w:styleId="20">
    <w:name w:val="Заголовок 2 Знак"/>
    <w:basedOn w:val="a0"/>
    <w:rsid w:val="00330E5C"/>
    <w:rPr>
      <w:rFonts w:asciiTheme="majorHAnsi" w:eastAsiaTheme="majorEastAsia" w:hAnsiTheme="majorHAnsi" w:cstheme="majorBidi"/>
      <w:b/>
      <w:bCs/>
      <w:color w:val="4F81BD" w:themeColor="accent1"/>
      <w:sz w:val="26"/>
      <w:szCs w:val="26"/>
    </w:rPr>
  </w:style>
  <w:style w:type="paragraph" w:customStyle="1" w:styleId="310">
    <w:name w:val="Заголовок 31"/>
    <w:basedOn w:val="a"/>
    <w:next w:val="a"/>
    <w:unhideWhenUsed/>
    <w:qFormat/>
    <w:rsid w:val="00330E5C"/>
    <w:pPr>
      <w:keepNext/>
      <w:keepLines/>
      <w:suppressAutoHyphens/>
      <w:spacing w:before="200" w:after="0" w:line="360" w:lineRule="auto"/>
      <w:outlineLvl w:val="2"/>
    </w:pPr>
    <w:rPr>
      <w:rFonts w:ascii="Arial" w:eastAsia="Times New Roman" w:hAnsi="Arial" w:cs="Times New Roman"/>
      <w:b/>
      <w:bCs/>
      <w:i/>
      <w:kern w:val="1"/>
      <w:sz w:val="28"/>
    </w:rPr>
  </w:style>
  <w:style w:type="paragraph" w:customStyle="1" w:styleId="41">
    <w:name w:val="Заголовок 41"/>
    <w:basedOn w:val="a"/>
    <w:next w:val="a"/>
    <w:uiPriority w:val="9"/>
    <w:unhideWhenUsed/>
    <w:qFormat/>
    <w:rsid w:val="00330E5C"/>
    <w:pPr>
      <w:keepNext/>
      <w:keepLines/>
      <w:suppressAutoHyphens/>
      <w:spacing w:before="200" w:after="240" w:line="360" w:lineRule="auto"/>
      <w:outlineLvl w:val="3"/>
    </w:pPr>
    <w:rPr>
      <w:rFonts w:ascii="Arial" w:eastAsia="Times New Roman" w:hAnsi="Arial" w:cs="Times New Roman"/>
      <w:b/>
      <w:bCs/>
      <w:i/>
      <w:iCs/>
      <w:kern w:val="1"/>
      <w:sz w:val="28"/>
    </w:rPr>
  </w:style>
  <w:style w:type="character" w:customStyle="1" w:styleId="50">
    <w:name w:val="Заголовок 5 Знак"/>
    <w:basedOn w:val="a0"/>
    <w:link w:val="5"/>
    <w:uiPriority w:val="9"/>
    <w:rsid w:val="00330E5C"/>
    <w:rPr>
      <w:rFonts w:ascii="Cambria" w:eastAsia="Times New Roman" w:hAnsi="Cambria" w:cs="Times New Roman"/>
      <w:color w:val="243F60"/>
      <w:lang w:eastAsia="ru-RU"/>
    </w:rPr>
  </w:style>
  <w:style w:type="numbering" w:customStyle="1" w:styleId="10">
    <w:name w:val="Нет списка1"/>
    <w:next w:val="a2"/>
    <w:uiPriority w:val="99"/>
    <w:semiHidden/>
    <w:unhideWhenUsed/>
    <w:rsid w:val="00330E5C"/>
  </w:style>
  <w:style w:type="paragraph" w:customStyle="1" w:styleId="14TexstOSNOVA1012">
    <w:name w:val="14TexstOSNOVA_10/12"/>
    <w:basedOn w:val="a"/>
    <w:uiPriority w:val="99"/>
    <w:rsid w:val="00330E5C"/>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character" w:styleId="a3">
    <w:name w:val="footnote reference"/>
    <w:basedOn w:val="a0"/>
    <w:rsid w:val="00330E5C"/>
    <w:rPr>
      <w:vertAlign w:val="superscript"/>
    </w:rPr>
  </w:style>
  <w:style w:type="paragraph" w:styleId="a4">
    <w:name w:val="Normal (Web)"/>
    <w:aliases w:val="Normal (Web) Char"/>
    <w:basedOn w:val="a"/>
    <w:link w:val="a5"/>
    <w:uiPriority w:val="99"/>
    <w:rsid w:val="00330E5C"/>
    <w:pPr>
      <w:autoSpaceDE w:val="0"/>
      <w:autoSpaceDN w:val="0"/>
      <w:adjustRightInd w:val="0"/>
      <w:spacing w:before="130" w:after="130" w:line="360" w:lineRule="auto"/>
    </w:pPr>
    <w:rPr>
      <w:rFonts w:ascii="Times New Roman" w:eastAsia="Times New Roman" w:hAnsi="Times New Roman" w:cs="Times New Roman"/>
      <w:sz w:val="24"/>
      <w:szCs w:val="24"/>
      <w:lang w:eastAsia="ru-RU"/>
    </w:rPr>
  </w:style>
  <w:style w:type="paragraph" w:customStyle="1" w:styleId="13">
    <w:name w:val="Абзац списка1"/>
    <w:basedOn w:val="a"/>
    <w:rsid w:val="00330E5C"/>
    <w:pPr>
      <w:suppressAutoHyphens/>
      <w:spacing w:after="0" w:line="360" w:lineRule="auto"/>
      <w:ind w:left="720"/>
    </w:pPr>
    <w:rPr>
      <w:rFonts w:ascii="Times New Roman" w:eastAsia="Times New Roman" w:hAnsi="Times New Roman" w:cs="Times New Roman"/>
      <w:kern w:val="1"/>
      <w:sz w:val="24"/>
      <w:szCs w:val="24"/>
      <w:lang w:eastAsia="ar-SA"/>
    </w:rPr>
  </w:style>
  <w:style w:type="paragraph" w:customStyle="1" w:styleId="ConsPlusNormal">
    <w:name w:val="ConsPlusNormal"/>
    <w:uiPriority w:val="99"/>
    <w:rsid w:val="00330E5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6">
    <w:name w:val="Абзац"/>
    <w:basedOn w:val="a"/>
    <w:rsid w:val="00330E5C"/>
    <w:pPr>
      <w:spacing w:after="0" w:line="312" w:lineRule="auto"/>
      <w:ind w:firstLine="567"/>
      <w:jc w:val="both"/>
    </w:pPr>
    <w:rPr>
      <w:rFonts w:ascii="Times New Roman" w:eastAsia="Times New Roman" w:hAnsi="Times New Roman" w:cs="Times New Roman"/>
      <w:sz w:val="24"/>
      <w:szCs w:val="20"/>
      <w:lang w:eastAsia="ru-RU"/>
    </w:rPr>
  </w:style>
  <w:style w:type="paragraph" w:styleId="a7">
    <w:name w:val="List Paragraph"/>
    <w:basedOn w:val="a"/>
    <w:link w:val="a8"/>
    <w:uiPriority w:val="99"/>
    <w:qFormat/>
    <w:rsid w:val="00330E5C"/>
    <w:pPr>
      <w:ind w:left="720"/>
      <w:contextualSpacing/>
    </w:pPr>
    <w:rPr>
      <w:rFonts w:ascii="Calibri" w:eastAsia="Calibri" w:hAnsi="Calibri" w:cs="Times New Roman"/>
    </w:rPr>
  </w:style>
  <w:style w:type="character" w:styleId="a9">
    <w:name w:val="Hyperlink"/>
    <w:uiPriority w:val="99"/>
    <w:unhideWhenUsed/>
    <w:rsid w:val="00330E5C"/>
    <w:rPr>
      <w:color w:val="0000FF"/>
      <w:u w:val="single"/>
    </w:rPr>
  </w:style>
  <w:style w:type="paragraph" w:styleId="14">
    <w:name w:val="toc 1"/>
    <w:basedOn w:val="a"/>
    <w:next w:val="a"/>
    <w:autoRedefine/>
    <w:uiPriority w:val="39"/>
    <w:unhideWhenUsed/>
    <w:rsid w:val="00330E5C"/>
    <w:pPr>
      <w:spacing w:before="120" w:after="0"/>
    </w:pPr>
    <w:rPr>
      <w:rFonts w:eastAsia="Times New Roman"/>
      <w:b/>
      <w:sz w:val="24"/>
      <w:szCs w:val="24"/>
      <w:lang w:eastAsia="ru-RU"/>
    </w:rPr>
  </w:style>
  <w:style w:type="paragraph" w:styleId="22">
    <w:name w:val="toc 2"/>
    <w:basedOn w:val="a"/>
    <w:next w:val="a"/>
    <w:autoRedefine/>
    <w:uiPriority w:val="39"/>
    <w:unhideWhenUsed/>
    <w:rsid w:val="00330E5C"/>
    <w:pPr>
      <w:spacing w:after="0"/>
      <w:ind w:left="220"/>
    </w:pPr>
    <w:rPr>
      <w:rFonts w:eastAsia="Times New Roman"/>
      <w:b/>
      <w:lang w:eastAsia="ru-RU"/>
    </w:rPr>
  </w:style>
  <w:style w:type="paragraph" w:styleId="30">
    <w:name w:val="toc 3"/>
    <w:basedOn w:val="a"/>
    <w:next w:val="a"/>
    <w:autoRedefine/>
    <w:uiPriority w:val="39"/>
    <w:unhideWhenUsed/>
    <w:rsid w:val="00330E5C"/>
    <w:pPr>
      <w:spacing w:after="0"/>
      <w:ind w:left="440"/>
    </w:pPr>
    <w:rPr>
      <w:rFonts w:eastAsia="Times New Roman"/>
      <w:lang w:eastAsia="ru-RU"/>
    </w:rPr>
  </w:style>
  <w:style w:type="character" w:customStyle="1" w:styleId="aa">
    <w:name w:val="Символ сноски"/>
    <w:rsid w:val="00330E5C"/>
    <w:rPr>
      <w:vertAlign w:val="superscript"/>
    </w:rPr>
  </w:style>
  <w:style w:type="character" w:customStyle="1" w:styleId="15">
    <w:name w:val="Знак сноски1"/>
    <w:rsid w:val="00330E5C"/>
    <w:rPr>
      <w:vertAlign w:val="superscript"/>
    </w:rPr>
  </w:style>
  <w:style w:type="paragraph" w:customStyle="1" w:styleId="p4">
    <w:name w:val="p4"/>
    <w:basedOn w:val="a"/>
    <w:rsid w:val="00330E5C"/>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b">
    <w:name w:val="footnote text"/>
    <w:aliases w:val="Body Text Indent,Основной текст с отступом1,Основной текст с отступом11,Знак1,Body Text Indent1"/>
    <w:basedOn w:val="a"/>
    <w:link w:val="16"/>
    <w:uiPriority w:val="99"/>
    <w:rsid w:val="00330E5C"/>
    <w:pPr>
      <w:spacing w:after="0" w:line="240" w:lineRule="auto"/>
    </w:pPr>
    <w:rPr>
      <w:rFonts w:ascii="Calibri" w:eastAsia="Arial Unicode MS" w:hAnsi="Calibri" w:cs="Calibri"/>
      <w:color w:val="00000A"/>
      <w:kern w:val="1"/>
      <w:sz w:val="24"/>
      <w:szCs w:val="24"/>
      <w:lang w:eastAsia="ru-RU"/>
    </w:rPr>
  </w:style>
  <w:style w:type="character" w:customStyle="1" w:styleId="ac">
    <w:name w:val="Текст сноски Знак"/>
    <w:aliases w:val="Основной текст с отступом1 Знак,Основной текст с отступом11 Знак,Body Text Indent Знак,Знак1 Знак,Body Text Indent1 Знак"/>
    <w:basedOn w:val="a0"/>
    <w:uiPriority w:val="99"/>
    <w:rsid w:val="00330E5C"/>
    <w:rPr>
      <w:sz w:val="20"/>
      <w:szCs w:val="20"/>
    </w:rPr>
  </w:style>
  <w:style w:type="character" w:customStyle="1" w:styleId="16">
    <w:name w:val="Текст сноски Знак1"/>
    <w:aliases w:val="Body Text Indent Знак1,Основной текст с отступом1 Знак1,Основной текст с отступом11 Знак1,Знак1 Знак1,Body Text Indent1 Знак1"/>
    <w:basedOn w:val="a0"/>
    <w:link w:val="ab"/>
    <w:rsid w:val="00330E5C"/>
    <w:rPr>
      <w:rFonts w:ascii="Calibri" w:eastAsia="Arial Unicode MS" w:hAnsi="Calibri" w:cs="Calibri"/>
      <w:color w:val="00000A"/>
      <w:kern w:val="1"/>
      <w:sz w:val="24"/>
      <w:szCs w:val="24"/>
      <w:lang w:eastAsia="ru-RU"/>
    </w:rPr>
  </w:style>
  <w:style w:type="character" w:customStyle="1" w:styleId="17">
    <w:name w:val="Заголовок 1 Знак"/>
    <w:basedOn w:val="a0"/>
    <w:rsid w:val="00330E5C"/>
    <w:rPr>
      <w:rFonts w:ascii="Cambria" w:eastAsia="Times New Roman" w:hAnsi="Cambria" w:cs="Times New Roman"/>
      <w:b/>
      <w:bCs/>
      <w:color w:val="365F91"/>
      <w:sz w:val="28"/>
      <w:szCs w:val="28"/>
    </w:rPr>
  </w:style>
  <w:style w:type="character" w:customStyle="1" w:styleId="32">
    <w:name w:val="Заголовок 3 Знак"/>
    <w:basedOn w:val="a0"/>
    <w:rsid w:val="00330E5C"/>
    <w:rPr>
      <w:rFonts w:ascii="Cambria" w:eastAsia="Times New Roman" w:hAnsi="Cambria" w:cs="Times New Roman"/>
      <w:b/>
      <w:bCs/>
      <w:color w:val="4F81BD"/>
    </w:rPr>
  </w:style>
  <w:style w:type="character" w:customStyle="1" w:styleId="40">
    <w:name w:val="Заголовок 4 Знак"/>
    <w:basedOn w:val="a0"/>
    <w:link w:val="4"/>
    <w:uiPriority w:val="9"/>
    <w:rsid w:val="00330E5C"/>
    <w:rPr>
      <w:rFonts w:ascii="Arial" w:eastAsia="Times New Roman" w:hAnsi="Arial" w:cs="Times New Roman"/>
      <w:b/>
      <w:bCs/>
      <w:i/>
      <w:iCs/>
      <w:kern w:val="1"/>
      <w:sz w:val="28"/>
      <w:lang w:eastAsia="en-US"/>
    </w:rPr>
  </w:style>
  <w:style w:type="character" w:customStyle="1" w:styleId="110">
    <w:name w:val="Заголовок 1 Знак1"/>
    <w:basedOn w:val="a0"/>
    <w:link w:val="11"/>
    <w:rsid w:val="00330E5C"/>
    <w:rPr>
      <w:rFonts w:ascii="Times New Roman" w:eastAsia="Times New Roman" w:hAnsi="Times New Roman" w:cs="Times New Roman"/>
      <w:b/>
      <w:bCs/>
      <w:kern w:val="1"/>
      <w:sz w:val="28"/>
      <w:szCs w:val="28"/>
      <w:lang w:eastAsia="en-US"/>
    </w:rPr>
  </w:style>
  <w:style w:type="character" w:customStyle="1" w:styleId="210">
    <w:name w:val="Заголовок 2 Знак1"/>
    <w:basedOn w:val="a0"/>
    <w:link w:val="2"/>
    <w:rsid w:val="00330E5C"/>
    <w:rPr>
      <w:rFonts w:ascii="Arial" w:eastAsia="Times New Roman" w:hAnsi="Arial" w:cs="Arial"/>
      <w:b/>
      <w:bCs/>
      <w:iCs/>
      <w:sz w:val="28"/>
      <w:szCs w:val="28"/>
      <w:lang w:eastAsia="ru-RU"/>
    </w:rPr>
  </w:style>
  <w:style w:type="character" w:customStyle="1" w:styleId="31">
    <w:name w:val="Заголовок 3 Знак1"/>
    <w:basedOn w:val="a0"/>
    <w:link w:val="3"/>
    <w:rsid w:val="00330E5C"/>
    <w:rPr>
      <w:rFonts w:ascii="Arial" w:eastAsia="Times New Roman" w:hAnsi="Arial" w:cs="Times New Roman"/>
      <w:b/>
      <w:bCs/>
      <w:i/>
      <w:kern w:val="1"/>
      <w:sz w:val="28"/>
      <w:lang w:eastAsia="en-US"/>
    </w:rPr>
  </w:style>
  <w:style w:type="character" w:customStyle="1" w:styleId="s1">
    <w:name w:val="s1"/>
    <w:rsid w:val="00330E5C"/>
  </w:style>
  <w:style w:type="paragraph" w:customStyle="1" w:styleId="western">
    <w:name w:val="western"/>
    <w:basedOn w:val="a"/>
    <w:rsid w:val="00330E5C"/>
    <w:pPr>
      <w:spacing w:before="100" w:beforeAutospacing="1" w:after="0" w:line="240" w:lineRule="auto"/>
    </w:pPr>
    <w:rPr>
      <w:rFonts w:ascii="Times New Roman" w:eastAsia="Times New Roman" w:hAnsi="Times New Roman" w:cs="Times New Roman"/>
      <w:color w:val="000000"/>
      <w:sz w:val="24"/>
      <w:szCs w:val="24"/>
      <w:lang w:eastAsia="ru-RU"/>
    </w:rPr>
  </w:style>
  <w:style w:type="paragraph" w:styleId="ad">
    <w:name w:val="Body Text Indent"/>
    <w:basedOn w:val="a"/>
    <w:link w:val="18"/>
    <w:rsid w:val="00330E5C"/>
    <w:pPr>
      <w:spacing w:after="0" w:line="240" w:lineRule="auto"/>
      <w:ind w:firstLine="340"/>
    </w:pPr>
    <w:rPr>
      <w:rFonts w:ascii="Calibri" w:eastAsia="Arial Unicode MS" w:hAnsi="Calibri" w:cs="Calibri"/>
      <w:color w:val="00000A"/>
      <w:kern w:val="1"/>
      <w:sz w:val="24"/>
      <w:szCs w:val="24"/>
      <w:lang w:eastAsia="ru-RU"/>
    </w:rPr>
  </w:style>
  <w:style w:type="character" w:customStyle="1" w:styleId="ae">
    <w:name w:val="Основной текст с отступом Знак"/>
    <w:basedOn w:val="a0"/>
    <w:rsid w:val="00330E5C"/>
  </w:style>
  <w:style w:type="character" w:customStyle="1" w:styleId="18">
    <w:name w:val="Основной текст с отступом Знак1"/>
    <w:basedOn w:val="a0"/>
    <w:link w:val="ad"/>
    <w:rsid w:val="00330E5C"/>
    <w:rPr>
      <w:rFonts w:ascii="Calibri" w:eastAsia="Arial Unicode MS" w:hAnsi="Calibri" w:cs="Calibri"/>
      <w:color w:val="00000A"/>
      <w:kern w:val="1"/>
      <w:sz w:val="24"/>
      <w:szCs w:val="24"/>
      <w:lang w:eastAsia="ru-RU"/>
    </w:rPr>
  </w:style>
  <w:style w:type="paragraph" w:styleId="af">
    <w:name w:val="Body Text"/>
    <w:basedOn w:val="a"/>
    <w:link w:val="19"/>
    <w:rsid w:val="00330E5C"/>
    <w:pPr>
      <w:spacing w:after="0" w:line="240" w:lineRule="auto"/>
    </w:pPr>
    <w:rPr>
      <w:rFonts w:ascii="Times New Roman" w:eastAsia="Times New Roman" w:hAnsi="Times New Roman" w:cs="Times New Roman"/>
      <w:sz w:val="28"/>
      <w:szCs w:val="24"/>
      <w:lang w:eastAsia="ru-RU"/>
    </w:rPr>
  </w:style>
  <w:style w:type="character" w:customStyle="1" w:styleId="af0">
    <w:name w:val="Основной текст Знак"/>
    <w:basedOn w:val="a0"/>
    <w:rsid w:val="00330E5C"/>
  </w:style>
  <w:style w:type="character" w:customStyle="1" w:styleId="19">
    <w:name w:val="Основной текст Знак1"/>
    <w:basedOn w:val="a0"/>
    <w:link w:val="af"/>
    <w:uiPriority w:val="99"/>
    <w:rsid w:val="00330E5C"/>
    <w:rPr>
      <w:rFonts w:ascii="Times New Roman" w:eastAsia="Times New Roman" w:hAnsi="Times New Roman" w:cs="Times New Roman"/>
      <w:sz w:val="28"/>
      <w:szCs w:val="24"/>
      <w:lang w:eastAsia="ru-RU"/>
    </w:rPr>
  </w:style>
  <w:style w:type="paragraph" w:customStyle="1" w:styleId="af1">
    <w:name w:val="Основной"/>
    <w:basedOn w:val="a"/>
    <w:link w:val="af2"/>
    <w:rsid w:val="00330E5C"/>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3">
    <w:name w:val="Буллит"/>
    <w:basedOn w:val="af1"/>
    <w:link w:val="af4"/>
    <w:rsid w:val="00330E5C"/>
    <w:pPr>
      <w:ind w:firstLine="244"/>
    </w:pPr>
  </w:style>
  <w:style w:type="character" w:customStyle="1" w:styleId="1a">
    <w:name w:val="Просмотренная гиперссылка1"/>
    <w:basedOn w:val="a0"/>
    <w:uiPriority w:val="99"/>
    <w:unhideWhenUsed/>
    <w:rsid w:val="00330E5C"/>
    <w:rPr>
      <w:color w:val="800080"/>
      <w:u w:val="single"/>
    </w:rPr>
  </w:style>
  <w:style w:type="paragraph" w:customStyle="1" w:styleId="1b">
    <w:name w:val="Верхний колонтитул1"/>
    <w:basedOn w:val="a"/>
    <w:next w:val="af5"/>
    <w:link w:val="1c"/>
    <w:unhideWhenUsed/>
    <w:rsid w:val="00330E5C"/>
    <w:pPr>
      <w:tabs>
        <w:tab w:val="center" w:pos="4677"/>
        <w:tab w:val="right" w:pos="9355"/>
      </w:tabs>
      <w:spacing w:after="0" w:line="240" w:lineRule="auto"/>
    </w:pPr>
    <w:rPr>
      <w:rFonts w:eastAsia="Calibri"/>
    </w:rPr>
  </w:style>
  <w:style w:type="character" w:customStyle="1" w:styleId="af6">
    <w:name w:val="Верхний колонтитул Знак"/>
    <w:basedOn w:val="a0"/>
    <w:uiPriority w:val="99"/>
    <w:rsid w:val="00330E5C"/>
  </w:style>
  <w:style w:type="character" w:customStyle="1" w:styleId="1c">
    <w:name w:val="Верхний колонтитул Знак1"/>
    <w:basedOn w:val="a0"/>
    <w:link w:val="1b"/>
    <w:rsid w:val="00330E5C"/>
    <w:rPr>
      <w:rFonts w:eastAsia="Calibri"/>
      <w:lang w:eastAsia="en-US"/>
    </w:rPr>
  </w:style>
  <w:style w:type="paragraph" w:customStyle="1" w:styleId="1d">
    <w:name w:val="Нижний колонтитул1"/>
    <w:basedOn w:val="a"/>
    <w:next w:val="af7"/>
    <w:link w:val="1e"/>
    <w:uiPriority w:val="99"/>
    <w:unhideWhenUsed/>
    <w:rsid w:val="00330E5C"/>
    <w:pPr>
      <w:tabs>
        <w:tab w:val="center" w:pos="4677"/>
        <w:tab w:val="right" w:pos="9355"/>
      </w:tabs>
      <w:spacing w:after="0" w:line="240" w:lineRule="auto"/>
    </w:pPr>
    <w:rPr>
      <w:rFonts w:eastAsia="Calibri"/>
    </w:rPr>
  </w:style>
  <w:style w:type="character" w:customStyle="1" w:styleId="af8">
    <w:name w:val="Нижний колонтитул Знак"/>
    <w:basedOn w:val="a0"/>
    <w:uiPriority w:val="99"/>
    <w:rsid w:val="00330E5C"/>
  </w:style>
  <w:style w:type="character" w:customStyle="1" w:styleId="1e">
    <w:name w:val="Нижний колонтитул Знак1"/>
    <w:basedOn w:val="a0"/>
    <w:link w:val="1d"/>
    <w:uiPriority w:val="99"/>
    <w:rsid w:val="00330E5C"/>
    <w:rPr>
      <w:rFonts w:eastAsia="Calibri"/>
      <w:lang w:eastAsia="en-US"/>
    </w:rPr>
  </w:style>
  <w:style w:type="paragraph" w:styleId="af9">
    <w:name w:val="Subtitle"/>
    <w:basedOn w:val="a"/>
    <w:next w:val="af"/>
    <w:link w:val="23"/>
    <w:uiPriority w:val="11"/>
    <w:qFormat/>
    <w:rsid w:val="00330E5C"/>
    <w:pPr>
      <w:keepNext/>
      <w:widowControl w:val="0"/>
      <w:suppressAutoHyphens/>
      <w:spacing w:before="240" w:after="120" w:line="240" w:lineRule="auto"/>
      <w:jc w:val="center"/>
    </w:pPr>
    <w:rPr>
      <w:rFonts w:ascii="Arial" w:eastAsia="Andale Sans UI" w:hAnsi="Arial" w:cs="Tahoma"/>
      <w:i/>
      <w:iCs/>
      <w:kern w:val="2"/>
      <w:sz w:val="28"/>
      <w:szCs w:val="28"/>
    </w:rPr>
  </w:style>
  <w:style w:type="character" w:customStyle="1" w:styleId="afa">
    <w:name w:val="Подзаголовок Знак"/>
    <w:basedOn w:val="a0"/>
    <w:rsid w:val="00330E5C"/>
    <w:rPr>
      <w:rFonts w:asciiTheme="majorHAnsi" w:eastAsiaTheme="majorEastAsia" w:hAnsiTheme="majorHAnsi" w:cstheme="majorBidi"/>
      <w:i/>
      <w:iCs/>
      <w:color w:val="4F81BD" w:themeColor="accent1"/>
      <w:spacing w:val="15"/>
      <w:sz w:val="24"/>
      <w:szCs w:val="24"/>
    </w:rPr>
  </w:style>
  <w:style w:type="character" w:customStyle="1" w:styleId="23">
    <w:name w:val="Подзаголовок Знак2"/>
    <w:basedOn w:val="a0"/>
    <w:link w:val="af9"/>
    <w:uiPriority w:val="99"/>
    <w:rsid w:val="00330E5C"/>
    <w:rPr>
      <w:rFonts w:ascii="Arial" w:eastAsia="Andale Sans UI" w:hAnsi="Arial" w:cs="Tahoma"/>
      <w:i/>
      <w:iCs/>
      <w:kern w:val="2"/>
      <w:sz w:val="28"/>
      <w:szCs w:val="28"/>
    </w:rPr>
  </w:style>
  <w:style w:type="paragraph" w:customStyle="1" w:styleId="211">
    <w:name w:val="Основной текст с отступом 21"/>
    <w:basedOn w:val="a"/>
    <w:next w:val="24"/>
    <w:link w:val="212"/>
    <w:unhideWhenUsed/>
    <w:rsid w:val="00330E5C"/>
    <w:pPr>
      <w:spacing w:after="120" w:line="480" w:lineRule="auto"/>
      <w:ind w:left="283"/>
    </w:pPr>
    <w:rPr>
      <w:rFonts w:eastAsia="Calibri"/>
    </w:rPr>
  </w:style>
  <w:style w:type="character" w:customStyle="1" w:styleId="25">
    <w:name w:val="Основной текст с отступом 2 Знак"/>
    <w:basedOn w:val="a0"/>
    <w:rsid w:val="00330E5C"/>
  </w:style>
  <w:style w:type="character" w:customStyle="1" w:styleId="212">
    <w:name w:val="Основной текст с отступом 2 Знак1"/>
    <w:basedOn w:val="a0"/>
    <w:link w:val="211"/>
    <w:uiPriority w:val="99"/>
    <w:rsid w:val="00330E5C"/>
    <w:rPr>
      <w:rFonts w:eastAsia="Calibri"/>
      <w:lang w:eastAsia="en-US"/>
    </w:rPr>
  </w:style>
  <w:style w:type="paragraph" w:customStyle="1" w:styleId="1f">
    <w:name w:val="Текст выноски1"/>
    <w:basedOn w:val="a"/>
    <w:next w:val="afb"/>
    <w:link w:val="1f0"/>
    <w:uiPriority w:val="99"/>
    <w:unhideWhenUsed/>
    <w:rsid w:val="00330E5C"/>
    <w:pPr>
      <w:spacing w:after="0" w:line="240" w:lineRule="auto"/>
    </w:pPr>
    <w:rPr>
      <w:rFonts w:ascii="Tahoma" w:eastAsia="Calibri" w:hAnsi="Tahoma" w:cs="Tahoma"/>
      <w:sz w:val="16"/>
      <w:szCs w:val="16"/>
    </w:rPr>
  </w:style>
  <w:style w:type="character" w:customStyle="1" w:styleId="afc">
    <w:name w:val="Текст выноски Знак"/>
    <w:basedOn w:val="a0"/>
    <w:rsid w:val="00330E5C"/>
    <w:rPr>
      <w:rFonts w:ascii="Tahoma" w:hAnsi="Tahoma" w:cs="Tahoma"/>
      <w:sz w:val="16"/>
      <w:szCs w:val="16"/>
    </w:rPr>
  </w:style>
  <w:style w:type="character" w:customStyle="1" w:styleId="1f0">
    <w:name w:val="Текст выноски Знак1"/>
    <w:basedOn w:val="a0"/>
    <w:link w:val="1f"/>
    <w:uiPriority w:val="99"/>
    <w:rsid w:val="00330E5C"/>
    <w:rPr>
      <w:rFonts w:ascii="Tahoma" w:eastAsia="Calibri" w:hAnsi="Tahoma" w:cs="Tahoma"/>
      <w:sz w:val="16"/>
      <w:szCs w:val="16"/>
      <w:lang w:eastAsia="en-US"/>
    </w:rPr>
  </w:style>
  <w:style w:type="paragraph" w:customStyle="1" w:styleId="1f1">
    <w:name w:val="Без интервала1"/>
    <w:next w:val="afd"/>
    <w:link w:val="afe"/>
    <w:qFormat/>
    <w:rsid w:val="00330E5C"/>
    <w:pPr>
      <w:spacing w:after="0" w:line="240" w:lineRule="auto"/>
    </w:pPr>
  </w:style>
  <w:style w:type="character" w:customStyle="1" w:styleId="afe">
    <w:name w:val="Без интервала Знак"/>
    <w:aliases w:val="основа Знак"/>
    <w:link w:val="1f1"/>
    <w:uiPriority w:val="1"/>
    <w:locked/>
    <w:rsid w:val="00330E5C"/>
    <w:rPr>
      <w:rFonts w:eastAsia="Calibri"/>
      <w:lang w:eastAsia="en-US"/>
    </w:rPr>
  </w:style>
  <w:style w:type="paragraph" w:customStyle="1" w:styleId="aff">
    <w:name w:val="Содержимое таблицы"/>
    <w:basedOn w:val="a"/>
    <w:uiPriority w:val="99"/>
    <w:rsid w:val="00330E5C"/>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Standard">
    <w:name w:val="Standard"/>
    <w:rsid w:val="00330E5C"/>
    <w:pPr>
      <w:widowControl w:val="0"/>
      <w:suppressAutoHyphens/>
      <w:spacing w:after="0" w:line="240" w:lineRule="auto"/>
    </w:pPr>
    <w:rPr>
      <w:rFonts w:ascii="Times New Roman" w:eastAsia="Andale Sans UI" w:hAnsi="Times New Roman" w:cs="Tahoma"/>
      <w:kern w:val="2"/>
      <w:sz w:val="24"/>
      <w:szCs w:val="24"/>
      <w:lang w:val="de-DE" w:eastAsia="fa-IR" w:bidi="fa-IR"/>
    </w:rPr>
  </w:style>
  <w:style w:type="paragraph" w:customStyle="1" w:styleId="213">
    <w:name w:val="Основной текст 21"/>
    <w:basedOn w:val="a"/>
    <w:rsid w:val="00330E5C"/>
    <w:pPr>
      <w:widowControl w:val="0"/>
      <w:suppressAutoHyphens/>
      <w:spacing w:after="0" w:line="240" w:lineRule="auto"/>
    </w:pPr>
    <w:rPr>
      <w:rFonts w:ascii="Times New Roman" w:eastAsia="Andale Sans UI" w:hAnsi="Times New Roman" w:cs="Times New Roman"/>
      <w:kern w:val="2"/>
      <w:sz w:val="28"/>
      <w:szCs w:val="24"/>
    </w:rPr>
  </w:style>
  <w:style w:type="paragraph" w:customStyle="1" w:styleId="214">
    <w:name w:val="Список 21"/>
    <w:basedOn w:val="a"/>
    <w:uiPriority w:val="99"/>
    <w:rsid w:val="00330E5C"/>
    <w:pPr>
      <w:widowControl w:val="0"/>
      <w:suppressAutoHyphens/>
      <w:spacing w:after="0" w:line="240" w:lineRule="auto"/>
      <w:ind w:left="566" w:hanging="283"/>
    </w:pPr>
    <w:rPr>
      <w:rFonts w:ascii="Times New Roman" w:eastAsia="Andale Sans UI" w:hAnsi="Times New Roman" w:cs="Times New Roman"/>
      <w:kern w:val="2"/>
      <w:sz w:val="24"/>
      <w:szCs w:val="24"/>
      <w:lang w:eastAsia="ar-SA"/>
    </w:rPr>
  </w:style>
  <w:style w:type="paragraph" w:customStyle="1" w:styleId="Textbody">
    <w:name w:val="Text body"/>
    <w:basedOn w:val="Standard"/>
    <w:uiPriority w:val="99"/>
    <w:rsid w:val="00330E5C"/>
    <w:pPr>
      <w:autoSpaceDN w:val="0"/>
      <w:spacing w:after="120"/>
    </w:pPr>
    <w:rPr>
      <w:rFonts w:eastAsia="Lucida Sans Unicode" w:cs="Mangal"/>
      <w:kern w:val="3"/>
      <w:lang w:val="ru-RU" w:eastAsia="zh-CN" w:bidi="hi-IN"/>
    </w:rPr>
  </w:style>
  <w:style w:type="paragraph" w:customStyle="1" w:styleId="PreformattedText">
    <w:name w:val="Preformatted Text"/>
    <w:basedOn w:val="Standard"/>
    <w:uiPriority w:val="99"/>
    <w:rsid w:val="00330E5C"/>
    <w:pPr>
      <w:autoSpaceDN w:val="0"/>
    </w:pPr>
    <w:rPr>
      <w:rFonts w:ascii="Courier New" w:eastAsia="Courier New" w:hAnsi="Courier New" w:cs="Courier New"/>
      <w:kern w:val="3"/>
      <w:sz w:val="20"/>
      <w:szCs w:val="20"/>
      <w:lang w:val="ru-RU" w:eastAsia="zh-CN" w:bidi="hi-IN"/>
    </w:rPr>
  </w:style>
  <w:style w:type="paragraph" w:customStyle="1" w:styleId="LTGliederung1">
    <w:name w:val="???????~LT~Gliederung 1"/>
    <w:uiPriority w:val="99"/>
    <w:rsid w:val="00330E5C"/>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autoSpaceDE w:val="0"/>
      <w:autoSpaceDN w:val="0"/>
      <w:spacing w:before="160" w:after="0" w:line="100" w:lineRule="atLeast"/>
      <w:ind w:left="540"/>
    </w:pPr>
    <w:rPr>
      <w:rFonts w:ascii="Tahoma" w:eastAsia="Tahoma" w:hAnsi="Tahoma" w:cs="Times New Roman"/>
      <w:color w:val="FFFFFF"/>
      <w:kern w:val="3"/>
      <w:sz w:val="64"/>
      <w:szCs w:val="64"/>
      <w:lang w:eastAsia="zh-CN"/>
    </w:rPr>
  </w:style>
  <w:style w:type="paragraph" w:customStyle="1" w:styleId="c3">
    <w:name w:val="c3"/>
    <w:basedOn w:val="a"/>
    <w:uiPriority w:val="99"/>
    <w:rsid w:val="00330E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330E5C"/>
    <w:pPr>
      <w:widowControl w:val="0"/>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311">
    <w:name w:val="Основной текст с отступом 31"/>
    <w:basedOn w:val="a"/>
    <w:uiPriority w:val="99"/>
    <w:rsid w:val="00330E5C"/>
    <w:pPr>
      <w:spacing w:after="0" w:line="240" w:lineRule="auto"/>
      <w:ind w:firstLine="720"/>
      <w:jc w:val="center"/>
    </w:pPr>
    <w:rPr>
      <w:rFonts w:ascii="Arial" w:eastAsia="Times New Roman" w:hAnsi="Arial" w:cs="Arial"/>
      <w:b/>
      <w:bCs/>
      <w:sz w:val="20"/>
      <w:szCs w:val="20"/>
      <w:lang w:eastAsia="ar-SA"/>
    </w:rPr>
  </w:style>
  <w:style w:type="paragraph" w:customStyle="1" w:styleId="18TexstSPISOK1">
    <w:name w:val="18TexstSPISOK_1"/>
    <w:aliases w:val="1"/>
    <w:basedOn w:val="a"/>
    <w:rsid w:val="00330E5C"/>
    <w:pPr>
      <w:tabs>
        <w:tab w:val="left" w:pos="360"/>
        <w:tab w:val="left" w:pos="640"/>
      </w:tabs>
      <w:autoSpaceDE w:val="0"/>
      <w:autoSpaceDN w:val="0"/>
      <w:adjustRightInd w:val="0"/>
      <w:spacing w:after="0" w:line="240" w:lineRule="atLeast"/>
      <w:ind w:left="640" w:hanging="300"/>
      <w:jc w:val="both"/>
    </w:pPr>
    <w:rPr>
      <w:rFonts w:ascii="PragmaticaC" w:eastAsia="Times New Roman" w:hAnsi="PragmaticaC" w:cs="PragmaticaC"/>
      <w:color w:val="000000"/>
      <w:sz w:val="20"/>
      <w:szCs w:val="20"/>
      <w:lang w:eastAsia="ru-RU"/>
    </w:rPr>
  </w:style>
  <w:style w:type="paragraph" w:customStyle="1" w:styleId="09PodZAG">
    <w:name w:val="09PodZAG_п/ж"/>
    <w:basedOn w:val="a"/>
    <w:uiPriority w:val="99"/>
    <w:rsid w:val="00330E5C"/>
    <w:pPr>
      <w:autoSpaceDE w:val="0"/>
      <w:autoSpaceDN w:val="0"/>
      <w:adjustRightInd w:val="0"/>
      <w:spacing w:after="113" w:line="240" w:lineRule="atLeast"/>
      <w:jc w:val="center"/>
    </w:pPr>
    <w:rPr>
      <w:rFonts w:ascii="FuturisC" w:eastAsia="Times New Roman" w:hAnsi="FuturisC" w:cs="FuturisC"/>
      <w:b/>
      <w:bCs/>
      <w:color w:val="000000"/>
      <w:lang w:eastAsia="ru-RU"/>
    </w:rPr>
  </w:style>
  <w:style w:type="paragraph" w:customStyle="1" w:styleId="Heading">
    <w:name w:val="Heading"/>
    <w:rsid w:val="00330E5C"/>
    <w:pPr>
      <w:suppressAutoHyphens/>
      <w:spacing w:after="0" w:line="240" w:lineRule="auto"/>
    </w:pPr>
    <w:rPr>
      <w:rFonts w:ascii="Arial" w:eastAsia="Arial" w:hAnsi="Arial" w:cs="Arial"/>
      <w:b/>
      <w:bCs/>
      <w:sz w:val="24"/>
      <w:szCs w:val="24"/>
      <w:lang w:eastAsia="ar-SA"/>
    </w:rPr>
  </w:style>
  <w:style w:type="character" w:customStyle="1" w:styleId="c1">
    <w:name w:val="c1"/>
    <w:rsid w:val="00330E5C"/>
  </w:style>
  <w:style w:type="character" w:customStyle="1" w:styleId="apple-converted-space">
    <w:name w:val="apple-converted-space"/>
    <w:basedOn w:val="a0"/>
    <w:rsid w:val="00330E5C"/>
  </w:style>
  <w:style w:type="character" w:customStyle="1" w:styleId="c0">
    <w:name w:val="c0"/>
    <w:basedOn w:val="a0"/>
    <w:rsid w:val="00330E5C"/>
  </w:style>
  <w:style w:type="character" w:customStyle="1" w:styleId="c7">
    <w:name w:val="c7"/>
    <w:basedOn w:val="a0"/>
    <w:rsid w:val="00330E5C"/>
  </w:style>
  <w:style w:type="character" w:customStyle="1" w:styleId="1f2">
    <w:name w:val="Подзаголовок Знак1"/>
    <w:basedOn w:val="a0"/>
    <w:uiPriority w:val="11"/>
    <w:rsid w:val="00330E5C"/>
    <w:rPr>
      <w:rFonts w:ascii="Cambria" w:eastAsia="Times New Roman" w:hAnsi="Cambria" w:cs="Times New Roman"/>
      <w:i/>
      <w:iCs/>
      <w:color w:val="4F81BD"/>
      <w:spacing w:val="15"/>
      <w:sz w:val="24"/>
      <w:szCs w:val="24"/>
      <w:lang w:eastAsia="ru-RU"/>
    </w:rPr>
  </w:style>
  <w:style w:type="paragraph" w:customStyle="1" w:styleId="ConsNormal">
    <w:name w:val="ConsNormal"/>
    <w:rsid w:val="00330E5C"/>
    <w:pPr>
      <w:widowControl w:val="0"/>
      <w:suppressAutoHyphens/>
      <w:autoSpaceDE w:val="0"/>
      <w:spacing w:after="0" w:line="240" w:lineRule="auto"/>
      <w:ind w:right="19772" w:firstLine="720"/>
    </w:pPr>
    <w:rPr>
      <w:rFonts w:ascii="Arial" w:eastAsia="Times New Roman" w:hAnsi="Arial" w:cs="Arial"/>
      <w:sz w:val="20"/>
      <w:szCs w:val="20"/>
      <w:lang w:eastAsia="ar-SA"/>
    </w:rPr>
  </w:style>
  <w:style w:type="character" w:customStyle="1" w:styleId="aff0">
    <w:name w:val="Подпись к таблице"/>
    <w:rsid w:val="00330E5C"/>
    <w:rPr>
      <w:rFonts w:ascii="Times New Roman" w:eastAsia="Times New Roman" w:hAnsi="Times New Roman" w:cs="Times New Roman" w:hint="default"/>
      <w:b/>
      <w:bCs/>
      <w:i w:val="0"/>
      <w:iCs w:val="0"/>
      <w:smallCaps w:val="0"/>
      <w:color w:val="000000"/>
      <w:spacing w:val="0"/>
      <w:w w:val="100"/>
      <w:position w:val="0"/>
      <w:sz w:val="23"/>
      <w:szCs w:val="23"/>
      <w:u w:val="single"/>
      <w:lang w:val="ru-RU" w:bidi="ar-SA"/>
    </w:rPr>
  </w:style>
  <w:style w:type="character" w:customStyle="1" w:styleId="aff1">
    <w:name w:val="Схема документа Знак"/>
    <w:basedOn w:val="a0"/>
    <w:link w:val="aff2"/>
    <w:uiPriority w:val="99"/>
    <w:semiHidden/>
    <w:rsid w:val="00330E5C"/>
    <w:rPr>
      <w:rFonts w:ascii="Lucida Grande" w:eastAsia="Arial Unicode MS" w:hAnsi="Lucida Grande" w:cs="Calibri"/>
      <w:color w:val="00000A"/>
      <w:kern w:val="1"/>
      <w:sz w:val="24"/>
      <w:szCs w:val="24"/>
    </w:rPr>
  </w:style>
  <w:style w:type="paragraph" w:styleId="aff2">
    <w:name w:val="Document Map"/>
    <w:basedOn w:val="a"/>
    <w:link w:val="aff1"/>
    <w:uiPriority w:val="99"/>
    <w:semiHidden/>
    <w:unhideWhenUsed/>
    <w:rsid w:val="00330E5C"/>
    <w:pPr>
      <w:suppressAutoHyphens/>
      <w:spacing w:after="0" w:line="240" w:lineRule="auto"/>
    </w:pPr>
    <w:rPr>
      <w:rFonts w:ascii="Lucida Grande" w:eastAsia="Arial Unicode MS" w:hAnsi="Lucida Grande" w:cs="Calibri"/>
      <w:color w:val="00000A"/>
      <w:kern w:val="1"/>
      <w:sz w:val="24"/>
      <w:szCs w:val="24"/>
    </w:rPr>
  </w:style>
  <w:style w:type="character" w:customStyle="1" w:styleId="1f3">
    <w:name w:val="Схема документа Знак1"/>
    <w:basedOn w:val="a0"/>
    <w:uiPriority w:val="99"/>
    <w:semiHidden/>
    <w:rsid w:val="00330E5C"/>
    <w:rPr>
      <w:rFonts w:ascii="Tahoma" w:hAnsi="Tahoma" w:cs="Tahoma"/>
      <w:sz w:val="16"/>
      <w:szCs w:val="16"/>
    </w:rPr>
  </w:style>
  <w:style w:type="character" w:customStyle="1" w:styleId="12">
    <w:name w:val="Заголовок 1 Знак2"/>
    <w:basedOn w:val="a0"/>
    <w:link w:val="1"/>
    <w:uiPriority w:val="9"/>
    <w:rsid w:val="00330E5C"/>
    <w:rPr>
      <w:rFonts w:asciiTheme="majorHAnsi" w:eastAsiaTheme="majorEastAsia" w:hAnsiTheme="majorHAnsi" w:cstheme="majorBidi"/>
      <w:b/>
      <w:bCs/>
      <w:color w:val="365F91" w:themeColor="accent1" w:themeShade="BF"/>
      <w:sz w:val="28"/>
      <w:szCs w:val="28"/>
    </w:rPr>
  </w:style>
  <w:style w:type="paragraph" w:styleId="aff3">
    <w:name w:val="TOC Heading"/>
    <w:basedOn w:val="1"/>
    <w:next w:val="a"/>
    <w:uiPriority w:val="39"/>
    <w:unhideWhenUsed/>
    <w:qFormat/>
    <w:rsid w:val="00330E5C"/>
    <w:pPr>
      <w:spacing w:line="360" w:lineRule="auto"/>
      <w:jc w:val="center"/>
      <w:outlineLvl w:val="9"/>
    </w:pPr>
    <w:rPr>
      <w:rFonts w:ascii="Times New Roman" w:hAnsi="Times New Roman"/>
      <w:color w:val="auto"/>
      <w:lang w:val="en-US"/>
    </w:rPr>
  </w:style>
  <w:style w:type="character" w:customStyle="1" w:styleId="FootnoteReference1">
    <w:name w:val="Footnote Reference1"/>
    <w:basedOn w:val="a0"/>
    <w:rsid w:val="00330E5C"/>
  </w:style>
  <w:style w:type="character" w:customStyle="1" w:styleId="dash041e0431044b0447043d044b0439char1">
    <w:name w:val="dash041e_0431_044b_0447_043d_044b_0439__char1"/>
    <w:rsid w:val="00330E5C"/>
  </w:style>
  <w:style w:type="character" w:customStyle="1" w:styleId="26">
    <w:name w:val="Основной текст 2 Знак"/>
    <w:basedOn w:val="a0"/>
    <w:rsid w:val="00330E5C"/>
  </w:style>
  <w:style w:type="character" w:customStyle="1" w:styleId="PageNumber1">
    <w:name w:val="Page Number1"/>
    <w:basedOn w:val="a0"/>
    <w:rsid w:val="00330E5C"/>
  </w:style>
  <w:style w:type="character" w:customStyle="1" w:styleId="1f4">
    <w:name w:val="Сноска1"/>
    <w:rsid w:val="00330E5C"/>
  </w:style>
  <w:style w:type="character" w:customStyle="1" w:styleId="140">
    <w:name w:val="Стиль 14 пт полужирный"/>
    <w:rsid w:val="00330E5C"/>
  </w:style>
  <w:style w:type="character" w:customStyle="1" w:styleId="ListLabel1">
    <w:name w:val="ListLabel 1"/>
    <w:rsid w:val="00330E5C"/>
    <w:rPr>
      <w:sz w:val="20"/>
    </w:rPr>
  </w:style>
  <w:style w:type="character" w:customStyle="1" w:styleId="ListLabel2">
    <w:name w:val="ListLabel 2"/>
    <w:rsid w:val="00330E5C"/>
    <w:rPr>
      <w:rFonts w:cs="Courier New"/>
    </w:rPr>
  </w:style>
  <w:style w:type="character" w:styleId="aff4">
    <w:name w:val="endnote reference"/>
    <w:rsid w:val="00330E5C"/>
    <w:rPr>
      <w:vertAlign w:val="superscript"/>
    </w:rPr>
  </w:style>
  <w:style w:type="character" w:customStyle="1" w:styleId="aff5">
    <w:name w:val="Символы концевой сноски"/>
    <w:rsid w:val="00330E5C"/>
  </w:style>
  <w:style w:type="character" w:customStyle="1" w:styleId="aff6">
    <w:name w:val="Маркеры списка"/>
    <w:rsid w:val="00330E5C"/>
    <w:rPr>
      <w:rFonts w:ascii="OpenSymbol" w:eastAsia="OpenSymbol" w:hAnsi="OpenSymbol" w:cs="OpenSymbol"/>
    </w:rPr>
  </w:style>
  <w:style w:type="paragraph" w:customStyle="1" w:styleId="aff7">
    <w:name w:val="Заголовок"/>
    <w:basedOn w:val="a"/>
    <w:next w:val="af"/>
    <w:rsid w:val="00330E5C"/>
    <w:pPr>
      <w:keepNext/>
      <w:suppressAutoHyphens/>
      <w:spacing w:before="240" w:after="0" w:line="100" w:lineRule="atLeast"/>
    </w:pPr>
    <w:rPr>
      <w:rFonts w:ascii="Arial" w:eastAsia="Arial" w:hAnsi="Arial" w:cs="Arial"/>
      <w:b/>
      <w:bCs/>
      <w:kern w:val="1"/>
      <w:sz w:val="24"/>
      <w:szCs w:val="24"/>
      <w:lang w:val="de-DE" w:eastAsia="fa-IR" w:bidi="fa-IR"/>
    </w:rPr>
  </w:style>
  <w:style w:type="paragraph" w:styleId="aff8">
    <w:name w:val="List"/>
    <w:basedOn w:val="af"/>
    <w:rsid w:val="00330E5C"/>
    <w:pPr>
      <w:suppressAutoHyphens/>
      <w:spacing w:after="120" w:line="100" w:lineRule="atLeast"/>
    </w:pPr>
    <w:rPr>
      <w:rFonts w:eastAsia="Lucida Sans Unicode" w:cs="Mangal"/>
      <w:color w:val="00000A"/>
      <w:kern w:val="1"/>
      <w:lang w:eastAsia="hi-IN" w:bidi="hi-IN"/>
    </w:rPr>
  </w:style>
  <w:style w:type="paragraph" w:customStyle="1" w:styleId="1f5">
    <w:name w:val="Название1"/>
    <w:basedOn w:val="a"/>
    <w:rsid w:val="00330E5C"/>
    <w:pPr>
      <w:suppressLineNumbers/>
      <w:suppressAutoHyphens/>
      <w:spacing w:before="120" w:after="120" w:line="100" w:lineRule="atLeast"/>
    </w:pPr>
    <w:rPr>
      <w:rFonts w:ascii="Times New Roman" w:eastAsia="Andale Sans UI" w:hAnsi="Times New Roman" w:cs="Tahoma"/>
      <w:i/>
      <w:iCs/>
      <w:kern w:val="1"/>
      <w:sz w:val="24"/>
      <w:szCs w:val="24"/>
      <w:lang w:val="de-DE" w:eastAsia="fa-IR" w:bidi="fa-IR"/>
    </w:rPr>
  </w:style>
  <w:style w:type="paragraph" w:customStyle="1" w:styleId="1f6">
    <w:name w:val="Указатель1"/>
    <w:basedOn w:val="a"/>
    <w:rsid w:val="00330E5C"/>
    <w:pPr>
      <w:suppressLineNumbers/>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FootnoteText1">
    <w:name w:val="Footnote Text1"/>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aff9">
    <w:name w:val="Текст в заданном формате"/>
    <w:basedOn w:val="a"/>
    <w:rsid w:val="00330E5C"/>
    <w:pPr>
      <w:suppressAutoHyphens/>
      <w:spacing w:after="0" w:line="100" w:lineRule="atLeast"/>
    </w:pPr>
    <w:rPr>
      <w:rFonts w:ascii="Courier New" w:eastAsia="Courier New" w:hAnsi="Courier New" w:cs="Courier New"/>
      <w:kern w:val="1"/>
      <w:sz w:val="20"/>
      <w:szCs w:val="20"/>
      <w:lang w:eastAsia="hi-IN" w:bidi="hi-IN"/>
    </w:rPr>
  </w:style>
  <w:style w:type="paragraph" w:customStyle="1" w:styleId="27">
    <w:name w:val="Абзац списка2"/>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styleId="28">
    <w:name w:val="Body Text 2"/>
    <w:basedOn w:val="a"/>
    <w:link w:val="215"/>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character" w:customStyle="1" w:styleId="215">
    <w:name w:val="Основной текст 2 Знак1"/>
    <w:basedOn w:val="a0"/>
    <w:link w:val="28"/>
    <w:rsid w:val="00330E5C"/>
    <w:rPr>
      <w:rFonts w:ascii="Times New Roman" w:eastAsia="Andale Sans UI" w:hAnsi="Times New Roman" w:cs="Tahoma"/>
      <w:kern w:val="1"/>
      <w:sz w:val="24"/>
      <w:szCs w:val="24"/>
      <w:lang w:val="de-DE" w:eastAsia="fa-IR" w:bidi="fa-IR"/>
    </w:rPr>
  </w:style>
  <w:style w:type="paragraph" w:customStyle="1" w:styleId="msolistparagraph0">
    <w:name w:val="msolistparagraph"/>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u-2-msonormal">
    <w:name w:val="u-2-msonormal"/>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msg-header-from">
    <w:name w:val="msg-header-from"/>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33">
    <w:name w:val="Заг 3"/>
    <w:rsid w:val="00330E5C"/>
    <w:pPr>
      <w:widowControl w:val="0"/>
      <w:suppressAutoHyphens/>
    </w:pPr>
    <w:rPr>
      <w:rFonts w:ascii="Calibri" w:eastAsia="DejaVu Sans" w:hAnsi="Calibri" w:cs="font220"/>
      <w:kern w:val="1"/>
      <w:lang w:eastAsia="ar-SA"/>
    </w:rPr>
  </w:style>
  <w:style w:type="paragraph" w:customStyle="1" w:styleId="29">
    <w:name w:val="Заг 2"/>
    <w:rsid w:val="00330E5C"/>
    <w:pPr>
      <w:widowControl w:val="0"/>
      <w:suppressAutoHyphens/>
    </w:pPr>
    <w:rPr>
      <w:rFonts w:ascii="Calibri" w:eastAsia="DejaVu Sans" w:hAnsi="Calibri" w:cs="font220"/>
      <w:kern w:val="1"/>
      <w:lang w:eastAsia="ar-SA"/>
    </w:rPr>
  </w:style>
  <w:style w:type="paragraph" w:customStyle="1" w:styleId="1f7">
    <w:name w:val="Заг 1"/>
    <w:basedOn w:val="af1"/>
    <w:rsid w:val="00330E5C"/>
    <w:pPr>
      <w:suppressAutoHyphens/>
      <w:autoSpaceDE/>
      <w:autoSpaceDN/>
      <w:adjustRightInd/>
      <w:spacing w:line="100" w:lineRule="atLeast"/>
      <w:ind w:firstLine="0"/>
      <w:jc w:val="left"/>
      <w:textAlignment w:val="auto"/>
    </w:pPr>
    <w:rPr>
      <w:rFonts w:ascii="Times New Roman" w:eastAsia="Andale Sans UI" w:hAnsi="Times New Roman" w:cs="Tahoma"/>
      <w:color w:val="auto"/>
      <w:kern w:val="1"/>
      <w:sz w:val="24"/>
      <w:szCs w:val="24"/>
      <w:lang w:val="de-DE" w:eastAsia="fa-IR" w:bidi="fa-IR"/>
    </w:rPr>
  </w:style>
  <w:style w:type="paragraph" w:customStyle="1" w:styleId="42">
    <w:name w:val="Заг 4"/>
    <w:basedOn w:val="33"/>
    <w:rsid w:val="00330E5C"/>
  </w:style>
  <w:style w:type="paragraph" w:customStyle="1" w:styleId="affa">
    <w:name w:val="Подзаг"/>
    <w:basedOn w:val="af1"/>
    <w:rsid w:val="00330E5C"/>
    <w:pPr>
      <w:suppressAutoHyphens/>
      <w:autoSpaceDE/>
      <w:autoSpaceDN/>
      <w:adjustRightInd/>
      <w:spacing w:line="100" w:lineRule="atLeast"/>
      <w:ind w:firstLine="0"/>
      <w:jc w:val="left"/>
      <w:textAlignment w:val="auto"/>
    </w:pPr>
    <w:rPr>
      <w:rFonts w:ascii="Times New Roman" w:eastAsia="Andale Sans UI" w:hAnsi="Times New Roman" w:cs="Tahoma"/>
      <w:color w:val="auto"/>
      <w:kern w:val="1"/>
      <w:sz w:val="24"/>
      <w:szCs w:val="24"/>
      <w:lang w:val="de-DE" w:eastAsia="fa-IR" w:bidi="fa-IR"/>
    </w:rPr>
  </w:style>
  <w:style w:type="paragraph" w:customStyle="1" w:styleId="30Snoska">
    <w:name w:val="30Snoska"/>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c7e0e3eeebeee2eeea1">
    <w:name w:val="Зc7аe0гe3оeeлebоeeвe2оeeкea 1"/>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affb">
    <w:name w:val="Содержимое врезки"/>
    <w:basedOn w:val="af"/>
    <w:rsid w:val="00330E5C"/>
    <w:pPr>
      <w:suppressAutoHyphens/>
      <w:spacing w:after="120" w:line="100" w:lineRule="atLeast"/>
    </w:pPr>
    <w:rPr>
      <w:rFonts w:eastAsia="Lucida Sans Unicode" w:cs="Mangal"/>
      <w:color w:val="00000A"/>
      <w:kern w:val="1"/>
      <w:lang w:eastAsia="hi-IN" w:bidi="hi-IN"/>
    </w:rPr>
  </w:style>
  <w:style w:type="character" w:styleId="affc">
    <w:name w:val="Emphasis"/>
    <w:qFormat/>
    <w:rsid w:val="00330E5C"/>
    <w:rPr>
      <w:i/>
      <w:iCs/>
    </w:rPr>
  </w:style>
  <w:style w:type="character" w:styleId="affd">
    <w:name w:val="Strong"/>
    <w:uiPriority w:val="22"/>
    <w:qFormat/>
    <w:rsid w:val="00330E5C"/>
    <w:rPr>
      <w:b/>
      <w:bCs/>
    </w:rPr>
  </w:style>
  <w:style w:type="paragraph" w:customStyle="1" w:styleId="08PodZAG">
    <w:name w:val="08PodZAG"/>
    <w:basedOn w:val="a"/>
    <w:uiPriority w:val="99"/>
    <w:rsid w:val="00330E5C"/>
    <w:pPr>
      <w:autoSpaceDE w:val="0"/>
      <w:autoSpaceDN w:val="0"/>
      <w:adjustRightInd w:val="0"/>
      <w:spacing w:before="113" w:after="113" w:line="240" w:lineRule="atLeast"/>
      <w:jc w:val="center"/>
    </w:pPr>
    <w:rPr>
      <w:rFonts w:ascii="FuturisC" w:eastAsia="Times New Roman" w:hAnsi="FuturisC" w:cs="FuturisC"/>
      <w:color w:val="000000"/>
      <w:lang w:eastAsia="ru-RU"/>
    </w:rPr>
  </w:style>
  <w:style w:type="paragraph" w:styleId="43">
    <w:name w:val="toc 4"/>
    <w:basedOn w:val="a"/>
    <w:next w:val="a"/>
    <w:autoRedefine/>
    <w:uiPriority w:val="39"/>
    <w:unhideWhenUsed/>
    <w:rsid w:val="00330E5C"/>
    <w:pPr>
      <w:spacing w:after="0"/>
      <w:ind w:left="660"/>
    </w:pPr>
    <w:rPr>
      <w:rFonts w:eastAsia="Times New Roman"/>
      <w:sz w:val="20"/>
      <w:szCs w:val="20"/>
      <w:lang w:eastAsia="ru-RU"/>
    </w:rPr>
  </w:style>
  <w:style w:type="paragraph" w:styleId="51">
    <w:name w:val="toc 5"/>
    <w:basedOn w:val="a"/>
    <w:next w:val="a"/>
    <w:autoRedefine/>
    <w:uiPriority w:val="39"/>
    <w:unhideWhenUsed/>
    <w:rsid w:val="00330E5C"/>
    <w:pPr>
      <w:spacing w:after="0"/>
      <w:ind w:left="880"/>
    </w:pPr>
    <w:rPr>
      <w:rFonts w:eastAsia="Times New Roman"/>
      <w:sz w:val="20"/>
      <w:szCs w:val="20"/>
      <w:lang w:eastAsia="ru-RU"/>
    </w:rPr>
  </w:style>
  <w:style w:type="paragraph" w:styleId="6">
    <w:name w:val="toc 6"/>
    <w:basedOn w:val="a"/>
    <w:next w:val="a"/>
    <w:autoRedefine/>
    <w:uiPriority w:val="39"/>
    <w:unhideWhenUsed/>
    <w:rsid w:val="00330E5C"/>
    <w:pPr>
      <w:spacing w:after="0"/>
      <w:ind w:left="1100"/>
    </w:pPr>
    <w:rPr>
      <w:rFonts w:eastAsia="Times New Roman"/>
      <w:sz w:val="20"/>
      <w:szCs w:val="20"/>
      <w:lang w:eastAsia="ru-RU"/>
    </w:rPr>
  </w:style>
  <w:style w:type="paragraph" w:styleId="7">
    <w:name w:val="toc 7"/>
    <w:basedOn w:val="a"/>
    <w:next w:val="a"/>
    <w:autoRedefine/>
    <w:uiPriority w:val="39"/>
    <w:unhideWhenUsed/>
    <w:rsid w:val="00330E5C"/>
    <w:pPr>
      <w:spacing w:after="0"/>
      <w:ind w:left="1320"/>
    </w:pPr>
    <w:rPr>
      <w:rFonts w:eastAsia="Times New Roman"/>
      <w:sz w:val="20"/>
      <w:szCs w:val="20"/>
      <w:lang w:eastAsia="ru-RU"/>
    </w:rPr>
  </w:style>
  <w:style w:type="paragraph" w:styleId="8">
    <w:name w:val="toc 8"/>
    <w:basedOn w:val="a"/>
    <w:next w:val="a"/>
    <w:autoRedefine/>
    <w:uiPriority w:val="39"/>
    <w:unhideWhenUsed/>
    <w:rsid w:val="00330E5C"/>
    <w:pPr>
      <w:spacing w:after="0"/>
      <w:ind w:left="1540"/>
    </w:pPr>
    <w:rPr>
      <w:rFonts w:eastAsia="Times New Roman"/>
      <w:sz w:val="20"/>
      <w:szCs w:val="20"/>
      <w:lang w:eastAsia="ru-RU"/>
    </w:rPr>
  </w:style>
  <w:style w:type="paragraph" w:styleId="9">
    <w:name w:val="toc 9"/>
    <w:basedOn w:val="a"/>
    <w:next w:val="a"/>
    <w:autoRedefine/>
    <w:uiPriority w:val="39"/>
    <w:unhideWhenUsed/>
    <w:rsid w:val="00330E5C"/>
    <w:pPr>
      <w:spacing w:after="0"/>
      <w:ind w:left="1760"/>
    </w:pPr>
    <w:rPr>
      <w:rFonts w:eastAsia="Times New Roman"/>
      <w:sz w:val="20"/>
      <w:szCs w:val="20"/>
      <w:lang w:eastAsia="ru-RU"/>
    </w:rPr>
  </w:style>
  <w:style w:type="paragraph" w:customStyle="1" w:styleId="Footnote">
    <w:name w:val="Footnote"/>
    <w:basedOn w:val="Standard"/>
    <w:rsid w:val="00330E5C"/>
    <w:pPr>
      <w:widowControl/>
      <w:suppressLineNumbers/>
      <w:spacing w:line="360" w:lineRule="auto"/>
      <w:ind w:left="283" w:hanging="283"/>
      <w:jc w:val="both"/>
    </w:pPr>
    <w:rPr>
      <w:rFonts w:eastAsia="Times New Roman" w:cs="Times New Roman"/>
      <w:sz w:val="20"/>
      <w:szCs w:val="20"/>
      <w:lang w:val="ru-RU" w:eastAsia="ar-SA" w:bidi="ar-SA"/>
    </w:rPr>
  </w:style>
  <w:style w:type="paragraph" w:customStyle="1" w:styleId="c11">
    <w:name w:val="c11"/>
    <w:basedOn w:val="a"/>
    <w:rsid w:val="00330E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330E5C"/>
  </w:style>
  <w:style w:type="character" w:customStyle="1" w:styleId="2a">
    <w:name w:val="Основной текст Знак2"/>
    <w:basedOn w:val="a0"/>
    <w:uiPriority w:val="99"/>
    <w:rsid w:val="00330E5C"/>
    <w:rPr>
      <w:rFonts w:ascii="Times New Roman" w:eastAsia="Times New Roman" w:hAnsi="Times New Roman" w:cs="Times New Roman"/>
      <w:sz w:val="28"/>
      <w:szCs w:val="24"/>
    </w:rPr>
  </w:style>
  <w:style w:type="character" w:customStyle="1" w:styleId="34">
    <w:name w:val="Текст сноски Знак3"/>
    <w:basedOn w:val="a0"/>
    <w:rsid w:val="00330E5C"/>
    <w:rPr>
      <w:rFonts w:ascii="Calibri" w:eastAsia="Arial Unicode MS" w:hAnsi="Calibri" w:cs="Calibri"/>
      <w:color w:val="00000A"/>
      <w:kern w:val="1"/>
      <w:sz w:val="24"/>
      <w:szCs w:val="24"/>
    </w:rPr>
  </w:style>
  <w:style w:type="character" w:customStyle="1" w:styleId="2b">
    <w:name w:val="Основной текст с отступом Знак2"/>
    <w:basedOn w:val="a0"/>
    <w:rsid w:val="00330E5C"/>
    <w:rPr>
      <w:rFonts w:ascii="Calibri" w:eastAsia="Arial Unicode MS" w:hAnsi="Calibri" w:cs="Calibri"/>
      <w:color w:val="00000A"/>
      <w:kern w:val="1"/>
      <w:sz w:val="24"/>
      <w:szCs w:val="24"/>
    </w:rPr>
  </w:style>
  <w:style w:type="paragraph" w:styleId="affe">
    <w:name w:val="Title"/>
    <w:aliases w:val="Знак5"/>
    <w:basedOn w:val="a"/>
    <w:next w:val="a"/>
    <w:link w:val="afff"/>
    <w:qFormat/>
    <w:rsid w:val="00330E5C"/>
    <w:pPr>
      <w:spacing w:before="240" w:after="60" w:line="240" w:lineRule="auto"/>
      <w:jc w:val="center"/>
      <w:outlineLvl w:val="0"/>
    </w:pPr>
    <w:rPr>
      <w:rFonts w:ascii="Cambria" w:eastAsia="Calibri" w:hAnsi="Cambria" w:cs="Times New Roman"/>
      <w:b/>
      <w:bCs/>
      <w:kern w:val="28"/>
      <w:sz w:val="32"/>
      <w:szCs w:val="32"/>
      <w:lang w:eastAsia="ru-RU"/>
    </w:rPr>
  </w:style>
  <w:style w:type="character" w:customStyle="1" w:styleId="afff">
    <w:name w:val="Название Знак"/>
    <w:aliases w:val="Знак5 Знак"/>
    <w:basedOn w:val="a0"/>
    <w:link w:val="affe"/>
    <w:rsid w:val="00330E5C"/>
    <w:rPr>
      <w:rFonts w:ascii="Cambria" w:eastAsia="Calibri" w:hAnsi="Cambria" w:cs="Times New Roman"/>
      <w:b/>
      <w:bCs/>
      <w:kern w:val="28"/>
      <w:sz w:val="32"/>
      <w:szCs w:val="32"/>
      <w:lang w:eastAsia="ru-RU"/>
    </w:rPr>
  </w:style>
  <w:style w:type="character" w:customStyle="1" w:styleId="410">
    <w:name w:val="Заголовок 4 Знак1"/>
    <w:basedOn w:val="a0"/>
    <w:uiPriority w:val="9"/>
    <w:semiHidden/>
    <w:rsid w:val="00330E5C"/>
    <w:rPr>
      <w:rFonts w:asciiTheme="majorHAnsi" w:eastAsiaTheme="majorEastAsia" w:hAnsiTheme="majorHAnsi" w:cstheme="majorBidi"/>
      <w:b/>
      <w:bCs/>
      <w:i/>
      <w:iCs/>
      <w:color w:val="4F81BD" w:themeColor="accent1"/>
    </w:rPr>
  </w:style>
  <w:style w:type="character" w:customStyle="1" w:styleId="320">
    <w:name w:val="Заголовок 3 Знак2"/>
    <w:basedOn w:val="a0"/>
    <w:uiPriority w:val="9"/>
    <w:semiHidden/>
    <w:rsid w:val="00330E5C"/>
    <w:rPr>
      <w:rFonts w:asciiTheme="majorHAnsi" w:eastAsiaTheme="majorEastAsia" w:hAnsiTheme="majorHAnsi" w:cstheme="majorBidi"/>
      <w:b/>
      <w:bCs/>
      <w:color w:val="4F81BD" w:themeColor="accent1"/>
    </w:rPr>
  </w:style>
  <w:style w:type="character" w:styleId="afff0">
    <w:name w:val="FollowedHyperlink"/>
    <w:basedOn w:val="a0"/>
    <w:uiPriority w:val="99"/>
    <w:semiHidden/>
    <w:unhideWhenUsed/>
    <w:rsid w:val="00330E5C"/>
    <w:rPr>
      <w:color w:val="800080" w:themeColor="followedHyperlink"/>
      <w:u w:val="single"/>
    </w:rPr>
  </w:style>
  <w:style w:type="paragraph" w:styleId="af5">
    <w:name w:val="header"/>
    <w:basedOn w:val="a"/>
    <w:link w:val="2c"/>
    <w:uiPriority w:val="99"/>
    <w:unhideWhenUsed/>
    <w:rsid w:val="00330E5C"/>
    <w:pPr>
      <w:tabs>
        <w:tab w:val="center" w:pos="4677"/>
        <w:tab w:val="right" w:pos="9355"/>
      </w:tabs>
      <w:spacing w:after="0" w:line="240" w:lineRule="auto"/>
    </w:pPr>
  </w:style>
  <w:style w:type="character" w:customStyle="1" w:styleId="2c">
    <w:name w:val="Верхний колонтитул Знак2"/>
    <w:basedOn w:val="a0"/>
    <w:link w:val="af5"/>
    <w:uiPriority w:val="99"/>
    <w:semiHidden/>
    <w:rsid w:val="00330E5C"/>
  </w:style>
  <w:style w:type="paragraph" w:styleId="af7">
    <w:name w:val="footer"/>
    <w:basedOn w:val="a"/>
    <w:link w:val="2d"/>
    <w:uiPriority w:val="99"/>
    <w:unhideWhenUsed/>
    <w:rsid w:val="00330E5C"/>
    <w:pPr>
      <w:tabs>
        <w:tab w:val="center" w:pos="4677"/>
        <w:tab w:val="right" w:pos="9355"/>
      </w:tabs>
      <w:spacing w:after="0" w:line="240" w:lineRule="auto"/>
    </w:pPr>
  </w:style>
  <w:style w:type="character" w:customStyle="1" w:styleId="2d">
    <w:name w:val="Нижний колонтитул Знак2"/>
    <w:basedOn w:val="a0"/>
    <w:link w:val="af7"/>
    <w:uiPriority w:val="99"/>
    <w:semiHidden/>
    <w:rsid w:val="00330E5C"/>
  </w:style>
  <w:style w:type="paragraph" w:styleId="24">
    <w:name w:val="Body Text Indent 2"/>
    <w:basedOn w:val="a"/>
    <w:link w:val="220"/>
    <w:uiPriority w:val="99"/>
    <w:semiHidden/>
    <w:unhideWhenUsed/>
    <w:rsid w:val="00330E5C"/>
    <w:pPr>
      <w:spacing w:after="120" w:line="480" w:lineRule="auto"/>
      <w:ind w:left="283"/>
    </w:pPr>
  </w:style>
  <w:style w:type="character" w:customStyle="1" w:styleId="220">
    <w:name w:val="Основной текст с отступом 2 Знак2"/>
    <w:basedOn w:val="a0"/>
    <w:link w:val="24"/>
    <w:uiPriority w:val="99"/>
    <w:semiHidden/>
    <w:rsid w:val="00330E5C"/>
  </w:style>
  <w:style w:type="paragraph" w:styleId="afb">
    <w:name w:val="Balloon Text"/>
    <w:basedOn w:val="a"/>
    <w:link w:val="2e"/>
    <w:unhideWhenUsed/>
    <w:rsid w:val="00330E5C"/>
    <w:pPr>
      <w:spacing w:after="0" w:line="240" w:lineRule="auto"/>
    </w:pPr>
    <w:rPr>
      <w:rFonts w:ascii="Tahoma" w:hAnsi="Tahoma" w:cs="Tahoma"/>
      <w:sz w:val="16"/>
      <w:szCs w:val="16"/>
    </w:rPr>
  </w:style>
  <w:style w:type="character" w:customStyle="1" w:styleId="2e">
    <w:name w:val="Текст выноски Знак2"/>
    <w:basedOn w:val="a0"/>
    <w:link w:val="afb"/>
    <w:uiPriority w:val="99"/>
    <w:semiHidden/>
    <w:rsid w:val="00330E5C"/>
    <w:rPr>
      <w:rFonts w:ascii="Tahoma" w:hAnsi="Tahoma" w:cs="Tahoma"/>
      <w:sz w:val="16"/>
      <w:szCs w:val="16"/>
    </w:rPr>
  </w:style>
  <w:style w:type="paragraph" w:styleId="afd">
    <w:name w:val="No Spacing"/>
    <w:aliases w:val="основа"/>
    <w:uiPriority w:val="1"/>
    <w:qFormat/>
    <w:rsid w:val="00330E5C"/>
    <w:pPr>
      <w:spacing w:after="0" w:line="240" w:lineRule="auto"/>
    </w:pPr>
  </w:style>
  <w:style w:type="numbering" w:customStyle="1" w:styleId="2f">
    <w:name w:val="Нет списка2"/>
    <w:next w:val="a2"/>
    <w:uiPriority w:val="99"/>
    <w:semiHidden/>
    <w:unhideWhenUsed/>
    <w:rsid w:val="00CC3BE9"/>
  </w:style>
  <w:style w:type="paragraph" w:customStyle="1" w:styleId="afff1">
    <w:name w:val="Таблица"/>
    <w:basedOn w:val="af1"/>
    <w:rsid w:val="00CC3BE9"/>
    <w:pPr>
      <w:tabs>
        <w:tab w:val="left" w:pos="4500"/>
        <w:tab w:val="left" w:pos="9180"/>
        <w:tab w:val="left" w:pos="9360"/>
      </w:tabs>
      <w:spacing w:line="194" w:lineRule="atLeast"/>
      <w:ind w:firstLine="0"/>
      <w:jc w:val="left"/>
    </w:pPr>
    <w:rPr>
      <w:rFonts w:cs="Times New Roman"/>
      <w:sz w:val="19"/>
      <w:szCs w:val="19"/>
    </w:rPr>
  </w:style>
  <w:style w:type="paragraph" w:styleId="afff2">
    <w:name w:val="Message Header"/>
    <w:basedOn w:val="afff1"/>
    <w:link w:val="afff3"/>
    <w:rsid w:val="00CC3BE9"/>
    <w:pPr>
      <w:jc w:val="center"/>
    </w:pPr>
    <w:rPr>
      <w:b/>
      <w:bCs/>
    </w:rPr>
  </w:style>
  <w:style w:type="character" w:customStyle="1" w:styleId="afff3">
    <w:name w:val="Шапка Знак"/>
    <w:basedOn w:val="a0"/>
    <w:link w:val="afff2"/>
    <w:rsid w:val="00CC3BE9"/>
    <w:rPr>
      <w:rFonts w:ascii="NewtonCSanPin" w:eastAsia="Times New Roman" w:hAnsi="NewtonCSanPin" w:cs="Times New Roman"/>
      <w:b/>
      <w:bCs/>
      <w:color w:val="000000"/>
      <w:sz w:val="19"/>
      <w:szCs w:val="19"/>
      <w:lang w:eastAsia="ru-RU"/>
    </w:rPr>
  </w:style>
  <w:style w:type="paragraph" w:customStyle="1" w:styleId="afff4">
    <w:name w:val="Название таблицы"/>
    <w:basedOn w:val="af1"/>
    <w:rsid w:val="00CC3BE9"/>
    <w:pPr>
      <w:spacing w:before="113"/>
      <w:ind w:firstLine="0"/>
      <w:jc w:val="center"/>
    </w:pPr>
    <w:rPr>
      <w:rFonts w:cs="Times New Roman"/>
      <w:b/>
      <w:bCs/>
    </w:rPr>
  </w:style>
  <w:style w:type="paragraph" w:customStyle="1" w:styleId="afff5">
    <w:name w:val="Приложение"/>
    <w:basedOn w:val="1f7"/>
    <w:rsid w:val="00CC3BE9"/>
    <w:pPr>
      <w:keepNext/>
      <w:suppressAutoHyphens w:val="0"/>
      <w:autoSpaceDE w:val="0"/>
      <w:autoSpaceDN w:val="0"/>
      <w:adjustRightInd w:val="0"/>
      <w:spacing w:after="170" w:line="214" w:lineRule="atLeast"/>
      <w:ind w:left="3005"/>
      <w:textAlignment w:val="center"/>
    </w:pPr>
    <w:rPr>
      <w:rFonts w:ascii="NewtonCSanPin" w:eastAsia="Times New Roman" w:hAnsi="NewtonCSanPin" w:cs="NewtonCSanPin"/>
      <w:b/>
      <w:bCs/>
      <w:color w:val="000000"/>
      <w:kern w:val="0"/>
      <w:sz w:val="21"/>
      <w:szCs w:val="21"/>
      <w:lang w:val="ru-RU" w:eastAsia="ru-RU" w:bidi="ar-SA"/>
    </w:rPr>
  </w:style>
  <w:style w:type="paragraph" w:styleId="afff6">
    <w:name w:val="Signature"/>
    <w:basedOn w:val="af1"/>
    <w:link w:val="afff7"/>
    <w:rsid w:val="00CC3BE9"/>
    <w:pPr>
      <w:spacing w:before="57" w:line="194" w:lineRule="atLeast"/>
      <w:ind w:firstLine="0"/>
      <w:jc w:val="center"/>
    </w:pPr>
    <w:rPr>
      <w:rFonts w:cs="Times New Roman"/>
      <w:sz w:val="19"/>
      <w:szCs w:val="19"/>
    </w:rPr>
  </w:style>
  <w:style w:type="character" w:customStyle="1" w:styleId="afff7">
    <w:name w:val="Подпись Знак"/>
    <w:basedOn w:val="a0"/>
    <w:link w:val="afff6"/>
    <w:rsid w:val="00CC3BE9"/>
    <w:rPr>
      <w:rFonts w:ascii="NewtonCSanPin" w:eastAsia="Times New Roman" w:hAnsi="NewtonCSanPin" w:cs="Times New Roman"/>
      <w:color w:val="000000"/>
      <w:sz w:val="19"/>
      <w:szCs w:val="19"/>
      <w:lang w:eastAsia="ru-RU"/>
    </w:rPr>
  </w:style>
  <w:style w:type="paragraph" w:customStyle="1" w:styleId="afff8">
    <w:name w:val="В скобках"/>
    <w:basedOn w:val="afff6"/>
    <w:rsid w:val="00CC3BE9"/>
    <w:pPr>
      <w:spacing w:line="174" w:lineRule="atLeast"/>
    </w:pPr>
    <w:rPr>
      <w:sz w:val="17"/>
      <w:szCs w:val="17"/>
    </w:rPr>
  </w:style>
  <w:style w:type="paragraph" w:customStyle="1" w:styleId="1f8">
    <w:name w:val="Содержание 1"/>
    <w:basedOn w:val="af1"/>
    <w:rsid w:val="00CC3BE9"/>
    <w:pPr>
      <w:suppressAutoHyphens/>
      <w:ind w:firstLine="0"/>
    </w:pPr>
    <w:rPr>
      <w:rFonts w:ascii="Times New Roman" w:hAnsi="Times New Roman" w:cs="Times New Roman"/>
      <w:lang w:val="en-US"/>
    </w:rPr>
  </w:style>
  <w:style w:type="paragraph" w:customStyle="1" w:styleId="BasicParagraph">
    <w:name w:val="[Basic Paragraph]"/>
    <w:basedOn w:val="NoParagraphStyle"/>
    <w:rsid w:val="00CC3BE9"/>
  </w:style>
  <w:style w:type="paragraph" w:customStyle="1" w:styleId="NoParagraphStyle">
    <w:name w:val="[No Paragraph Style]"/>
    <w:rsid w:val="00CC3BE9"/>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f9">
    <w:name w:val="Курсив"/>
    <w:basedOn w:val="af1"/>
    <w:rsid w:val="00CC3BE9"/>
    <w:rPr>
      <w:rFonts w:cs="Times New Roman"/>
      <w:i/>
      <w:iCs/>
    </w:rPr>
  </w:style>
  <w:style w:type="paragraph" w:customStyle="1" w:styleId="afffa">
    <w:name w:val="Буллит Курсив"/>
    <w:basedOn w:val="af3"/>
    <w:link w:val="afffb"/>
    <w:uiPriority w:val="99"/>
    <w:rsid w:val="00CC3BE9"/>
    <w:rPr>
      <w:rFonts w:cs="Times New Roman"/>
      <w:i/>
      <w:iCs/>
    </w:rPr>
  </w:style>
  <w:style w:type="paragraph" w:customStyle="1" w:styleId="afffc">
    <w:name w:val="Пж Курсив"/>
    <w:basedOn w:val="af1"/>
    <w:rsid w:val="00CC3BE9"/>
    <w:rPr>
      <w:rFonts w:cs="Times New Roman"/>
      <w:b/>
      <w:bCs/>
      <w:i/>
      <w:iCs/>
    </w:rPr>
  </w:style>
  <w:style w:type="paragraph" w:customStyle="1" w:styleId="afffd">
    <w:name w:val="Сноска"/>
    <w:basedOn w:val="af1"/>
    <w:rsid w:val="00CC3BE9"/>
    <w:pPr>
      <w:spacing w:line="174" w:lineRule="atLeast"/>
    </w:pPr>
    <w:rPr>
      <w:rFonts w:cs="Times New Roman"/>
      <w:sz w:val="17"/>
      <w:szCs w:val="17"/>
    </w:rPr>
  </w:style>
  <w:style w:type="character" w:customStyle="1" w:styleId="Zag11">
    <w:name w:val="Zag_11"/>
    <w:rsid w:val="00CC3BE9"/>
    <w:rPr>
      <w:color w:val="000000"/>
      <w:w w:val="100"/>
    </w:rPr>
  </w:style>
  <w:style w:type="character" w:styleId="afffe">
    <w:name w:val="page number"/>
    <w:rsid w:val="00CC3BE9"/>
  </w:style>
  <w:style w:type="character" w:styleId="affff">
    <w:name w:val="annotation reference"/>
    <w:uiPriority w:val="99"/>
    <w:rsid w:val="00CC3BE9"/>
    <w:rPr>
      <w:sz w:val="16"/>
      <w:szCs w:val="16"/>
    </w:rPr>
  </w:style>
  <w:style w:type="paragraph" w:styleId="affff0">
    <w:name w:val="annotation text"/>
    <w:basedOn w:val="a"/>
    <w:link w:val="affff1"/>
    <w:uiPriority w:val="99"/>
    <w:rsid w:val="00CC3BE9"/>
    <w:pPr>
      <w:spacing w:after="0" w:line="240" w:lineRule="auto"/>
    </w:pPr>
    <w:rPr>
      <w:rFonts w:ascii="Times New Roman" w:eastAsia="Times New Roman" w:hAnsi="Times New Roman" w:cs="Times New Roman"/>
      <w:sz w:val="20"/>
      <w:szCs w:val="20"/>
      <w:lang w:eastAsia="ru-RU"/>
    </w:rPr>
  </w:style>
  <w:style w:type="character" w:customStyle="1" w:styleId="affff1">
    <w:name w:val="Текст примечания Знак"/>
    <w:basedOn w:val="a0"/>
    <w:link w:val="affff0"/>
    <w:uiPriority w:val="99"/>
    <w:rsid w:val="00CC3BE9"/>
    <w:rPr>
      <w:rFonts w:ascii="Times New Roman" w:eastAsia="Times New Roman" w:hAnsi="Times New Roman" w:cs="Times New Roman"/>
      <w:sz w:val="20"/>
      <w:szCs w:val="20"/>
      <w:lang w:eastAsia="ru-RU"/>
    </w:rPr>
  </w:style>
  <w:style w:type="paragraph" w:styleId="affff2">
    <w:name w:val="annotation subject"/>
    <w:basedOn w:val="affff0"/>
    <w:next w:val="affff0"/>
    <w:link w:val="affff3"/>
    <w:rsid w:val="00CC3BE9"/>
    <w:rPr>
      <w:b/>
      <w:bCs/>
    </w:rPr>
  </w:style>
  <w:style w:type="character" w:customStyle="1" w:styleId="affff3">
    <w:name w:val="Тема примечания Знак"/>
    <w:basedOn w:val="affff1"/>
    <w:link w:val="affff2"/>
    <w:rsid w:val="00CC3BE9"/>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CC3BE9"/>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CC3BE9"/>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1-21">
    <w:name w:val="Средняя сетка 1 - Акцент 21"/>
    <w:basedOn w:val="a"/>
    <w:link w:val="1-2"/>
    <w:uiPriority w:val="34"/>
    <w:qFormat/>
    <w:rsid w:val="00CC3BE9"/>
    <w:pPr>
      <w:spacing w:after="0" w:line="240" w:lineRule="auto"/>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CC3BE9"/>
    <w:rPr>
      <w:rFonts w:ascii="Calibri" w:eastAsia="Calibri" w:hAnsi="Calibri" w:cs="Times New Roman"/>
      <w:sz w:val="24"/>
      <w:szCs w:val="24"/>
      <w:lang w:eastAsia="ru-RU"/>
    </w:rPr>
  </w:style>
  <w:style w:type="paragraph" w:customStyle="1" w:styleId="Zag1">
    <w:name w:val="Zag_1"/>
    <w:basedOn w:val="a"/>
    <w:uiPriority w:val="99"/>
    <w:rsid w:val="00CC3BE9"/>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affff4">
    <w:name w:val="О_Т"/>
    <w:basedOn w:val="a"/>
    <w:link w:val="affff5"/>
    <w:rsid w:val="00CC3BE9"/>
    <w:pPr>
      <w:spacing w:after="0" w:line="288" w:lineRule="auto"/>
      <w:ind w:firstLine="539"/>
      <w:jc w:val="both"/>
    </w:pPr>
    <w:rPr>
      <w:rFonts w:ascii="Arial" w:eastAsia="Times New Roman" w:hAnsi="Arial" w:cs="Times New Roman"/>
      <w:sz w:val="28"/>
      <w:szCs w:val="28"/>
      <w:lang w:eastAsia="ru-RU"/>
    </w:rPr>
  </w:style>
  <w:style w:type="character" w:customStyle="1" w:styleId="affff5">
    <w:name w:val="О_Т Знак"/>
    <w:link w:val="affff4"/>
    <w:rsid w:val="00CC3BE9"/>
    <w:rPr>
      <w:rFonts w:ascii="Arial" w:eastAsia="Times New Roman" w:hAnsi="Arial" w:cs="Times New Roman"/>
      <w:sz w:val="28"/>
      <w:szCs w:val="28"/>
      <w:lang w:eastAsia="ru-RU"/>
    </w:rPr>
  </w:style>
  <w:style w:type="character" w:customStyle="1" w:styleId="af2">
    <w:name w:val="Основной Знак"/>
    <w:link w:val="af1"/>
    <w:rsid w:val="00CC3BE9"/>
    <w:rPr>
      <w:rFonts w:ascii="NewtonCSanPin" w:eastAsia="Times New Roman" w:hAnsi="NewtonCSanPin" w:cs="NewtonCSanPin"/>
      <w:color w:val="000000"/>
      <w:sz w:val="21"/>
      <w:szCs w:val="21"/>
      <w:lang w:eastAsia="ru-RU"/>
    </w:rPr>
  </w:style>
  <w:style w:type="character" w:customStyle="1" w:styleId="af4">
    <w:name w:val="Буллит Знак"/>
    <w:basedOn w:val="af2"/>
    <w:link w:val="af3"/>
    <w:rsid w:val="00CC3BE9"/>
    <w:rPr>
      <w:rFonts w:ascii="NewtonCSanPin" w:eastAsia="Times New Roman" w:hAnsi="NewtonCSanPin" w:cs="NewtonCSanPin"/>
      <w:color w:val="000000"/>
      <w:sz w:val="21"/>
      <w:szCs w:val="21"/>
      <w:lang w:eastAsia="ru-RU"/>
    </w:rPr>
  </w:style>
  <w:style w:type="paragraph" w:customStyle="1" w:styleId="dash041e005f0431005f044b005f0447005f043d005f044b005f0439">
    <w:name w:val="dash041e_005f0431_005f044b_005f0447_005f043d_005f044b_005f0439"/>
    <w:basedOn w:val="a"/>
    <w:rsid w:val="00CC3BE9"/>
    <w:pPr>
      <w:spacing w:after="0" w:line="240" w:lineRule="auto"/>
    </w:pPr>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CC3BE9"/>
  </w:style>
  <w:style w:type="paragraph" w:customStyle="1" w:styleId="-12">
    <w:name w:val="Цветной список - Акцент 12"/>
    <w:basedOn w:val="a"/>
    <w:qFormat/>
    <w:rsid w:val="00CC3BE9"/>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CC3BE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CC3BE9"/>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11">
    <w:name w:val="Цветная заливка - Акцент 11"/>
    <w:hidden/>
    <w:uiPriority w:val="99"/>
    <w:semiHidden/>
    <w:rsid w:val="00CC3BE9"/>
    <w:pPr>
      <w:spacing w:after="0" w:line="240" w:lineRule="auto"/>
    </w:pPr>
    <w:rPr>
      <w:rFonts w:ascii="Times New Roman" w:eastAsia="Times New Roman" w:hAnsi="Times New Roman" w:cs="Times New Roman"/>
      <w:sz w:val="24"/>
      <w:szCs w:val="24"/>
      <w:lang w:eastAsia="ru-RU"/>
    </w:rPr>
  </w:style>
  <w:style w:type="paragraph" w:customStyle="1" w:styleId="Zag3">
    <w:name w:val="Zag_3"/>
    <w:basedOn w:val="a"/>
    <w:rsid w:val="00CC3BE9"/>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fff6">
    <w:name w:val="Ξαϋχνϋι"/>
    <w:basedOn w:val="a"/>
    <w:uiPriority w:val="99"/>
    <w:rsid w:val="00CC3BE9"/>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fff7">
    <w:name w:val="Νξβϋι"/>
    <w:basedOn w:val="a"/>
    <w:uiPriority w:val="99"/>
    <w:rsid w:val="00CC3BE9"/>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110">
    <w:name w:val="Цветной список - Акцент 11"/>
    <w:basedOn w:val="a"/>
    <w:link w:val="-1"/>
    <w:uiPriority w:val="34"/>
    <w:qFormat/>
    <w:rsid w:val="00CC3BE9"/>
    <w:pPr>
      <w:ind w:left="720"/>
      <w:contextualSpacing/>
    </w:pPr>
    <w:rPr>
      <w:rFonts w:ascii="Calibri" w:eastAsia="Calibri" w:hAnsi="Calibri" w:cs="Times New Roman"/>
    </w:rPr>
  </w:style>
  <w:style w:type="character" w:customStyle="1" w:styleId="-1">
    <w:name w:val="Цветной список - Акцент 1 Знак"/>
    <w:link w:val="-110"/>
    <w:uiPriority w:val="34"/>
    <w:locked/>
    <w:rsid w:val="00CC3BE9"/>
    <w:rPr>
      <w:rFonts w:ascii="Calibri" w:eastAsia="Calibri" w:hAnsi="Calibri" w:cs="Times New Roman"/>
    </w:rPr>
  </w:style>
  <w:style w:type="character" w:customStyle="1" w:styleId="35">
    <w:name w:val="Основной текст + Курсив3"/>
    <w:uiPriority w:val="99"/>
    <w:rsid w:val="00CC3BE9"/>
    <w:rPr>
      <w:rFonts w:ascii="Times New Roman" w:hAnsi="Times New Roman" w:cs="Times New Roman"/>
      <w:i/>
      <w:iCs/>
      <w:spacing w:val="0"/>
      <w:sz w:val="18"/>
      <w:szCs w:val="18"/>
    </w:rPr>
  </w:style>
  <w:style w:type="character" w:customStyle="1" w:styleId="afffb">
    <w:name w:val="Буллит Курсив Знак"/>
    <w:link w:val="afffa"/>
    <w:uiPriority w:val="99"/>
    <w:rsid w:val="00CC3BE9"/>
    <w:rPr>
      <w:rFonts w:ascii="NewtonCSanPin" w:eastAsia="Times New Roman" w:hAnsi="NewtonCSanPin" w:cs="Times New Roman"/>
      <w:i/>
      <w:iCs/>
      <w:color w:val="000000"/>
      <w:sz w:val="21"/>
      <w:szCs w:val="21"/>
      <w:lang w:eastAsia="ru-RU"/>
    </w:rPr>
  </w:style>
  <w:style w:type="character" w:customStyle="1" w:styleId="affff8">
    <w:name w:val="Основной текст_"/>
    <w:link w:val="80"/>
    <w:locked/>
    <w:rsid w:val="00CC3BE9"/>
    <w:rPr>
      <w:rFonts w:ascii="Courier New" w:eastAsia="Courier New" w:hAnsi="Courier New"/>
      <w:spacing w:val="-20"/>
      <w:sz w:val="28"/>
      <w:szCs w:val="28"/>
      <w:shd w:val="clear" w:color="auto" w:fill="FFFFFF"/>
    </w:rPr>
  </w:style>
  <w:style w:type="paragraph" w:customStyle="1" w:styleId="80">
    <w:name w:val="Основной текст8"/>
    <w:basedOn w:val="a"/>
    <w:link w:val="affff8"/>
    <w:rsid w:val="00CC3BE9"/>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5">
    <w:name w:val="Обычный (веб) Знак"/>
    <w:aliases w:val="Normal (Web) Char Знак"/>
    <w:link w:val="a4"/>
    <w:rsid w:val="00CC3BE9"/>
    <w:rPr>
      <w:rFonts w:ascii="Times New Roman" w:eastAsia="Times New Roman" w:hAnsi="Times New Roman" w:cs="Times New Roman"/>
      <w:sz w:val="24"/>
      <w:szCs w:val="24"/>
      <w:lang w:eastAsia="ru-RU"/>
    </w:rPr>
  </w:style>
  <w:style w:type="paragraph" w:customStyle="1" w:styleId="221">
    <w:name w:val="Основной текст 22"/>
    <w:basedOn w:val="a"/>
    <w:rsid w:val="00CC3BE9"/>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zag4">
    <w:name w:val="zag_4"/>
    <w:basedOn w:val="a"/>
    <w:uiPriority w:val="99"/>
    <w:rsid w:val="00CC3BE9"/>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character" w:customStyle="1" w:styleId="a8">
    <w:name w:val="Абзац списка Знак"/>
    <w:link w:val="a7"/>
    <w:uiPriority w:val="99"/>
    <w:locked/>
    <w:rsid w:val="00CC3BE9"/>
    <w:rPr>
      <w:rFonts w:ascii="Calibri" w:eastAsia="Calibri" w:hAnsi="Calibri" w:cs="Times New Roman"/>
    </w:rPr>
  </w:style>
  <w:style w:type="paragraph" w:customStyle="1" w:styleId="Zag2">
    <w:name w:val="Zag_2"/>
    <w:basedOn w:val="a"/>
    <w:rsid w:val="00CC3BE9"/>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eastAsia="ru-RU"/>
    </w:rPr>
  </w:style>
  <w:style w:type="table" w:customStyle="1" w:styleId="36">
    <w:name w:val="Сетка таблицы3"/>
    <w:basedOn w:val="a1"/>
    <w:next w:val="affff9"/>
    <w:uiPriority w:val="59"/>
    <w:rsid w:val="00CC3BE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fff9">
    <w:name w:val="Table Grid"/>
    <w:basedOn w:val="a1"/>
    <w:uiPriority w:val="59"/>
    <w:rsid w:val="00CC3B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9">
    <w:name w:val="Сетка таблицы1"/>
    <w:basedOn w:val="a1"/>
    <w:next w:val="affff9"/>
    <w:uiPriority w:val="39"/>
    <w:rsid w:val="00CC3BE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6">
    <w:name w:val="Style26"/>
    <w:basedOn w:val="a"/>
    <w:uiPriority w:val="99"/>
    <w:rsid w:val="00CC3BE9"/>
    <w:pPr>
      <w:widowControl w:val="0"/>
      <w:autoSpaceDE w:val="0"/>
      <w:autoSpaceDN w:val="0"/>
      <w:adjustRightInd w:val="0"/>
      <w:spacing w:after="0" w:line="192" w:lineRule="exact"/>
      <w:jc w:val="both"/>
    </w:pPr>
    <w:rPr>
      <w:rFonts w:ascii="Tahoma" w:eastAsia="Times New Roman" w:hAnsi="Tahoma" w:cs="Tahoma"/>
      <w:sz w:val="24"/>
      <w:szCs w:val="24"/>
      <w:lang w:eastAsia="ru-RU"/>
    </w:rPr>
  </w:style>
  <w:style w:type="character" w:customStyle="1" w:styleId="FontStyle63">
    <w:name w:val="Font Style63"/>
    <w:uiPriority w:val="99"/>
    <w:rsid w:val="00CC3BE9"/>
    <w:rPr>
      <w:rFonts w:ascii="Times New Roman" w:hAnsi="Times New Roman" w:cs="Times New Roman" w:hint="default"/>
      <w:sz w:val="14"/>
      <w:szCs w:val="14"/>
    </w:rPr>
  </w:style>
  <w:style w:type="table" w:customStyle="1" w:styleId="2f0">
    <w:name w:val="Сетка таблицы2"/>
    <w:basedOn w:val="a1"/>
    <w:next w:val="affff9"/>
    <w:uiPriority w:val="39"/>
    <w:rsid w:val="00CC3BE9"/>
    <w:pPr>
      <w:widowControl w:val="0"/>
      <w:autoSpaceDE w:val="0"/>
      <w:autoSpaceDN w:val="0"/>
      <w:adjustRightInd w:val="0"/>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1"/>
    <w:next w:val="affff9"/>
    <w:uiPriority w:val="59"/>
    <w:rsid w:val="00CC3BE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ffff9"/>
    <w:uiPriority w:val="59"/>
    <w:rsid w:val="00CC3BE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CC3BE9"/>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CC3BE9"/>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styleId="affffa">
    <w:name w:val="Placeholder Text"/>
    <w:basedOn w:val="a0"/>
    <w:uiPriority w:val="99"/>
    <w:semiHidden/>
    <w:rsid w:val="00CC3BE9"/>
    <w:rPr>
      <w:color w:val="808080"/>
    </w:rPr>
  </w:style>
  <w:style w:type="paragraph" w:customStyle="1" w:styleId="c17">
    <w:name w:val="c17"/>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CC3BE9"/>
  </w:style>
  <w:style w:type="paragraph" w:customStyle="1" w:styleId="c39">
    <w:name w:val="c39"/>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CC3BE9"/>
  </w:style>
  <w:style w:type="table" w:customStyle="1" w:styleId="60">
    <w:name w:val="Сетка таблицы6"/>
    <w:basedOn w:val="a1"/>
    <w:next w:val="affff9"/>
    <w:uiPriority w:val="39"/>
    <w:rsid w:val="00CC3B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b">
    <w:name w:val="А_основной Знак"/>
    <w:basedOn w:val="a0"/>
    <w:link w:val="affffc"/>
    <w:locked/>
    <w:rsid w:val="00CC3BE9"/>
    <w:rPr>
      <w:rFonts w:ascii="Times New Roman" w:hAnsi="Times New Roman" w:cs="Times New Roman"/>
      <w:sz w:val="28"/>
      <w:szCs w:val="28"/>
    </w:rPr>
  </w:style>
  <w:style w:type="paragraph" w:customStyle="1" w:styleId="affffc">
    <w:name w:val="А_основной"/>
    <w:basedOn w:val="a"/>
    <w:link w:val="affffb"/>
    <w:qFormat/>
    <w:rsid w:val="00CC3BE9"/>
    <w:pPr>
      <w:spacing w:after="0" w:line="360" w:lineRule="auto"/>
      <w:ind w:firstLine="454"/>
      <w:jc w:val="both"/>
    </w:pPr>
    <w:rPr>
      <w:rFonts w:ascii="Times New Roman" w:hAnsi="Times New Roman" w:cs="Times New Roman"/>
      <w:sz w:val="28"/>
      <w:szCs w:val="28"/>
    </w:rPr>
  </w:style>
  <w:style w:type="character" w:customStyle="1" w:styleId="affffd">
    <w:name w:val="Цветовое выделение"/>
    <w:uiPriority w:val="99"/>
    <w:rsid w:val="00CC3BE9"/>
    <w:rPr>
      <w:b/>
      <w:color w:val="26282F"/>
    </w:rPr>
  </w:style>
  <w:style w:type="paragraph" w:styleId="affffe">
    <w:name w:val="List Bullet"/>
    <w:basedOn w:val="a"/>
    <w:rsid w:val="00CC3BE9"/>
    <w:pPr>
      <w:tabs>
        <w:tab w:val="num" w:pos="709"/>
      </w:tabs>
      <w:spacing w:after="0" w:line="240" w:lineRule="auto"/>
      <w:ind w:firstLine="425"/>
      <w:jc w:val="both"/>
    </w:pPr>
    <w:rPr>
      <w:rFonts w:ascii="Times New Roman" w:eastAsia="Times New Roman" w:hAnsi="Times New Roman" w:cs="Times New Roman"/>
      <w:color w:val="000000"/>
      <w:szCs w:val="28"/>
      <w:lang w:eastAsia="ru-RU"/>
    </w:rPr>
  </w:style>
  <w:style w:type="paragraph" w:customStyle="1" w:styleId="afffff">
    <w:name w:val="Новый"/>
    <w:basedOn w:val="a"/>
    <w:uiPriority w:val="99"/>
    <w:rsid w:val="00CC3BE9"/>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ConsPlusCell">
    <w:name w:val="ConsPlusCell"/>
    <w:uiPriority w:val="99"/>
    <w:rsid w:val="00CC3BE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CC3BE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20">
    <w:name w:val="Style20"/>
    <w:basedOn w:val="a"/>
    <w:uiPriority w:val="99"/>
    <w:rsid w:val="00CC3BE9"/>
    <w:pPr>
      <w:widowControl w:val="0"/>
      <w:autoSpaceDE w:val="0"/>
      <w:autoSpaceDN w:val="0"/>
      <w:adjustRightInd w:val="0"/>
      <w:spacing w:after="0" w:line="240" w:lineRule="exact"/>
      <w:ind w:firstLine="288"/>
      <w:jc w:val="both"/>
    </w:pPr>
    <w:rPr>
      <w:rFonts w:ascii="Cambria" w:eastAsia="Times New Roman" w:hAnsi="Cambria" w:cs="Times New Roman"/>
      <w:sz w:val="24"/>
      <w:szCs w:val="24"/>
      <w:lang w:eastAsia="ru-RU"/>
    </w:rPr>
  </w:style>
  <w:style w:type="paragraph" w:customStyle="1" w:styleId="Style46">
    <w:name w:val="Style46"/>
    <w:basedOn w:val="a"/>
    <w:uiPriority w:val="99"/>
    <w:rsid w:val="00CC3BE9"/>
    <w:pPr>
      <w:widowControl w:val="0"/>
      <w:autoSpaceDE w:val="0"/>
      <w:autoSpaceDN w:val="0"/>
      <w:adjustRightInd w:val="0"/>
      <w:spacing w:after="0" w:line="240" w:lineRule="exact"/>
      <w:ind w:firstLine="283"/>
      <w:jc w:val="both"/>
    </w:pPr>
    <w:rPr>
      <w:rFonts w:ascii="Cambria" w:eastAsia="Times New Roman" w:hAnsi="Cambria" w:cs="Times New Roman"/>
      <w:sz w:val="24"/>
      <w:szCs w:val="24"/>
      <w:lang w:eastAsia="ru-RU"/>
    </w:rPr>
  </w:style>
  <w:style w:type="character" w:customStyle="1" w:styleId="FontStyle74">
    <w:name w:val="Font Style74"/>
    <w:uiPriority w:val="99"/>
    <w:rsid w:val="00CC3BE9"/>
    <w:rPr>
      <w:rFonts w:ascii="Cambria" w:hAnsi="Cambria" w:cs="Cambria"/>
      <w:b/>
      <w:bCs/>
      <w:sz w:val="20"/>
      <w:szCs w:val="20"/>
    </w:rPr>
  </w:style>
  <w:style w:type="character" w:customStyle="1" w:styleId="FontStyle72">
    <w:name w:val="Font Style72"/>
    <w:uiPriority w:val="99"/>
    <w:rsid w:val="00CC3BE9"/>
    <w:rPr>
      <w:rFonts w:ascii="Cambria" w:hAnsi="Cambria" w:cs="Cambria"/>
      <w:sz w:val="20"/>
      <w:szCs w:val="20"/>
    </w:rPr>
  </w:style>
  <w:style w:type="paragraph" w:customStyle="1" w:styleId="Style34">
    <w:name w:val="Style34"/>
    <w:basedOn w:val="a"/>
    <w:uiPriority w:val="99"/>
    <w:rsid w:val="00CC3BE9"/>
    <w:pPr>
      <w:widowControl w:val="0"/>
      <w:autoSpaceDE w:val="0"/>
      <w:autoSpaceDN w:val="0"/>
      <w:adjustRightInd w:val="0"/>
      <w:spacing w:after="0" w:line="240" w:lineRule="exact"/>
      <w:jc w:val="both"/>
    </w:pPr>
    <w:rPr>
      <w:rFonts w:ascii="Tahoma" w:eastAsia="Times New Roman" w:hAnsi="Tahoma" w:cs="Tahoma"/>
      <w:sz w:val="24"/>
      <w:szCs w:val="24"/>
      <w:lang w:eastAsia="ru-RU"/>
    </w:rPr>
  </w:style>
  <w:style w:type="paragraph" w:customStyle="1" w:styleId="Style27">
    <w:name w:val="Style27"/>
    <w:basedOn w:val="a"/>
    <w:uiPriority w:val="99"/>
    <w:rsid w:val="00CC3BE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69">
    <w:name w:val="Font Style69"/>
    <w:uiPriority w:val="99"/>
    <w:rsid w:val="00CC3BE9"/>
    <w:rPr>
      <w:rFonts w:ascii="Cambria" w:hAnsi="Cambria" w:cs="Cambria"/>
      <w:b/>
      <w:bCs/>
      <w:sz w:val="16"/>
      <w:szCs w:val="16"/>
    </w:rPr>
  </w:style>
  <w:style w:type="character" w:customStyle="1" w:styleId="FontStyle71">
    <w:name w:val="Font Style71"/>
    <w:uiPriority w:val="99"/>
    <w:rsid w:val="00CC3BE9"/>
    <w:rPr>
      <w:rFonts w:ascii="Cambria" w:hAnsi="Cambria" w:cs="Cambria"/>
      <w:sz w:val="16"/>
      <w:szCs w:val="16"/>
    </w:rPr>
  </w:style>
  <w:style w:type="paragraph" w:customStyle="1" w:styleId="Style16">
    <w:name w:val="Style16"/>
    <w:basedOn w:val="a"/>
    <w:uiPriority w:val="99"/>
    <w:rsid w:val="00CC3BE9"/>
    <w:pPr>
      <w:widowControl w:val="0"/>
      <w:autoSpaceDE w:val="0"/>
      <w:autoSpaceDN w:val="0"/>
      <w:adjustRightInd w:val="0"/>
      <w:spacing w:after="0" w:line="240" w:lineRule="auto"/>
    </w:pPr>
    <w:rPr>
      <w:rFonts w:ascii="Consolas" w:eastAsia="Times New Roman" w:hAnsi="Consolas" w:cs="Times New Roman"/>
      <w:sz w:val="24"/>
      <w:szCs w:val="24"/>
      <w:lang w:eastAsia="ru-RU"/>
    </w:rPr>
  </w:style>
  <w:style w:type="paragraph" w:customStyle="1" w:styleId="Style25">
    <w:name w:val="Style25"/>
    <w:basedOn w:val="a"/>
    <w:uiPriority w:val="99"/>
    <w:rsid w:val="00CC3BE9"/>
    <w:pPr>
      <w:widowControl w:val="0"/>
      <w:autoSpaceDE w:val="0"/>
      <w:autoSpaceDN w:val="0"/>
      <w:adjustRightInd w:val="0"/>
      <w:spacing w:after="0" w:line="240" w:lineRule="exact"/>
      <w:ind w:firstLine="336"/>
      <w:jc w:val="both"/>
    </w:pPr>
    <w:rPr>
      <w:rFonts w:ascii="Tahoma" w:eastAsia="Times New Roman" w:hAnsi="Tahoma" w:cs="Tahoma"/>
      <w:sz w:val="24"/>
      <w:szCs w:val="24"/>
      <w:lang w:eastAsia="ru-RU"/>
    </w:rPr>
  </w:style>
  <w:style w:type="paragraph" w:customStyle="1" w:styleId="Style32">
    <w:name w:val="Style32"/>
    <w:basedOn w:val="a"/>
    <w:uiPriority w:val="99"/>
    <w:rsid w:val="00CC3BE9"/>
    <w:pPr>
      <w:widowControl w:val="0"/>
      <w:autoSpaceDE w:val="0"/>
      <w:autoSpaceDN w:val="0"/>
      <w:adjustRightInd w:val="0"/>
      <w:spacing w:after="0" w:line="240" w:lineRule="auto"/>
      <w:jc w:val="center"/>
    </w:pPr>
    <w:rPr>
      <w:rFonts w:ascii="Tahoma" w:eastAsia="Times New Roman" w:hAnsi="Tahoma" w:cs="Tahoma"/>
      <w:sz w:val="24"/>
      <w:szCs w:val="24"/>
      <w:lang w:eastAsia="ru-RU"/>
    </w:rPr>
  </w:style>
  <w:style w:type="character" w:customStyle="1" w:styleId="FontStyle65">
    <w:name w:val="Font Style65"/>
    <w:uiPriority w:val="99"/>
    <w:rsid w:val="00CC3BE9"/>
    <w:rPr>
      <w:rFonts w:ascii="Tahoma" w:hAnsi="Tahoma" w:cs="Tahoma"/>
      <w:b/>
      <w:bCs/>
      <w:sz w:val="24"/>
      <w:szCs w:val="24"/>
    </w:rPr>
  </w:style>
  <w:style w:type="paragraph" w:customStyle="1" w:styleId="Style23">
    <w:name w:val="Style23"/>
    <w:basedOn w:val="a"/>
    <w:uiPriority w:val="99"/>
    <w:rsid w:val="00CC3BE9"/>
    <w:pPr>
      <w:widowControl w:val="0"/>
      <w:autoSpaceDE w:val="0"/>
      <w:autoSpaceDN w:val="0"/>
      <w:adjustRightInd w:val="0"/>
      <w:spacing w:after="0" w:line="240" w:lineRule="exact"/>
      <w:jc w:val="both"/>
    </w:pPr>
    <w:rPr>
      <w:rFonts w:ascii="Tahoma" w:eastAsia="Times New Roman" w:hAnsi="Tahoma" w:cs="Tahoma"/>
      <w:sz w:val="24"/>
      <w:szCs w:val="24"/>
      <w:lang w:eastAsia="ru-RU"/>
    </w:rPr>
  </w:style>
  <w:style w:type="paragraph" w:customStyle="1" w:styleId="Style50">
    <w:name w:val="Style50"/>
    <w:basedOn w:val="a"/>
    <w:uiPriority w:val="99"/>
    <w:rsid w:val="00CC3BE9"/>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7">
    <w:name w:val="Style17"/>
    <w:basedOn w:val="a"/>
    <w:uiPriority w:val="99"/>
    <w:rsid w:val="00CC3BE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66">
    <w:name w:val="Font Style66"/>
    <w:uiPriority w:val="99"/>
    <w:rsid w:val="00CC3BE9"/>
    <w:rPr>
      <w:rFonts w:ascii="Cambria" w:hAnsi="Cambria" w:cs="Cambria"/>
      <w:i/>
      <w:iCs/>
      <w:sz w:val="26"/>
      <w:szCs w:val="26"/>
    </w:rPr>
  </w:style>
  <w:style w:type="character" w:customStyle="1" w:styleId="incut-head-sub">
    <w:name w:val="incut-head-sub"/>
    <w:basedOn w:val="a0"/>
    <w:rsid w:val="00CC3BE9"/>
  </w:style>
  <w:style w:type="paragraph" w:customStyle="1" w:styleId="2f1">
    <w:name w:val="Основной текст2"/>
    <w:basedOn w:val="a"/>
    <w:rsid w:val="00CC3BE9"/>
    <w:pPr>
      <w:widowControl w:val="0"/>
      <w:shd w:val="clear" w:color="auto" w:fill="FFFFFF"/>
      <w:tabs>
        <w:tab w:val="left" w:pos="708"/>
      </w:tabs>
      <w:suppressAutoHyphens/>
      <w:spacing w:before="300" w:after="0" w:line="250" w:lineRule="exact"/>
      <w:jc w:val="both"/>
    </w:pPr>
    <w:rPr>
      <w:rFonts w:ascii="Arial" w:eastAsia="Arial" w:hAnsi="Arial" w:cs="Arial"/>
      <w:color w:val="00000A"/>
      <w:spacing w:val="3"/>
      <w:sz w:val="19"/>
      <w:szCs w:val="19"/>
      <w:lang w:eastAsia="zh-CN"/>
    </w:rPr>
  </w:style>
  <w:style w:type="numbering" w:customStyle="1" w:styleId="37">
    <w:name w:val="Нет списка3"/>
    <w:next w:val="a2"/>
    <w:uiPriority w:val="99"/>
    <w:semiHidden/>
    <w:unhideWhenUsed/>
    <w:rsid w:val="00197228"/>
  </w:style>
  <w:style w:type="numbering" w:customStyle="1" w:styleId="List153">
    <w:name w:val="List 153"/>
    <w:rsid w:val="00A17CE2"/>
    <w:pPr>
      <w:numPr>
        <w:numId w:val="9"/>
      </w:numPr>
    </w:pPr>
  </w:style>
  <w:style w:type="numbering" w:customStyle="1" w:styleId="List313">
    <w:name w:val="List 313"/>
    <w:rsid w:val="00E713C9"/>
    <w:pPr>
      <w:numPr>
        <w:numId w:val="68"/>
      </w:numPr>
    </w:pPr>
  </w:style>
  <w:style w:type="numbering" w:customStyle="1" w:styleId="List311">
    <w:name w:val="List 311"/>
    <w:rsid w:val="00E713C9"/>
    <w:pPr>
      <w:numPr>
        <w:numId w:val="66"/>
      </w:numPr>
    </w:pPr>
  </w:style>
  <w:style w:type="numbering" w:customStyle="1" w:styleId="List316">
    <w:name w:val="List 316"/>
    <w:rsid w:val="00E713C9"/>
    <w:pPr>
      <w:numPr>
        <w:numId w:val="71"/>
      </w:numPr>
    </w:pPr>
  </w:style>
  <w:style w:type="numbering" w:customStyle="1" w:styleId="List314">
    <w:name w:val="List 314"/>
    <w:rsid w:val="00E713C9"/>
    <w:pPr>
      <w:numPr>
        <w:numId w:val="69"/>
      </w:numPr>
    </w:pPr>
  </w:style>
  <w:style w:type="numbering" w:customStyle="1" w:styleId="List312">
    <w:name w:val="List 312"/>
    <w:rsid w:val="00E713C9"/>
    <w:pPr>
      <w:numPr>
        <w:numId w:val="67"/>
      </w:numPr>
    </w:pPr>
  </w:style>
  <w:style w:type="numbering" w:customStyle="1" w:styleId="List315">
    <w:name w:val="List 315"/>
    <w:rsid w:val="00E713C9"/>
    <w:pPr>
      <w:numPr>
        <w:numId w:val="70"/>
      </w:numPr>
    </w:pPr>
  </w:style>
  <w:style w:type="numbering" w:customStyle="1" w:styleId="List436">
    <w:name w:val="List 436"/>
    <w:rsid w:val="006419E7"/>
    <w:pPr>
      <w:numPr>
        <w:numId w:val="98"/>
      </w:numPr>
    </w:pPr>
  </w:style>
  <w:style w:type="numbering" w:customStyle="1" w:styleId="List441">
    <w:name w:val="List 441"/>
    <w:rsid w:val="006419E7"/>
    <w:pPr>
      <w:numPr>
        <w:numId w:val="101"/>
      </w:numPr>
    </w:pPr>
  </w:style>
  <w:style w:type="numbering" w:customStyle="1" w:styleId="List440">
    <w:name w:val="List 440"/>
    <w:rsid w:val="006419E7"/>
    <w:pPr>
      <w:numPr>
        <w:numId w:val="100"/>
      </w:numPr>
    </w:pPr>
  </w:style>
  <w:style w:type="numbering" w:customStyle="1" w:styleId="List442">
    <w:name w:val="List 442"/>
    <w:rsid w:val="006419E7"/>
    <w:pPr>
      <w:numPr>
        <w:numId w:val="102"/>
      </w:numPr>
    </w:pPr>
  </w:style>
  <w:style w:type="numbering" w:customStyle="1" w:styleId="List433">
    <w:name w:val="List 433"/>
    <w:rsid w:val="006419E7"/>
    <w:pPr>
      <w:numPr>
        <w:numId w:val="96"/>
      </w:numPr>
    </w:pPr>
  </w:style>
  <w:style w:type="numbering" w:customStyle="1" w:styleId="List439">
    <w:name w:val="List 439"/>
    <w:rsid w:val="006419E7"/>
    <w:pPr>
      <w:numPr>
        <w:numId w:val="99"/>
      </w:numPr>
    </w:pPr>
  </w:style>
  <w:style w:type="numbering" w:customStyle="1" w:styleId="List432">
    <w:name w:val="List 432"/>
    <w:rsid w:val="006419E7"/>
    <w:pPr>
      <w:numPr>
        <w:numId w:val="95"/>
      </w:numPr>
    </w:pPr>
  </w:style>
  <w:style w:type="numbering" w:customStyle="1" w:styleId="List434">
    <w:name w:val="List 434"/>
    <w:rsid w:val="006419E7"/>
    <w:pPr>
      <w:numPr>
        <w:numId w:val="97"/>
      </w:numPr>
    </w:pPr>
  </w:style>
  <w:style w:type="numbering" w:customStyle="1" w:styleId="List445">
    <w:name w:val="List 445"/>
    <w:rsid w:val="00914EC0"/>
    <w:pPr>
      <w:numPr>
        <w:numId w:val="110"/>
      </w:numPr>
    </w:pPr>
  </w:style>
  <w:style w:type="numbering" w:customStyle="1" w:styleId="List444">
    <w:name w:val="List 444"/>
    <w:rsid w:val="00914EC0"/>
    <w:pPr>
      <w:numPr>
        <w:numId w:val="109"/>
      </w:numPr>
    </w:pPr>
  </w:style>
  <w:style w:type="numbering" w:customStyle="1" w:styleId="List443">
    <w:name w:val="List 443"/>
    <w:rsid w:val="00914EC0"/>
    <w:pPr>
      <w:numPr>
        <w:numId w:val="108"/>
      </w:numPr>
    </w:pPr>
  </w:style>
  <w:style w:type="numbering" w:customStyle="1" w:styleId="List456">
    <w:name w:val="List 456"/>
    <w:rsid w:val="00731B8C"/>
    <w:pPr>
      <w:numPr>
        <w:numId w:val="116"/>
      </w:numPr>
    </w:pPr>
  </w:style>
  <w:style w:type="numbering" w:customStyle="1" w:styleId="List453">
    <w:name w:val="List 453"/>
    <w:rsid w:val="00731B8C"/>
    <w:pPr>
      <w:numPr>
        <w:numId w:val="113"/>
      </w:numPr>
    </w:pPr>
  </w:style>
  <w:style w:type="numbering" w:customStyle="1" w:styleId="List454">
    <w:name w:val="List 454"/>
    <w:rsid w:val="00731B8C"/>
    <w:pPr>
      <w:numPr>
        <w:numId w:val="114"/>
      </w:numPr>
    </w:pPr>
  </w:style>
  <w:style w:type="numbering" w:customStyle="1" w:styleId="List457">
    <w:name w:val="List 457"/>
    <w:rsid w:val="00731B8C"/>
    <w:pPr>
      <w:numPr>
        <w:numId w:val="117"/>
      </w:numPr>
    </w:pPr>
  </w:style>
  <w:style w:type="numbering" w:customStyle="1" w:styleId="List455">
    <w:name w:val="List 455"/>
    <w:rsid w:val="00731B8C"/>
    <w:pPr>
      <w:numPr>
        <w:numId w:val="115"/>
      </w:numPr>
    </w:pPr>
  </w:style>
  <w:style w:type="numbering" w:customStyle="1" w:styleId="List458">
    <w:name w:val="List 458"/>
    <w:rsid w:val="00731B8C"/>
    <w:pPr>
      <w:numPr>
        <w:numId w:val="118"/>
      </w:numPr>
    </w:pPr>
  </w:style>
  <w:style w:type="numbering" w:customStyle="1" w:styleId="List459">
    <w:name w:val="List 459"/>
    <w:rsid w:val="003F06A4"/>
    <w:pPr>
      <w:numPr>
        <w:numId w:val="16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endnote reference" w:uiPriority="0"/>
    <w:lsdException w:name="List" w:uiPriority="0"/>
    <w:lsdException w:name="List Bullet"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Message Header" w:uiPriority="0"/>
    <w:lsdException w:name="Subtitle" w:semiHidden="0" w:uiPriority="11" w:unhideWhenUsed="0" w:qFormat="1"/>
    <w:lsdException w:name="Body Text 2" w:uiPriority="0"/>
    <w:lsdException w:name="Strong" w:semiHidden="0" w:uiPriority="22" w:unhideWhenUsed="0" w:qFormat="1"/>
    <w:lsdException w:name="Emphasis" w:semiHidden="0" w:uiPriority="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2"/>
    <w:qFormat/>
    <w:rsid w:val="00330E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10"/>
    <w:qFormat/>
    <w:rsid w:val="00330E5C"/>
    <w:pPr>
      <w:keepNext/>
      <w:spacing w:before="240" w:after="60" w:line="360" w:lineRule="auto"/>
      <w:outlineLvl w:val="1"/>
    </w:pPr>
    <w:rPr>
      <w:rFonts w:ascii="Arial" w:eastAsia="Times New Roman" w:hAnsi="Arial" w:cs="Arial"/>
      <w:b/>
      <w:bCs/>
      <w:iCs/>
      <w:sz w:val="28"/>
      <w:szCs w:val="28"/>
      <w:lang w:eastAsia="ru-RU"/>
    </w:rPr>
  </w:style>
  <w:style w:type="paragraph" w:styleId="3">
    <w:name w:val="heading 3"/>
    <w:basedOn w:val="a"/>
    <w:next w:val="a"/>
    <w:link w:val="31"/>
    <w:unhideWhenUsed/>
    <w:qFormat/>
    <w:rsid w:val="00330E5C"/>
    <w:pPr>
      <w:keepNext/>
      <w:keepLines/>
      <w:spacing w:before="200" w:after="0"/>
      <w:outlineLvl w:val="2"/>
    </w:pPr>
    <w:rPr>
      <w:rFonts w:ascii="Arial" w:eastAsia="Times New Roman" w:hAnsi="Arial" w:cs="Times New Roman"/>
      <w:b/>
      <w:bCs/>
      <w:i/>
      <w:kern w:val="1"/>
      <w:sz w:val="28"/>
    </w:rPr>
  </w:style>
  <w:style w:type="paragraph" w:styleId="4">
    <w:name w:val="heading 4"/>
    <w:basedOn w:val="a"/>
    <w:next w:val="a"/>
    <w:link w:val="40"/>
    <w:uiPriority w:val="9"/>
    <w:semiHidden/>
    <w:unhideWhenUsed/>
    <w:qFormat/>
    <w:rsid w:val="00330E5C"/>
    <w:pPr>
      <w:keepNext/>
      <w:keepLines/>
      <w:spacing w:before="200" w:after="0"/>
      <w:outlineLvl w:val="3"/>
    </w:pPr>
    <w:rPr>
      <w:rFonts w:ascii="Arial" w:eastAsia="Times New Roman" w:hAnsi="Arial" w:cs="Times New Roman"/>
      <w:b/>
      <w:bCs/>
      <w:i/>
      <w:iCs/>
      <w:kern w:val="1"/>
      <w:sz w:val="28"/>
    </w:rPr>
  </w:style>
  <w:style w:type="paragraph" w:styleId="5">
    <w:name w:val="heading 5"/>
    <w:basedOn w:val="a"/>
    <w:next w:val="a"/>
    <w:link w:val="50"/>
    <w:uiPriority w:val="9"/>
    <w:unhideWhenUsed/>
    <w:qFormat/>
    <w:rsid w:val="00330E5C"/>
    <w:pPr>
      <w:keepNext/>
      <w:keepLines/>
      <w:spacing w:before="200" w:after="0"/>
      <w:outlineLvl w:val="4"/>
    </w:pPr>
    <w:rPr>
      <w:rFonts w:ascii="Cambria" w:eastAsia="Times New Roman" w:hAnsi="Cambria" w:cs="Times New Roman"/>
      <w:color w:val="243F6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link w:val="110"/>
    <w:qFormat/>
    <w:rsid w:val="00330E5C"/>
    <w:pPr>
      <w:keepNext/>
      <w:keepLines/>
      <w:suppressAutoHyphens/>
      <w:spacing w:before="480" w:after="0" w:line="360" w:lineRule="auto"/>
      <w:jc w:val="center"/>
      <w:outlineLvl w:val="0"/>
    </w:pPr>
    <w:rPr>
      <w:rFonts w:ascii="Times New Roman" w:eastAsia="Times New Roman" w:hAnsi="Times New Roman" w:cs="Times New Roman"/>
      <w:b/>
      <w:bCs/>
      <w:kern w:val="1"/>
      <w:sz w:val="28"/>
      <w:szCs w:val="28"/>
    </w:rPr>
  </w:style>
  <w:style w:type="character" w:customStyle="1" w:styleId="20">
    <w:name w:val="Заголовок 2 Знак"/>
    <w:basedOn w:val="a0"/>
    <w:rsid w:val="00330E5C"/>
    <w:rPr>
      <w:rFonts w:asciiTheme="majorHAnsi" w:eastAsiaTheme="majorEastAsia" w:hAnsiTheme="majorHAnsi" w:cstheme="majorBidi"/>
      <w:b/>
      <w:bCs/>
      <w:color w:val="4F81BD" w:themeColor="accent1"/>
      <w:sz w:val="26"/>
      <w:szCs w:val="26"/>
    </w:rPr>
  </w:style>
  <w:style w:type="paragraph" w:customStyle="1" w:styleId="310">
    <w:name w:val="Заголовок 31"/>
    <w:basedOn w:val="a"/>
    <w:next w:val="a"/>
    <w:unhideWhenUsed/>
    <w:qFormat/>
    <w:rsid w:val="00330E5C"/>
    <w:pPr>
      <w:keepNext/>
      <w:keepLines/>
      <w:suppressAutoHyphens/>
      <w:spacing w:before="200" w:after="0" w:line="360" w:lineRule="auto"/>
      <w:outlineLvl w:val="2"/>
    </w:pPr>
    <w:rPr>
      <w:rFonts w:ascii="Arial" w:eastAsia="Times New Roman" w:hAnsi="Arial" w:cs="Times New Roman"/>
      <w:b/>
      <w:bCs/>
      <w:i/>
      <w:kern w:val="1"/>
      <w:sz w:val="28"/>
    </w:rPr>
  </w:style>
  <w:style w:type="paragraph" w:customStyle="1" w:styleId="41">
    <w:name w:val="Заголовок 41"/>
    <w:basedOn w:val="a"/>
    <w:next w:val="a"/>
    <w:uiPriority w:val="9"/>
    <w:unhideWhenUsed/>
    <w:qFormat/>
    <w:rsid w:val="00330E5C"/>
    <w:pPr>
      <w:keepNext/>
      <w:keepLines/>
      <w:suppressAutoHyphens/>
      <w:spacing w:before="200" w:after="240" w:line="360" w:lineRule="auto"/>
      <w:outlineLvl w:val="3"/>
    </w:pPr>
    <w:rPr>
      <w:rFonts w:ascii="Arial" w:eastAsia="Times New Roman" w:hAnsi="Arial" w:cs="Times New Roman"/>
      <w:b/>
      <w:bCs/>
      <w:i/>
      <w:iCs/>
      <w:kern w:val="1"/>
      <w:sz w:val="28"/>
    </w:rPr>
  </w:style>
  <w:style w:type="character" w:customStyle="1" w:styleId="50">
    <w:name w:val="Заголовок 5 Знак"/>
    <w:basedOn w:val="a0"/>
    <w:link w:val="5"/>
    <w:uiPriority w:val="9"/>
    <w:rsid w:val="00330E5C"/>
    <w:rPr>
      <w:rFonts w:ascii="Cambria" w:eastAsia="Times New Roman" w:hAnsi="Cambria" w:cs="Times New Roman"/>
      <w:color w:val="243F60"/>
      <w:lang w:eastAsia="ru-RU"/>
    </w:rPr>
  </w:style>
  <w:style w:type="numbering" w:customStyle="1" w:styleId="10">
    <w:name w:val="Нет списка1"/>
    <w:next w:val="a2"/>
    <w:uiPriority w:val="99"/>
    <w:semiHidden/>
    <w:unhideWhenUsed/>
    <w:rsid w:val="00330E5C"/>
  </w:style>
  <w:style w:type="paragraph" w:customStyle="1" w:styleId="14TexstOSNOVA1012">
    <w:name w:val="14TexstOSNOVA_10/12"/>
    <w:basedOn w:val="a"/>
    <w:uiPriority w:val="99"/>
    <w:rsid w:val="00330E5C"/>
    <w:pPr>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character" w:styleId="a3">
    <w:name w:val="footnote reference"/>
    <w:basedOn w:val="a0"/>
    <w:rsid w:val="00330E5C"/>
    <w:rPr>
      <w:vertAlign w:val="superscript"/>
    </w:rPr>
  </w:style>
  <w:style w:type="paragraph" w:styleId="a4">
    <w:name w:val="Normal (Web)"/>
    <w:aliases w:val="Normal (Web) Char"/>
    <w:basedOn w:val="a"/>
    <w:link w:val="a5"/>
    <w:uiPriority w:val="99"/>
    <w:rsid w:val="00330E5C"/>
    <w:pPr>
      <w:autoSpaceDE w:val="0"/>
      <w:autoSpaceDN w:val="0"/>
      <w:adjustRightInd w:val="0"/>
      <w:spacing w:before="130" w:after="130" w:line="360" w:lineRule="auto"/>
    </w:pPr>
    <w:rPr>
      <w:rFonts w:ascii="Times New Roman" w:eastAsia="Times New Roman" w:hAnsi="Times New Roman" w:cs="Times New Roman"/>
      <w:sz w:val="24"/>
      <w:szCs w:val="24"/>
      <w:lang w:eastAsia="ru-RU"/>
    </w:rPr>
  </w:style>
  <w:style w:type="paragraph" w:customStyle="1" w:styleId="13">
    <w:name w:val="Абзац списка1"/>
    <w:basedOn w:val="a"/>
    <w:rsid w:val="00330E5C"/>
    <w:pPr>
      <w:suppressAutoHyphens/>
      <w:spacing w:after="0" w:line="360" w:lineRule="auto"/>
      <w:ind w:left="720"/>
    </w:pPr>
    <w:rPr>
      <w:rFonts w:ascii="Times New Roman" w:eastAsia="Times New Roman" w:hAnsi="Times New Roman" w:cs="Times New Roman"/>
      <w:kern w:val="1"/>
      <w:sz w:val="24"/>
      <w:szCs w:val="24"/>
      <w:lang w:eastAsia="ar-SA"/>
    </w:rPr>
  </w:style>
  <w:style w:type="paragraph" w:customStyle="1" w:styleId="ConsPlusNormal">
    <w:name w:val="ConsPlusNormal"/>
    <w:uiPriority w:val="99"/>
    <w:rsid w:val="00330E5C"/>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6">
    <w:name w:val="Абзац"/>
    <w:basedOn w:val="a"/>
    <w:rsid w:val="00330E5C"/>
    <w:pPr>
      <w:spacing w:after="0" w:line="312" w:lineRule="auto"/>
      <w:ind w:firstLine="567"/>
      <w:jc w:val="both"/>
    </w:pPr>
    <w:rPr>
      <w:rFonts w:ascii="Times New Roman" w:eastAsia="Times New Roman" w:hAnsi="Times New Roman" w:cs="Times New Roman"/>
      <w:sz w:val="24"/>
      <w:szCs w:val="20"/>
      <w:lang w:eastAsia="ru-RU"/>
    </w:rPr>
  </w:style>
  <w:style w:type="paragraph" w:styleId="a7">
    <w:name w:val="List Paragraph"/>
    <w:basedOn w:val="a"/>
    <w:link w:val="a8"/>
    <w:uiPriority w:val="99"/>
    <w:qFormat/>
    <w:rsid w:val="00330E5C"/>
    <w:pPr>
      <w:ind w:left="720"/>
      <w:contextualSpacing/>
    </w:pPr>
    <w:rPr>
      <w:rFonts w:ascii="Calibri" w:eastAsia="Calibri" w:hAnsi="Calibri" w:cs="Times New Roman"/>
    </w:rPr>
  </w:style>
  <w:style w:type="character" w:styleId="a9">
    <w:name w:val="Hyperlink"/>
    <w:uiPriority w:val="99"/>
    <w:unhideWhenUsed/>
    <w:rsid w:val="00330E5C"/>
    <w:rPr>
      <w:color w:val="0000FF"/>
      <w:u w:val="single"/>
    </w:rPr>
  </w:style>
  <w:style w:type="paragraph" w:styleId="14">
    <w:name w:val="toc 1"/>
    <w:basedOn w:val="a"/>
    <w:next w:val="a"/>
    <w:autoRedefine/>
    <w:uiPriority w:val="39"/>
    <w:unhideWhenUsed/>
    <w:rsid w:val="00330E5C"/>
    <w:pPr>
      <w:spacing w:before="120" w:after="0"/>
    </w:pPr>
    <w:rPr>
      <w:rFonts w:eastAsia="Times New Roman"/>
      <w:b/>
      <w:sz w:val="24"/>
      <w:szCs w:val="24"/>
      <w:lang w:eastAsia="ru-RU"/>
    </w:rPr>
  </w:style>
  <w:style w:type="paragraph" w:styleId="22">
    <w:name w:val="toc 2"/>
    <w:basedOn w:val="a"/>
    <w:next w:val="a"/>
    <w:autoRedefine/>
    <w:uiPriority w:val="39"/>
    <w:unhideWhenUsed/>
    <w:rsid w:val="00330E5C"/>
    <w:pPr>
      <w:spacing w:after="0"/>
      <w:ind w:left="220"/>
    </w:pPr>
    <w:rPr>
      <w:rFonts w:eastAsia="Times New Roman"/>
      <w:b/>
      <w:lang w:eastAsia="ru-RU"/>
    </w:rPr>
  </w:style>
  <w:style w:type="paragraph" w:styleId="30">
    <w:name w:val="toc 3"/>
    <w:basedOn w:val="a"/>
    <w:next w:val="a"/>
    <w:autoRedefine/>
    <w:uiPriority w:val="39"/>
    <w:unhideWhenUsed/>
    <w:rsid w:val="00330E5C"/>
    <w:pPr>
      <w:spacing w:after="0"/>
      <w:ind w:left="440"/>
    </w:pPr>
    <w:rPr>
      <w:rFonts w:eastAsia="Times New Roman"/>
      <w:lang w:eastAsia="ru-RU"/>
    </w:rPr>
  </w:style>
  <w:style w:type="character" w:customStyle="1" w:styleId="aa">
    <w:name w:val="Символ сноски"/>
    <w:rsid w:val="00330E5C"/>
    <w:rPr>
      <w:vertAlign w:val="superscript"/>
    </w:rPr>
  </w:style>
  <w:style w:type="character" w:customStyle="1" w:styleId="15">
    <w:name w:val="Знак сноски1"/>
    <w:rsid w:val="00330E5C"/>
    <w:rPr>
      <w:vertAlign w:val="superscript"/>
    </w:rPr>
  </w:style>
  <w:style w:type="paragraph" w:customStyle="1" w:styleId="p4">
    <w:name w:val="p4"/>
    <w:basedOn w:val="a"/>
    <w:rsid w:val="00330E5C"/>
    <w:pPr>
      <w:spacing w:before="100" w:beforeAutospacing="1" w:after="100" w:afterAutospacing="1" w:line="240" w:lineRule="auto"/>
    </w:pPr>
    <w:rPr>
      <w:rFonts w:ascii="Times New Roman" w:eastAsia="Calibri" w:hAnsi="Times New Roman" w:cs="Times New Roman"/>
      <w:sz w:val="24"/>
      <w:szCs w:val="24"/>
      <w:lang w:eastAsia="ru-RU"/>
    </w:rPr>
  </w:style>
  <w:style w:type="paragraph" w:styleId="ab">
    <w:name w:val="footnote text"/>
    <w:aliases w:val="Body Text Indent,Основной текст с отступом1,Основной текст с отступом11,Знак1,Body Text Indent1"/>
    <w:basedOn w:val="a"/>
    <w:link w:val="16"/>
    <w:uiPriority w:val="99"/>
    <w:rsid w:val="00330E5C"/>
    <w:pPr>
      <w:spacing w:after="0" w:line="240" w:lineRule="auto"/>
    </w:pPr>
    <w:rPr>
      <w:rFonts w:ascii="Calibri" w:eastAsia="Arial Unicode MS" w:hAnsi="Calibri" w:cs="Calibri"/>
      <w:color w:val="00000A"/>
      <w:kern w:val="1"/>
      <w:sz w:val="24"/>
      <w:szCs w:val="24"/>
      <w:lang w:eastAsia="ru-RU"/>
    </w:rPr>
  </w:style>
  <w:style w:type="character" w:customStyle="1" w:styleId="ac">
    <w:name w:val="Текст сноски Знак"/>
    <w:aliases w:val="Основной текст с отступом1 Знак,Основной текст с отступом11 Знак,Body Text Indent Знак,Знак1 Знак,Body Text Indent1 Знак"/>
    <w:basedOn w:val="a0"/>
    <w:uiPriority w:val="99"/>
    <w:rsid w:val="00330E5C"/>
    <w:rPr>
      <w:sz w:val="20"/>
      <w:szCs w:val="20"/>
    </w:rPr>
  </w:style>
  <w:style w:type="character" w:customStyle="1" w:styleId="16">
    <w:name w:val="Текст сноски Знак1"/>
    <w:aliases w:val="Body Text Indent Знак1,Основной текст с отступом1 Знак1,Основной текст с отступом11 Знак1,Знак1 Знак1,Body Text Indent1 Знак1"/>
    <w:basedOn w:val="a0"/>
    <w:link w:val="ab"/>
    <w:rsid w:val="00330E5C"/>
    <w:rPr>
      <w:rFonts w:ascii="Calibri" w:eastAsia="Arial Unicode MS" w:hAnsi="Calibri" w:cs="Calibri"/>
      <w:color w:val="00000A"/>
      <w:kern w:val="1"/>
      <w:sz w:val="24"/>
      <w:szCs w:val="24"/>
      <w:lang w:eastAsia="ru-RU"/>
    </w:rPr>
  </w:style>
  <w:style w:type="character" w:customStyle="1" w:styleId="17">
    <w:name w:val="Заголовок 1 Знак"/>
    <w:basedOn w:val="a0"/>
    <w:rsid w:val="00330E5C"/>
    <w:rPr>
      <w:rFonts w:ascii="Cambria" w:eastAsia="Times New Roman" w:hAnsi="Cambria" w:cs="Times New Roman"/>
      <w:b/>
      <w:bCs/>
      <w:color w:val="365F91"/>
      <w:sz w:val="28"/>
      <w:szCs w:val="28"/>
    </w:rPr>
  </w:style>
  <w:style w:type="character" w:customStyle="1" w:styleId="32">
    <w:name w:val="Заголовок 3 Знак"/>
    <w:basedOn w:val="a0"/>
    <w:rsid w:val="00330E5C"/>
    <w:rPr>
      <w:rFonts w:ascii="Cambria" w:eastAsia="Times New Roman" w:hAnsi="Cambria" w:cs="Times New Roman"/>
      <w:b/>
      <w:bCs/>
      <w:color w:val="4F81BD"/>
    </w:rPr>
  </w:style>
  <w:style w:type="character" w:customStyle="1" w:styleId="40">
    <w:name w:val="Заголовок 4 Знак"/>
    <w:basedOn w:val="a0"/>
    <w:link w:val="4"/>
    <w:uiPriority w:val="9"/>
    <w:rsid w:val="00330E5C"/>
    <w:rPr>
      <w:rFonts w:ascii="Arial" w:eastAsia="Times New Roman" w:hAnsi="Arial" w:cs="Times New Roman"/>
      <w:b/>
      <w:bCs/>
      <w:i/>
      <w:iCs/>
      <w:kern w:val="1"/>
      <w:sz w:val="28"/>
      <w:lang w:eastAsia="en-US"/>
    </w:rPr>
  </w:style>
  <w:style w:type="character" w:customStyle="1" w:styleId="110">
    <w:name w:val="Заголовок 1 Знак1"/>
    <w:basedOn w:val="a0"/>
    <w:link w:val="11"/>
    <w:rsid w:val="00330E5C"/>
    <w:rPr>
      <w:rFonts w:ascii="Times New Roman" w:eastAsia="Times New Roman" w:hAnsi="Times New Roman" w:cs="Times New Roman"/>
      <w:b/>
      <w:bCs/>
      <w:kern w:val="1"/>
      <w:sz w:val="28"/>
      <w:szCs w:val="28"/>
      <w:lang w:eastAsia="en-US"/>
    </w:rPr>
  </w:style>
  <w:style w:type="character" w:customStyle="1" w:styleId="210">
    <w:name w:val="Заголовок 2 Знак1"/>
    <w:basedOn w:val="a0"/>
    <w:link w:val="2"/>
    <w:rsid w:val="00330E5C"/>
    <w:rPr>
      <w:rFonts w:ascii="Arial" w:eastAsia="Times New Roman" w:hAnsi="Arial" w:cs="Arial"/>
      <w:b/>
      <w:bCs/>
      <w:iCs/>
      <w:sz w:val="28"/>
      <w:szCs w:val="28"/>
      <w:lang w:eastAsia="ru-RU"/>
    </w:rPr>
  </w:style>
  <w:style w:type="character" w:customStyle="1" w:styleId="31">
    <w:name w:val="Заголовок 3 Знак1"/>
    <w:basedOn w:val="a0"/>
    <w:link w:val="3"/>
    <w:rsid w:val="00330E5C"/>
    <w:rPr>
      <w:rFonts w:ascii="Arial" w:eastAsia="Times New Roman" w:hAnsi="Arial" w:cs="Times New Roman"/>
      <w:b/>
      <w:bCs/>
      <w:i/>
      <w:kern w:val="1"/>
      <w:sz w:val="28"/>
      <w:lang w:eastAsia="en-US"/>
    </w:rPr>
  </w:style>
  <w:style w:type="character" w:customStyle="1" w:styleId="s1">
    <w:name w:val="s1"/>
    <w:rsid w:val="00330E5C"/>
  </w:style>
  <w:style w:type="paragraph" w:customStyle="1" w:styleId="western">
    <w:name w:val="western"/>
    <w:basedOn w:val="a"/>
    <w:rsid w:val="00330E5C"/>
    <w:pPr>
      <w:spacing w:before="100" w:beforeAutospacing="1" w:after="0" w:line="240" w:lineRule="auto"/>
    </w:pPr>
    <w:rPr>
      <w:rFonts w:ascii="Times New Roman" w:eastAsia="Times New Roman" w:hAnsi="Times New Roman" w:cs="Times New Roman"/>
      <w:color w:val="000000"/>
      <w:sz w:val="24"/>
      <w:szCs w:val="24"/>
      <w:lang w:eastAsia="ru-RU"/>
    </w:rPr>
  </w:style>
  <w:style w:type="paragraph" w:styleId="ad">
    <w:name w:val="Body Text Indent"/>
    <w:basedOn w:val="a"/>
    <w:link w:val="18"/>
    <w:rsid w:val="00330E5C"/>
    <w:pPr>
      <w:spacing w:after="0" w:line="240" w:lineRule="auto"/>
      <w:ind w:firstLine="340"/>
    </w:pPr>
    <w:rPr>
      <w:rFonts w:ascii="Calibri" w:eastAsia="Arial Unicode MS" w:hAnsi="Calibri" w:cs="Calibri"/>
      <w:color w:val="00000A"/>
      <w:kern w:val="1"/>
      <w:sz w:val="24"/>
      <w:szCs w:val="24"/>
      <w:lang w:eastAsia="ru-RU"/>
    </w:rPr>
  </w:style>
  <w:style w:type="character" w:customStyle="1" w:styleId="ae">
    <w:name w:val="Основной текст с отступом Знак"/>
    <w:basedOn w:val="a0"/>
    <w:rsid w:val="00330E5C"/>
  </w:style>
  <w:style w:type="character" w:customStyle="1" w:styleId="18">
    <w:name w:val="Основной текст с отступом Знак1"/>
    <w:basedOn w:val="a0"/>
    <w:link w:val="ad"/>
    <w:rsid w:val="00330E5C"/>
    <w:rPr>
      <w:rFonts w:ascii="Calibri" w:eastAsia="Arial Unicode MS" w:hAnsi="Calibri" w:cs="Calibri"/>
      <w:color w:val="00000A"/>
      <w:kern w:val="1"/>
      <w:sz w:val="24"/>
      <w:szCs w:val="24"/>
      <w:lang w:eastAsia="ru-RU"/>
    </w:rPr>
  </w:style>
  <w:style w:type="paragraph" w:styleId="af">
    <w:name w:val="Body Text"/>
    <w:basedOn w:val="a"/>
    <w:link w:val="19"/>
    <w:rsid w:val="00330E5C"/>
    <w:pPr>
      <w:spacing w:after="0" w:line="240" w:lineRule="auto"/>
    </w:pPr>
    <w:rPr>
      <w:rFonts w:ascii="Times New Roman" w:eastAsia="Times New Roman" w:hAnsi="Times New Roman" w:cs="Times New Roman"/>
      <w:sz w:val="28"/>
      <w:szCs w:val="24"/>
      <w:lang w:eastAsia="ru-RU"/>
    </w:rPr>
  </w:style>
  <w:style w:type="character" w:customStyle="1" w:styleId="af0">
    <w:name w:val="Основной текст Знак"/>
    <w:basedOn w:val="a0"/>
    <w:rsid w:val="00330E5C"/>
  </w:style>
  <w:style w:type="character" w:customStyle="1" w:styleId="19">
    <w:name w:val="Основной текст Знак1"/>
    <w:basedOn w:val="a0"/>
    <w:link w:val="af"/>
    <w:uiPriority w:val="99"/>
    <w:rsid w:val="00330E5C"/>
    <w:rPr>
      <w:rFonts w:ascii="Times New Roman" w:eastAsia="Times New Roman" w:hAnsi="Times New Roman" w:cs="Times New Roman"/>
      <w:sz w:val="28"/>
      <w:szCs w:val="24"/>
      <w:lang w:eastAsia="ru-RU"/>
    </w:rPr>
  </w:style>
  <w:style w:type="paragraph" w:customStyle="1" w:styleId="af1">
    <w:name w:val="Основной"/>
    <w:basedOn w:val="a"/>
    <w:link w:val="af2"/>
    <w:rsid w:val="00330E5C"/>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3">
    <w:name w:val="Буллит"/>
    <w:basedOn w:val="af1"/>
    <w:link w:val="af4"/>
    <w:rsid w:val="00330E5C"/>
    <w:pPr>
      <w:ind w:firstLine="244"/>
    </w:pPr>
  </w:style>
  <w:style w:type="character" w:customStyle="1" w:styleId="1a">
    <w:name w:val="Просмотренная гиперссылка1"/>
    <w:basedOn w:val="a0"/>
    <w:uiPriority w:val="99"/>
    <w:unhideWhenUsed/>
    <w:rsid w:val="00330E5C"/>
    <w:rPr>
      <w:color w:val="800080"/>
      <w:u w:val="single"/>
    </w:rPr>
  </w:style>
  <w:style w:type="paragraph" w:customStyle="1" w:styleId="1b">
    <w:name w:val="Верхний колонтитул1"/>
    <w:basedOn w:val="a"/>
    <w:next w:val="af5"/>
    <w:link w:val="1c"/>
    <w:unhideWhenUsed/>
    <w:rsid w:val="00330E5C"/>
    <w:pPr>
      <w:tabs>
        <w:tab w:val="center" w:pos="4677"/>
        <w:tab w:val="right" w:pos="9355"/>
      </w:tabs>
      <w:spacing w:after="0" w:line="240" w:lineRule="auto"/>
    </w:pPr>
    <w:rPr>
      <w:rFonts w:eastAsia="Calibri"/>
    </w:rPr>
  </w:style>
  <w:style w:type="character" w:customStyle="1" w:styleId="af6">
    <w:name w:val="Верхний колонтитул Знак"/>
    <w:basedOn w:val="a0"/>
    <w:uiPriority w:val="99"/>
    <w:rsid w:val="00330E5C"/>
  </w:style>
  <w:style w:type="character" w:customStyle="1" w:styleId="1c">
    <w:name w:val="Верхний колонтитул Знак1"/>
    <w:basedOn w:val="a0"/>
    <w:link w:val="1b"/>
    <w:rsid w:val="00330E5C"/>
    <w:rPr>
      <w:rFonts w:eastAsia="Calibri"/>
      <w:lang w:eastAsia="en-US"/>
    </w:rPr>
  </w:style>
  <w:style w:type="paragraph" w:customStyle="1" w:styleId="1d">
    <w:name w:val="Нижний колонтитул1"/>
    <w:basedOn w:val="a"/>
    <w:next w:val="af7"/>
    <w:link w:val="1e"/>
    <w:uiPriority w:val="99"/>
    <w:unhideWhenUsed/>
    <w:rsid w:val="00330E5C"/>
    <w:pPr>
      <w:tabs>
        <w:tab w:val="center" w:pos="4677"/>
        <w:tab w:val="right" w:pos="9355"/>
      </w:tabs>
      <w:spacing w:after="0" w:line="240" w:lineRule="auto"/>
    </w:pPr>
    <w:rPr>
      <w:rFonts w:eastAsia="Calibri"/>
    </w:rPr>
  </w:style>
  <w:style w:type="character" w:customStyle="1" w:styleId="af8">
    <w:name w:val="Нижний колонтитул Знак"/>
    <w:basedOn w:val="a0"/>
    <w:uiPriority w:val="99"/>
    <w:rsid w:val="00330E5C"/>
  </w:style>
  <w:style w:type="character" w:customStyle="1" w:styleId="1e">
    <w:name w:val="Нижний колонтитул Знак1"/>
    <w:basedOn w:val="a0"/>
    <w:link w:val="1d"/>
    <w:uiPriority w:val="99"/>
    <w:rsid w:val="00330E5C"/>
    <w:rPr>
      <w:rFonts w:eastAsia="Calibri"/>
      <w:lang w:eastAsia="en-US"/>
    </w:rPr>
  </w:style>
  <w:style w:type="paragraph" w:styleId="af9">
    <w:name w:val="Subtitle"/>
    <w:basedOn w:val="a"/>
    <w:next w:val="af"/>
    <w:link w:val="23"/>
    <w:uiPriority w:val="11"/>
    <w:qFormat/>
    <w:rsid w:val="00330E5C"/>
    <w:pPr>
      <w:keepNext/>
      <w:widowControl w:val="0"/>
      <w:suppressAutoHyphens/>
      <w:spacing w:before="240" w:after="120" w:line="240" w:lineRule="auto"/>
      <w:jc w:val="center"/>
    </w:pPr>
    <w:rPr>
      <w:rFonts w:ascii="Arial" w:eastAsia="Andale Sans UI" w:hAnsi="Arial" w:cs="Tahoma"/>
      <w:i/>
      <w:iCs/>
      <w:kern w:val="2"/>
      <w:sz w:val="28"/>
      <w:szCs w:val="28"/>
    </w:rPr>
  </w:style>
  <w:style w:type="character" w:customStyle="1" w:styleId="afa">
    <w:name w:val="Подзаголовок Знак"/>
    <w:basedOn w:val="a0"/>
    <w:rsid w:val="00330E5C"/>
    <w:rPr>
      <w:rFonts w:asciiTheme="majorHAnsi" w:eastAsiaTheme="majorEastAsia" w:hAnsiTheme="majorHAnsi" w:cstheme="majorBidi"/>
      <w:i/>
      <w:iCs/>
      <w:color w:val="4F81BD" w:themeColor="accent1"/>
      <w:spacing w:val="15"/>
      <w:sz w:val="24"/>
      <w:szCs w:val="24"/>
    </w:rPr>
  </w:style>
  <w:style w:type="character" w:customStyle="1" w:styleId="23">
    <w:name w:val="Подзаголовок Знак2"/>
    <w:basedOn w:val="a0"/>
    <w:link w:val="af9"/>
    <w:uiPriority w:val="99"/>
    <w:rsid w:val="00330E5C"/>
    <w:rPr>
      <w:rFonts w:ascii="Arial" w:eastAsia="Andale Sans UI" w:hAnsi="Arial" w:cs="Tahoma"/>
      <w:i/>
      <w:iCs/>
      <w:kern w:val="2"/>
      <w:sz w:val="28"/>
      <w:szCs w:val="28"/>
    </w:rPr>
  </w:style>
  <w:style w:type="paragraph" w:customStyle="1" w:styleId="211">
    <w:name w:val="Основной текст с отступом 21"/>
    <w:basedOn w:val="a"/>
    <w:next w:val="24"/>
    <w:link w:val="212"/>
    <w:unhideWhenUsed/>
    <w:rsid w:val="00330E5C"/>
    <w:pPr>
      <w:spacing w:after="120" w:line="480" w:lineRule="auto"/>
      <w:ind w:left="283"/>
    </w:pPr>
    <w:rPr>
      <w:rFonts w:eastAsia="Calibri"/>
    </w:rPr>
  </w:style>
  <w:style w:type="character" w:customStyle="1" w:styleId="25">
    <w:name w:val="Основной текст с отступом 2 Знак"/>
    <w:basedOn w:val="a0"/>
    <w:rsid w:val="00330E5C"/>
  </w:style>
  <w:style w:type="character" w:customStyle="1" w:styleId="212">
    <w:name w:val="Основной текст с отступом 2 Знак1"/>
    <w:basedOn w:val="a0"/>
    <w:link w:val="211"/>
    <w:uiPriority w:val="99"/>
    <w:rsid w:val="00330E5C"/>
    <w:rPr>
      <w:rFonts w:eastAsia="Calibri"/>
      <w:lang w:eastAsia="en-US"/>
    </w:rPr>
  </w:style>
  <w:style w:type="paragraph" w:customStyle="1" w:styleId="1f">
    <w:name w:val="Текст выноски1"/>
    <w:basedOn w:val="a"/>
    <w:next w:val="afb"/>
    <w:link w:val="1f0"/>
    <w:uiPriority w:val="99"/>
    <w:unhideWhenUsed/>
    <w:rsid w:val="00330E5C"/>
    <w:pPr>
      <w:spacing w:after="0" w:line="240" w:lineRule="auto"/>
    </w:pPr>
    <w:rPr>
      <w:rFonts w:ascii="Tahoma" w:eastAsia="Calibri" w:hAnsi="Tahoma" w:cs="Tahoma"/>
      <w:sz w:val="16"/>
      <w:szCs w:val="16"/>
    </w:rPr>
  </w:style>
  <w:style w:type="character" w:customStyle="1" w:styleId="afc">
    <w:name w:val="Текст выноски Знак"/>
    <w:basedOn w:val="a0"/>
    <w:rsid w:val="00330E5C"/>
    <w:rPr>
      <w:rFonts w:ascii="Tahoma" w:hAnsi="Tahoma" w:cs="Tahoma"/>
      <w:sz w:val="16"/>
      <w:szCs w:val="16"/>
    </w:rPr>
  </w:style>
  <w:style w:type="character" w:customStyle="1" w:styleId="1f0">
    <w:name w:val="Текст выноски Знак1"/>
    <w:basedOn w:val="a0"/>
    <w:link w:val="1f"/>
    <w:uiPriority w:val="99"/>
    <w:rsid w:val="00330E5C"/>
    <w:rPr>
      <w:rFonts w:ascii="Tahoma" w:eastAsia="Calibri" w:hAnsi="Tahoma" w:cs="Tahoma"/>
      <w:sz w:val="16"/>
      <w:szCs w:val="16"/>
      <w:lang w:eastAsia="en-US"/>
    </w:rPr>
  </w:style>
  <w:style w:type="paragraph" w:customStyle="1" w:styleId="1f1">
    <w:name w:val="Без интервала1"/>
    <w:next w:val="afd"/>
    <w:link w:val="afe"/>
    <w:qFormat/>
    <w:rsid w:val="00330E5C"/>
    <w:pPr>
      <w:spacing w:after="0" w:line="240" w:lineRule="auto"/>
    </w:pPr>
  </w:style>
  <w:style w:type="character" w:customStyle="1" w:styleId="afe">
    <w:name w:val="Без интервала Знак"/>
    <w:aliases w:val="основа Знак"/>
    <w:link w:val="1f1"/>
    <w:uiPriority w:val="1"/>
    <w:locked/>
    <w:rsid w:val="00330E5C"/>
    <w:rPr>
      <w:rFonts w:eastAsia="Calibri"/>
      <w:lang w:eastAsia="en-US"/>
    </w:rPr>
  </w:style>
  <w:style w:type="paragraph" w:customStyle="1" w:styleId="aff">
    <w:name w:val="Содержимое таблицы"/>
    <w:basedOn w:val="a"/>
    <w:uiPriority w:val="99"/>
    <w:rsid w:val="00330E5C"/>
    <w:pPr>
      <w:suppressLineNumbers/>
      <w:suppressAutoHyphens/>
      <w:spacing w:after="0" w:line="240" w:lineRule="auto"/>
    </w:pPr>
    <w:rPr>
      <w:rFonts w:ascii="Times New Roman" w:eastAsia="Times New Roman" w:hAnsi="Times New Roman" w:cs="Times New Roman"/>
      <w:sz w:val="20"/>
      <w:szCs w:val="20"/>
      <w:lang w:eastAsia="ar-SA"/>
    </w:rPr>
  </w:style>
  <w:style w:type="paragraph" w:customStyle="1" w:styleId="Standard">
    <w:name w:val="Standard"/>
    <w:rsid w:val="00330E5C"/>
    <w:pPr>
      <w:widowControl w:val="0"/>
      <w:suppressAutoHyphens/>
      <w:spacing w:after="0" w:line="240" w:lineRule="auto"/>
    </w:pPr>
    <w:rPr>
      <w:rFonts w:ascii="Times New Roman" w:eastAsia="Andale Sans UI" w:hAnsi="Times New Roman" w:cs="Tahoma"/>
      <w:kern w:val="2"/>
      <w:sz w:val="24"/>
      <w:szCs w:val="24"/>
      <w:lang w:val="de-DE" w:eastAsia="fa-IR" w:bidi="fa-IR"/>
    </w:rPr>
  </w:style>
  <w:style w:type="paragraph" w:customStyle="1" w:styleId="213">
    <w:name w:val="Основной текст 21"/>
    <w:basedOn w:val="a"/>
    <w:rsid w:val="00330E5C"/>
    <w:pPr>
      <w:widowControl w:val="0"/>
      <w:suppressAutoHyphens/>
      <w:spacing w:after="0" w:line="240" w:lineRule="auto"/>
    </w:pPr>
    <w:rPr>
      <w:rFonts w:ascii="Times New Roman" w:eastAsia="Andale Sans UI" w:hAnsi="Times New Roman" w:cs="Times New Roman"/>
      <w:kern w:val="2"/>
      <w:sz w:val="28"/>
      <w:szCs w:val="24"/>
    </w:rPr>
  </w:style>
  <w:style w:type="paragraph" w:customStyle="1" w:styleId="214">
    <w:name w:val="Список 21"/>
    <w:basedOn w:val="a"/>
    <w:uiPriority w:val="99"/>
    <w:rsid w:val="00330E5C"/>
    <w:pPr>
      <w:widowControl w:val="0"/>
      <w:suppressAutoHyphens/>
      <w:spacing w:after="0" w:line="240" w:lineRule="auto"/>
      <w:ind w:left="566" w:hanging="283"/>
    </w:pPr>
    <w:rPr>
      <w:rFonts w:ascii="Times New Roman" w:eastAsia="Andale Sans UI" w:hAnsi="Times New Roman" w:cs="Times New Roman"/>
      <w:kern w:val="2"/>
      <w:sz w:val="24"/>
      <w:szCs w:val="24"/>
      <w:lang w:eastAsia="ar-SA"/>
    </w:rPr>
  </w:style>
  <w:style w:type="paragraph" w:customStyle="1" w:styleId="Textbody">
    <w:name w:val="Text body"/>
    <w:basedOn w:val="Standard"/>
    <w:uiPriority w:val="99"/>
    <w:rsid w:val="00330E5C"/>
    <w:pPr>
      <w:autoSpaceDN w:val="0"/>
      <w:spacing w:after="120"/>
    </w:pPr>
    <w:rPr>
      <w:rFonts w:eastAsia="Lucida Sans Unicode" w:cs="Mangal"/>
      <w:kern w:val="3"/>
      <w:lang w:val="ru-RU" w:eastAsia="zh-CN" w:bidi="hi-IN"/>
    </w:rPr>
  </w:style>
  <w:style w:type="paragraph" w:customStyle="1" w:styleId="PreformattedText">
    <w:name w:val="Preformatted Text"/>
    <w:basedOn w:val="Standard"/>
    <w:uiPriority w:val="99"/>
    <w:rsid w:val="00330E5C"/>
    <w:pPr>
      <w:autoSpaceDN w:val="0"/>
    </w:pPr>
    <w:rPr>
      <w:rFonts w:ascii="Courier New" w:eastAsia="Courier New" w:hAnsi="Courier New" w:cs="Courier New"/>
      <w:kern w:val="3"/>
      <w:sz w:val="20"/>
      <w:szCs w:val="20"/>
      <w:lang w:val="ru-RU" w:eastAsia="zh-CN" w:bidi="hi-IN"/>
    </w:rPr>
  </w:style>
  <w:style w:type="paragraph" w:customStyle="1" w:styleId="LTGliederung1">
    <w:name w:val="???????~LT~Gliederung 1"/>
    <w:uiPriority w:val="99"/>
    <w:rsid w:val="00330E5C"/>
    <w:pPr>
      <w:widowControl w:val="0"/>
      <w:tabs>
        <w:tab w:val="left" w:pos="1980"/>
        <w:tab w:val="left" w:pos="3420"/>
        <w:tab w:val="left" w:pos="4860"/>
        <w:tab w:val="left" w:pos="6300"/>
        <w:tab w:val="left" w:pos="7740"/>
        <w:tab w:val="left" w:pos="9180"/>
        <w:tab w:val="left" w:pos="10620"/>
        <w:tab w:val="left" w:pos="12060"/>
        <w:tab w:val="left" w:pos="13500"/>
        <w:tab w:val="left" w:pos="14940"/>
        <w:tab w:val="left" w:pos="16380"/>
      </w:tabs>
      <w:suppressAutoHyphens/>
      <w:autoSpaceDE w:val="0"/>
      <w:autoSpaceDN w:val="0"/>
      <w:spacing w:before="160" w:after="0" w:line="100" w:lineRule="atLeast"/>
      <w:ind w:left="540"/>
    </w:pPr>
    <w:rPr>
      <w:rFonts w:ascii="Tahoma" w:eastAsia="Tahoma" w:hAnsi="Tahoma" w:cs="Times New Roman"/>
      <w:color w:val="FFFFFF"/>
      <w:kern w:val="3"/>
      <w:sz w:val="64"/>
      <w:szCs w:val="64"/>
      <w:lang w:eastAsia="zh-CN"/>
    </w:rPr>
  </w:style>
  <w:style w:type="paragraph" w:customStyle="1" w:styleId="c3">
    <w:name w:val="c3"/>
    <w:basedOn w:val="a"/>
    <w:uiPriority w:val="99"/>
    <w:rsid w:val="00330E5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rsid w:val="00330E5C"/>
    <w:pPr>
      <w:widowControl w:val="0"/>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311">
    <w:name w:val="Основной текст с отступом 31"/>
    <w:basedOn w:val="a"/>
    <w:uiPriority w:val="99"/>
    <w:rsid w:val="00330E5C"/>
    <w:pPr>
      <w:spacing w:after="0" w:line="240" w:lineRule="auto"/>
      <w:ind w:firstLine="720"/>
      <w:jc w:val="center"/>
    </w:pPr>
    <w:rPr>
      <w:rFonts w:ascii="Arial" w:eastAsia="Times New Roman" w:hAnsi="Arial" w:cs="Arial"/>
      <w:b/>
      <w:bCs/>
      <w:sz w:val="20"/>
      <w:szCs w:val="20"/>
      <w:lang w:eastAsia="ar-SA"/>
    </w:rPr>
  </w:style>
  <w:style w:type="paragraph" w:customStyle="1" w:styleId="18TexstSPISOK1">
    <w:name w:val="18TexstSPISOK_1"/>
    <w:aliases w:val="1"/>
    <w:basedOn w:val="a"/>
    <w:rsid w:val="00330E5C"/>
    <w:pPr>
      <w:tabs>
        <w:tab w:val="left" w:pos="360"/>
        <w:tab w:val="left" w:pos="640"/>
      </w:tabs>
      <w:autoSpaceDE w:val="0"/>
      <w:autoSpaceDN w:val="0"/>
      <w:adjustRightInd w:val="0"/>
      <w:spacing w:after="0" w:line="240" w:lineRule="atLeast"/>
      <w:ind w:left="640" w:hanging="300"/>
      <w:jc w:val="both"/>
    </w:pPr>
    <w:rPr>
      <w:rFonts w:ascii="PragmaticaC" w:eastAsia="Times New Roman" w:hAnsi="PragmaticaC" w:cs="PragmaticaC"/>
      <w:color w:val="000000"/>
      <w:sz w:val="20"/>
      <w:szCs w:val="20"/>
      <w:lang w:eastAsia="ru-RU"/>
    </w:rPr>
  </w:style>
  <w:style w:type="paragraph" w:customStyle="1" w:styleId="09PodZAG">
    <w:name w:val="09PodZAG_п/ж"/>
    <w:basedOn w:val="a"/>
    <w:uiPriority w:val="99"/>
    <w:rsid w:val="00330E5C"/>
    <w:pPr>
      <w:autoSpaceDE w:val="0"/>
      <w:autoSpaceDN w:val="0"/>
      <w:adjustRightInd w:val="0"/>
      <w:spacing w:after="113" w:line="240" w:lineRule="atLeast"/>
      <w:jc w:val="center"/>
    </w:pPr>
    <w:rPr>
      <w:rFonts w:ascii="FuturisC" w:eastAsia="Times New Roman" w:hAnsi="FuturisC" w:cs="FuturisC"/>
      <w:b/>
      <w:bCs/>
      <w:color w:val="000000"/>
      <w:lang w:eastAsia="ru-RU"/>
    </w:rPr>
  </w:style>
  <w:style w:type="paragraph" w:customStyle="1" w:styleId="Heading">
    <w:name w:val="Heading"/>
    <w:rsid w:val="00330E5C"/>
    <w:pPr>
      <w:suppressAutoHyphens/>
      <w:spacing w:after="0" w:line="240" w:lineRule="auto"/>
    </w:pPr>
    <w:rPr>
      <w:rFonts w:ascii="Arial" w:eastAsia="Arial" w:hAnsi="Arial" w:cs="Arial"/>
      <w:b/>
      <w:bCs/>
      <w:sz w:val="24"/>
      <w:szCs w:val="24"/>
      <w:lang w:eastAsia="ar-SA"/>
    </w:rPr>
  </w:style>
  <w:style w:type="character" w:customStyle="1" w:styleId="c1">
    <w:name w:val="c1"/>
    <w:rsid w:val="00330E5C"/>
  </w:style>
  <w:style w:type="character" w:customStyle="1" w:styleId="apple-converted-space">
    <w:name w:val="apple-converted-space"/>
    <w:basedOn w:val="a0"/>
    <w:rsid w:val="00330E5C"/>
  </w:style>
  <w:style w:type="character" w:customStyle="1" w:styleId="c0">
    <w:name w:val="c0"/>
    <w:basedOn w:val="a0"/>
    <w:rsid w:val="00330E5C"/>
  </w:style>
  <w:style w:type="character" w:customStyle="1" w:styleId="c7">
    <w:name w:val="c7"/>
    <w:basedOn w:val="a0"/>
    <w:rsid w:val="00330E5C"/>
  </w:style>
  <w:style w:type="character" w:customStyle="1" w:styleId="1f2">
    <w:name w:val="Подзаголовок Знак1"/>
    <w:basedOn w:val="a0"/>
    <w:uiPriority w:val="11"/>
    <w:rsid w:val="00330E5C"/>
    <w:rPr>
      <w:rFonts w:ascii="Cambria" w:eastAsia="Times New Roman" w:hAnsi="Cambria" w:cs="Times New Roman"/>
      <w:i/>
      <w:iCs/>
      <w:color w:val="4F81BD"/>
      <w:spacing w:val="15"/>
      <w:sz w:val="24"/>
      <w:szCs w:val="24"/>
      <w:lang w:eastAsia="ru-RU"/>
    </w:rPr>
  </w:style>
  <w:style w:type="paragraph" w:customStyle="1" w:styleId="ConsNormal">
    <w:name w:val="ConsNormal"/>
    <w:rsid w:val="00330E5C"/>
    <w:pPr>
      <w:widowControl w:val="0"/>
      <w:suppressAutoHyphens/>
      <w:autoSpaceDE w:val="0"/>
      <w:spacing w:after="0" w:line="240" w:lineRule="auto"/>
      <w:ind w:right="19772" w:firstLine="720"/>
    </w:pPr>
    <w:rPr>
      <w:rFonts w:ascii="Arial" w:eastAsia="Times New Roman" w:hAnsi="Arial" w:cs="Arial"/>
      <w:sz w:val="20"/>
      <w:szCs w:val="20"/>
      <w:lang w:eastAsia="ar-SA"/>
    </w:rPr>
  </w:style>
  <w:style w:type="character" w:customStyle="1" w:styleId="aff0">
    <w:name w:val="Подпись к таблице"/>
    <w:rsid w:val="00330E5C"/>
    <w:rPr>
      <w:rFonts w:ascii="Times New Roman" w:eastAsia="Times New Roman" w:hAnsi="Times New Roman" w:cs="Times New Roman" w:hint="default"/>
      <w:b/>
      <w:bCs/>
      <w:i w:val="0"/>
      <w:iCs w:val="0"/>
      <w:smallCaps w:val="0"/>
      <w:color w:val="000000"/>
      <w:spacing w:val="0"/>
      <w:w w:val="100"/>
      <w:position w:val="0"/>
      <w:sz w:val="23"/>
      <w:szCs w:val="23"/>
      <w:u w:val="single"/>
      <w:lang w:val="ru-RU" w:bidi="ar-SA"/>
    </w:rPr>
  </w:style>
  <w:style w:type="character" w:customStyle="1" w:styleId="aff1">
    <w:name w:val="Схема документа Знак"/>
    <w:basedOn w:val="a0"/>
    <w:link w:val="aff2"/>
    <w:uiPriority w:val="99"/>
    <w:semiHidden/>
    <w:rsid w:val="00330E5C"/>
    <w:rPr>
      <w:rFonts w:ascii="Lucida Grande" w:eastAsia="Arial Unicode MS" w:hAnsi="Lucida Grande" w:cs="Calibri"/>
      <w:color w:val="00000A"/>
      <w:kern w:val="1"/>
      <w:sz w:val="24"/>
      <w:szCs w:val="24"/>
    </w:rPr>
  </w:style>
  <w:style w:type="paragraph" w:styleId="aff2">
    <w:name w:val="Document Map"/>
    <w:basedOn w:val="a"/>
    <w:link w:val="aff1"/>
    <w:uiPriority w:val="99"/>
    <w:semiHidden/>
    <w:unhideWhenUsed/>
    <w:rsid w:val="00330E5C"/>
    <w:pPr>
      <w:suppressAutoHyphens/>
      <w:spacing w:after="0" w:line="240" w:lineRule="auto"/>
    </w:pPr>
    <w:rPr>
      <w:rFonts w:ascii="Lucida Grande" w:eastAsia="Arial Unicode MS" w:hAnsi="Lucida Grande" w:cs="Calibri"/>
      <w:color w:val="00000A"/>
      <w:kern w:val="1"/>
      <w:sz w:val="24"/>
      <w:szCs w:val="24"/>
    </w:rPr>
  </w:style>
  <w:style w:type="character" w:customStyle="1" w:styleId="1f3">
    <w:name w:val="Схема документа Знак1"/>
    <w:basedOn w:val="a0"/>
    <w:uiPriority w:val="99"/>
    <w:semiHidden/>
    <w:rsid w:val="00330E5C"/>
    <w:rPr>
      <w:rFonts w:ascii="Tahoma" w:hAnsi="Tahoma" w:cs="Tahoma"/>
      <w:sz w:val="16"/>
      <w:szCs w:val="16"/>
    </w:rPr>
  </w:style>
  <w:style w:type="character" w:customStyle="1" w:styleId="12">
    <w:name w:val="Заголовок 1 Знак2"/>
    <w:basedOn w:val="a0"/>
    <w:link w:val="1"/>
    <w:uiPriority w:val="9"/>
    <w:rsid w:val="00330E5C"/>
    <w:rPr>
      <w:rFonts w:asciiTheme="majorHAnsi" w:eastAsiaTheme="majorEastAsia" w:hAnsiTheme="majorHAnsi" w:cstheme="majorBidi"/>
      <w:b/>
      <w:bCs/>
      <w:color w:val="365F91" w:themeColor="accent1" w:themeShade="BF"/>
      <w:sz w:val="28"/>
      <w:szCs w:val="28"/>
    </w:rPr>
  </w:style>
  <w:style w:type="paragraph" w:styleId="aff3">
    <w:name w:val="TOC Heading"/>
    <w:basedOn w:val="1"/>
    <w:next w:val="a"/>
    <w:uiPriority w:val="39"/>
    <w:unhideWhenUsed/>
    <w:qFormat/>
    <w:rsid w:val="00330E5C"/>
    <w:pPr>
      <w:spacing w:line="360" w:lineRule="auto"/>
      <w:jc w:val="center"/>
      <w:outlineLvl w:val="9"/>
    </w:pPr>
    <w:rPr>
      <w:rFonts w:ascii="Times New Roman" w:hAnsi="Times New Roman"/>
      <w:color w:val="auto"/>
      <w:lang w:val="en-US"/>
    </w:rPr>
  </w:style>
  <w:style w:type="character" w:customStyle="1" w:styleId="FootnoteReference1">
    <w:name w:val="Footnote Reference1"/>
    <w:basedOn w:val="a0"/>
    <w:rsid w:val="00330E5C"/>
  </w:style>
  <w:style w:type="character" w:customStyle="1" w:styleId="dash041e0431044b0447043d044b0439char1">
    <w:name w:val="dash041e_0431_044b_0447_043d_044b_0439__char1"/>
    <w:rsid w:val="00330E5C"/>
  </w:style>
  <w:style w:type="character" w:customStyle="1" w:styleId="26">
    <w:name w:val="Основной текст 2 Знак"/>
    <w:basedOn w:val="a0"/>
    <w:rsid w:val="00330E5C"/>
  </w:style>
  <w:style w:type="character" w:customStyle="1" w:styleId="PageNumber1">
    <w:name w:val="Page Number1"/>
    <w:basedOn w:val="a0"/>
    <w:rsid w:val="00330E5C"/>
  </w:style>
  <w:style w:type="character" w:customStyle="1" w:styleId="1f4">
    <w:name w:val="Сноска1"/>
    <w:rsid w:val="00330E5C"/>
  </w:style>
  <w:style w:type="character" w:customStyle="1" w:styleId="140">
    <w:name w:val="Стиль 14 пт полужирный"/>
    <w:rsid w:val="00330E5C"/>
  </w:style>
  <w:style w:type="character" w:customStyle="1" w:styleId="ListLabel1">
    <w:name w:val="ListLabel 1"/>
    <w:rsid w:val="00330E5C"/>
    <w:rPr>
      <w:sz w:val="20"/>
    </w:rPr>
  </w:style>
  <w:style w:type="character" w:customStyle="1" w:styleId="ListLabel2">
    <w:name w:val="ListLabel 2"/>
    <w:rsid w:val="00330E5C"/>
    <w:rPr>
      <w:rFonts w:cs="Courier New"/>
    </w:rPr>
  </w:style>
  <w:style w:type="character" w:styleId="aff4">
    <w:name w:val="endnote reference"/>
    <w:rsid w:val="00330E5C"/>
    <w:rPr>
      <w:vertAlign w:val="superscript"/>
    </w:rPr>
  </w:style>
  <w:style w:type="character" w:customStyle="1" w:styleId="aff5">
    <w:name w:val="Символы концевой сноски"/>
    <w:rsid w:val="00330E5C"/>
  </w:style>
  <w:style w:type="character" w:customStyle="1" w:styleId="aff6">
    <w:name w:val="Маркеры списка"/>
    <w:rsid w:val="00330E5C"/>
    <w:rPr>
      <w:rFonts w:ascii="OpenSymbol" w:eastAsia="OpenSymbol" w:hAnsi="OpenSymbol" w:cs="OpenSymbol"/>
    </w:rPr>
  </w:style>
  <w:style w:type="paragraph" w:customStyle="1" w:styleId="aff7">
    <w:name w:val="Заголовок"/>
    <w:basedOn w:val="a"/>
    <w:next w:val="af"/>
    <w:rsid w:val="00330E5C"/>
    <w:pPr>
      <w:keepNext/>
      <w:suppressAutoHyphens/>
      <w:spacing w:before="240" w:after="0" w:line="100" w:lineRule="atLeast"/>
    </w:pPr>
    <w:rPr>
      <w:rFonts w:ascii="Arial" w:eastAsia="Arial" w:hAnsi="Arial" w:cs="Arial"/>
      <w:b/>
      <w:bCs/>
      <w:kern w:val="1"/>
      <w:sz w:val="24"/>
      <w:szCs w:val="24"/>
      <w:lang w:val="de-DE" w:eastAsia="fa-IR" w:bidi="fa-IR"/>
    </w:rPr>
  </w:style>
  <w:style w:type="paragraph" w:styleId="aff8">
    <w:name w:val="List"/>
    <w:basedOn w:val="af"/>
    <w:rsid w:val="00330E5C"/>
    <w:pPr>
      <w:suppressAutoHyphens/>
      <w:spacing w:after="120" w:line="100" w:lineRule="atLeast"/>
    </w:pPr>
    <w:rPr>
      <w:rFonts w:eastAsia="Lucida Sans Unicode" w:cs="Mangal"/>
      <w:color w:val="00000A"/>
      <w:kern w:val="1"/>
      <w:lang w:eastAsia="hi-IN" w:bidi="hi-IN"/>
    </w:rPr>
  </w:style>
  <w:style w:type="paragraph" w:customStyle="1" w:styleId="1f5">
    <w:name w:val="Название1"/>
    <w:basedOn w:val="a"/>
    <w:rsid w:val="00330E5C"/>
    <w:pPr>
      <w:suppressLineNumbers/>
      <w:suppressAutoHyphens/>
      <w:spacing w:before="120" w:after="120" w:line="100" w:lineRule="atLeast"/>
    </w:pPr>
    <w:rPr>
      <w:rFonts w:ascii="Times New Roman" w:eastAsia="Andale Sans UI" w:hAnsi="Times New Roman" w:cs="Tahoma"/>
      <w:i/>
      <w:iCs/>
      <w:kern w:val="1"/>
      <w:sz w:val="24"/>
      <w:szCs w:val="24"/>
      <w:lang w:val="de-DE" w:eastAsia="fa-IR" w:bidi="fa-IR"/>
    </w:rPr>
  </w:style>
  <w:style w:type="paragraph" w:customStyle="1" w:styleId="1f6">
    <w:name w:val="Указатель1"/>
    <w:basedOn w:val="a"/>
    <w:rsid w:val="00330E5C"/>
    <w:pPr>
      <w:suppressLineNumbers/>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FootnoteText1">
    <w:name w:val="Footnote Text1"/>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aff9">
    <w:name w:val="Текст в заданном формате"/>
    <w:basedOn w:val="a"/>
    <w:rsid w:val="00330E5C"/>
    <w:pPr>
      <w:suppressAutoHyphens/>
      <w:spacing w:after="0" w:line="100" w:lineRule="atLeast"/>
    </w:pPr>
    <w:rPr>
      <w:rFonts w:ascii="Courier New" w:eastAsia="Courier New" w:hAnsi="Courier New" w:cs="Courier New"/>
      <w:kern w:val="1"/>
      <w:sz w:val="20"/>
      <w:szCs w:val="20"/>
      <w:lang w:eastAsia="hi-IN" w:bidi="hi-IN"/>
    </w:rPr>
  </w:style>
  <w:style w:type="paragraph" w:customStyle="1" w:styleId="27">
    <w:name w:val="Абзац списка2"/>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styleId="28">
    <w:name w:val="Body Text 2"/>
    <w:basedOn w:val="a"/>
    <w:link w:val="215"/>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character" w:customStyle="1" w:styleId="215">
    <w:name w:val="Основной текст 2 Знак1"/>
    <w:basedOn w:val="a0"/>
    <w:link w:val="28"/>
    <w:rsid w:val="00330E5C"/>
    <w:rPr>
      <w:rFonts w:ascii="Times New Roman" w:eastAsia="Andale Sans UI" w:hAnsi="Times New Roman" w:cs="Tahoma"/>
      <w:kern w:val="1"/>
      <w:sz w:val="24"/>
      <w:szCs w:val="24"/>
      <w:lang w:val="de-DE" w:eastAsia="fa-IR" w:bidi="fa-IR"/>
    </w:rPr>
  </w:style>
  <w:style w:type="paragraph" w:customStyle="1" w:styleId="msolistparagraph0">
    <w:name w:val="msolistparagraph"/>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u-2-msonormal">
    <w:name w:val="u-2-msonormal"/>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msg-header-from">
    <w:name w:val="msg-header-from"/>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33">
    <w:name w:val="Заг 3"/>
    <w:rsid w:val="00330E5C"/>
    <w:pPr>
      <w:widowControl w:val="0"/>
      <w:suppressAutoHyphens/>
    </w:pPr>
    <w:rPr>
      <w:rFonts w:ascii="Calibri" w:eastAsia="DejaVu Sans" w:hAnsi="Calibri" w:cs="font220"/>
      <w:kern w:val="1"/>
      <w:lang w:eastAsia="ar-SA"/>
    </w:rPr>
  </w:style>
  <w:style w:type="paragraph" w:customStyle="1" w:styleId="29">
    <w:name w:val="Заг 2"/>
    <w:rsid w:val="00330E5C"/>
    <w:pPr>
      <w:widowControl w:val="0"/>
      <w:suppressAutoHyphens/>
    </w:pPr>
    <w:rPr>
      <w:rFonts w:ascii="Calibri" w:eastAsia="DejaVu Sans" w:hAnsi="Calibri" w:cs="font220"/>
      <w:kern w:val="1"/>
      <w:lang w:eastAsia="ar-SA"/>
    </w:rPr>
  </w:style>
  <w:style w:type="paragraph" w:customStyle="1" w:styleId="1f7">
    <w:name w:val="Заг 1"/>
    <w:basedOn w:val="af1"/>
    <w:rsid w:val="00330E5C"/>
    <w:pPr>
      <w:suppressAutoHyphens/>
      <w:autoSpaceDE/>
      <w:autoSpaceDN/>
      <w:adjustRightInd/>
      <w:spacing w:line="100" w:lineRule="atLeast"/>
      <w:ind w:firstLine="0"/>
      <w:jc w:val="left"/>
      <w:textAlignment w:val="auto"/>
    </w:pPr>
    <w:rPr>
      <w:rFonts w:ascii="Times New Roman" w:eastAsia="Andale Sans UI" w:hAnsi="Times New Roman" w:cs="Tahoma"/>
      <w:color w:val="auto"/>
      <w:kern w:val="1"/>
      <w:sz w:val="24"/>
      <w:szCs w:val="24"/>
      <w:lang w:val="de-DE" w:eastAsia="fa-IR" w:bidi="fa-IR"/>
    </w:rPr>
  </w:style>
  <w:style w:type="paragraph" w:customStyle="1" w:styleId="42">
    <w:name w:val="Заг 4"/>
    <w:basedOn w:val="33"/>
    <w:rsid w:val="00330E5C"/>
  </w:style>
  <w:style w:type="paragraph" w:customStyle="1" w:styleId="affa">
    <w:name w:val="Подзаг"/>
    <w:basedOn w:val="af1"/>
    <w:rsid w:val="00330E5C"/>
    <w:pPr>
      <w:suppressAutoHyphens/>
      <w:autoSpaceDE/>
      <w:autoSpaceDN/>
      <w:adjustRightInd/>
      <w:spacing w:line="100" w:lineRule="atLeast"/>
      <w:ind w:firstLine="0"/>
      <w:jc w:val="left"/>
      <w:textAlignment w:val="auto"/>
    </w:pPr>
    <w:rPr>
      <w:rFonts w:ascii="Times New Roman" w:eastAsia="Andale Sans UI" w:hAnsi="Times New Roman" w:cs="Tahoma"/>
      <w:color w:val="auto"/>
      <w:kern w:val="1"/>
      <w:sz w:val="24"/>
      <w:szCs w:val="24"/>
      <w:lang w:val="de-DE" w:eastAsia="fa-IR" w:bidi="fa-IR"/>
    </w:rPr>
  </w:style>
  <w:style w:type="paragraph" w:customStyle="1" w:styleId="30Snoska">
    <w:name w:val="30Snoska"/>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c7e0e3eeebeee2eeea1">
    <w:name w:val="Зc7аe0гe3оeeлebоeeвe2оeeкea 1"/>
    <w:basedOn w:val="a"/>
    <w:rsid w:val="00330E5C"/>
    <w:pPr>
      <w:suppressAutoHyphens/>
      <w:spacing w:after="0" w:line="100" w:lineRule="atLeast"/>
    </w:pPr>
    <w:rPr>
      <w:rFonts w:ascii="Times New Roman" w:eastAsia="Andale Sans UI" w:hAnsi="Times New Roman" w:cs="Tahoma"/>
      <w:kern w:val="1"/>
      <w:sz w:val="24"/>
      <w:szCs w:val="24"/>
      <w:lang w:val="de-DE" w:eastAsia="fa-IR" w:bidi="fa-IR"/>
    </w:rPr>
  </w:style>
  <w:style w:type="paragraph" w:customStyle="1" w:styleId="affb">
    <w:name w:val="Содержимое врезки"/>
    <w:basedOn w:val="af"/>
    <w:rsid w:val="00330E5C"/>
    <w:pPr>
      <w:suppressAutoHyphens/>
      <w:spacing w:after="120" w:line="100" w:lineRule="atLeast"/>
    </w:pPr>
    <w:rPr>
      <w:rFonts w:eastAsia="Lucida Sans Unicode" w:cs="Mangal"/>
      <w:color w:val="00000A"/>
      <w:kern w:val="1"/>
      <w:lang w:eastAsia="hi-IN" w:bidi="hi-IN"/>
    </w:rPr>
  </w:style>
  <w:style w:type="character" w:styleId="affc">
    <w:name w:val="Emphasis"/>
    <w:qFormat/>
    <w:rsid w:val="00330E5C"/>
    <w:rPr>
      <w:i/>
      <w:iCs/>
    </w:rPr>
  </w:style>
  <w:style w:type="character" w:styleId="affd">
    <w:name w:val="Strong"/>
    <w:uiPriority w:val="22"/>
    <w:qFormat/>
    <w:rsid w:val="00330E5C"/>
    <w:rPr>
      <w:b/>
      <w:bCs/>
    </w:rPr>
  </w:style>
  <w:style w:type="paragraph" w:customStyle="1" w:styleId="08PodZAG">
    <w:name w:val="08PodZAG"/>
    <w:basedOn w:val="a"/>
    <w:uiPriority w:val="99"/>
    <w:rsid w:val="00330E5C"/>
    <w:pPr>
      <w:autoSpaceDE w:val="0"/>
      <w:autoSpaceDN w:val="0"/>
      <w:adjustRightInd w:val="0"/>
      <w:spacing w:before="113" w:after="113" w:line="240" w:lineRule="atLeast"/>
      <w:jc w:val="center"/>
    </w:pPr>
    <w:rPr>
      <w:rFonts w:ascii="FuturisC" w:eastAsia="Times New Roman" w:hAnsi="FuturisC" w:cs="FuturisC"/>
      <w:color w:val="000000"/>
      <w:lang w:eastAsia="ru-RU"/>
    </w:rPr>
  </w:style>
  <w:style w:type="paragraph" w:styleId="43">
    <w:name w:val="toc 4"/>
    <w:basedOn w:val="a"/>
    <w:next w:val="a"/>
    <w:autoRedefine/>
    <w:uiPriority w:val="39"/>
    <w:unhideWhenUsed/>
    <w:rsid w:val="00330E5C"/>
    <w:pPr>
      <w:spacing w:after="0"/>
      <w:ind w:left="660"/>
    </w:pPr>
    <w:rPr>
      <w:rFonts w:eastAsia="Times New Roman"/>
      <w:sz w:val="20"/>
      <w:szCs w:val="20"/>
      <w:lang w:eastAsia="ru-RU"/>
    </w:rPr>
  </w:style>
  <w:style w:type="paragraph" w:styleId="51">
    <w:name w:val="toc 5"/>
    <w:basedOn w:val="a"/>
    <w:next w:val="a"/>
    <w:autoRedefine/>
    <w:uiPriority w:val="39"/>
    <w:unhideWhenUsed/>
    <w:rsid w:val="00330E5C"/>
    <w:pPr>
      <w:spacing w:after="0"/>
      <w:ind w:left="880"/>
    </w:pPr>
    <w:rPr>
      <w:rFonts w:eastAsia="Times New Roman"/>
      <w:sz w:val="20"/>
      <w:szCs w:val="20"/>
      <w:lang w:eastAsia="ru-RU"/>
    </w:rPr>
  </w:style>
  <w:style w:type="paragraph" w:styleId="6">
    <w:name w:val="toc 6"/>
    <w:basedOn w:val="a"/>
    <w:next w:val="a"/>
    <w:autoRedefine/>
    <w:uiPriority w:val="39"/>
    <w:unhideWhenUsed/>
    <w:rsid w:val="00330E5C"/>
    <w:pPr>
      <w:spacing w:after="0"/>
      <w:ind w:left="1100"/>
    </w:pPr>
    <w:rPr>
      <w:rFonts w:eastAsia="Times New Roman"/>
      <w:sz w:val="20"/>
      <w:szCs w:val="20"/>
      <w:lang w:eastAsia="ru-RU"/>
    </w:rPr>
  </w:style>
  <w:style w:type="paragraph" w:styleId="7">
    <w:name w:val="toc 7"/>
    <w:basedOn w:val="a"/>
    <w:next w:val="a"/>
    <w:autoRedefine/>
    <w:uiPriority w:val="39"/>
    <w:unhideWhenUsed/>
    <w:rsid w:val="00330E5C"/>
    <w:pPr>
      <w:spacing w:after="0"/>
      <w:ind w:left="1320"/>
    </w:pPr>
    <w:rPr>
      <w:rFonts w:eastAsia="Times New Roman"/>
      <w:sz w:val="20"/>
      <w:szCs w:val="20"/>
      <w:lang w:eastAsia="ru-RU"/>
    </w:rPr>
  </w:style>
  <w:style w:type="paragraph" w:styleId="8">
    <w:name w:val="toc 8"/>
    <w:basedOn w:val="a"/>
    <w:next w:val="a"/>
    <w:autoRedefine/>
    <w:uiPriority w:val="39"/>
    <w:unhideWhenUsed/>
    <w:rsid w:val="00330E5C"/>
    <w:pPr>
      <w:spacing w:after="0"/>
      <w:ind w:left="1540"/>
    </w:pPr>
    <w:rPr>
      <w:rFonts w:eastAsia="Times New Roman"/>
      <w:sz w:val="20"/>
      <w:szCs w:val="20"/>
      <w:lang w:eastAsia="ru-RU"/>
    </w:rPr>
  </w:style>
  <w:style w:type="paragraph" w:styleId="9">
    <w:name w:val="toc 9"/>
    <w:basedOn w:val="a"/>
    <w:next w:val="a"/>
    <w:autoRedefine/>
    <w:uiPriority w:val="39"/>
    <w:unhideWhenUsed/>
    <w:rsid w:val="00330E5C"/>
    <w:pPr>
      <w:spacing w:after="0"/>
      <w:ind w:left="1760"/>
    </w:pPr>
    <w:rPr>
      <w:rFonts w:eastAsia="Times New Roman"/>
      <w:sz w:val="20"/>
      <w:szCs w:val="20"/>
      <w:lang w:eastAsia="ru-RU"/>
    </w:rPr>
  </w:style>
  <w:style w:type="paragraph" w:customStyle="1" w:styleId="Footnote">
    <w:name w:val="Footnote"/>
    <w:basedOn w:val="Standard"/>
    <w:rsid w:val="00330E5C"/>
    <w:pPr>
      <w:widowControl/>
      <w:suppressLineNumbers/>
      <w:spacing w:line="360" w:lineRule="auto"/>
      <w:ind w:left="283" w:hanging="283"/>
      <w:jc w:val="both"/>
    </w:pPr>
    <w:rPr>
      <w:rFonts w:eastAsia="Times New Roman" w:cs="Times New Roman"/>
      <w:sz w:val="20"/>
      <w:szCs w:val="20"/>
      <w:lang w:val="ru-RU" w:eastAsia="ar-SA" w:bidi="ar-SA"/>
    </w:rPr>
  </w:style>
  <w:style w:type="paragraph" w:customStyle="1" w:styleId="c11">
    <w:name w:val="c11"/>
    <w:basedOn w:val="a"/>
    <w:rsid w:val="00330E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330E5C"/>
  </w:style>
  <w:style w:type="character" w:customStyle="1" w:styleId="2a">
    <w:name w:val="Основной текст Знак2"/>
    <w:basedOn w:val="a0"/>
    <w:uiPriority w:val="99"/>
    <w:rsid w:val="00330E5C"/>
    <w:rPr>
      <w:rFonts w:ascii="Times New Roman" w:eastAsia="Times New Roman" w:hAnsi="Times New Roman" w:cs="Times New Roman"/>
      <w:sz w:val="28"/>
      <w:szCs w:val="24"/>
    </w:rPr>
  </w:style>
  <w:style w:type="character" w:customStyle="1" w:styleId="34">
    <w:name w:val="Текст сноски Знак3"/>
    <w:basedOn w:val="a0"/>
    <w:rsid w:val="00330E5C"/>
    <w:rPr>
      <w:rFonts w:ascii="Calibri" w:eastAsia="Arial Unicode MS" w:hAnsi="Calibri" w:cs="Calibri"/>
      <w:color w:val="00000A"/>
      <w:kern w:val="1"/>
      <w:sz w:val="24"/>
      <w:szCs w:val="24"/>
    </w:rPr>
  </w:style>
  <w:style w:type="character" w:customStyle="1" w:styleId="2b">
    <w:name w:val="Основной текст с отступом Знак2"/>
    <w:basedOn w:val="a0"/>
    <w:rsid w:val="00330E5C"/>
    <w:rPr>
      <w:rFonts w:ascii="Calibri" w:eastAsia="Arial Unicode MS" w:hAnsi="Calibri" w:cs="Calibri"/>
      <w:color w:val="00000A"/>
      <w:kern w:val="1"/>
      <w:sz w:val="24"/>
      <w:szCs w:val="24"/>
    </w:rPr>
  </w:style>
  <w:style w:type="paragraph" w:styleId="affe">
    <w:name w:val="Title"/>
    <w:aliases w:val="Знак5"/>
    <w:basedOn w:val="a"/>
    <w:next w:val="a"/>
    <w:link w:val="afff"/>
    <w:qFormat/>
    <w:rsid w:val="00330E5C"/>
    <w:pPr>
      <w:spacing w:before="240" w:after="60" w:line="240" w:lineRule="auto"/>
      <w:jc w:val="center"/>
      <w:outlineLvl w:val="0"/>
    </w:pPr>
    <w:rPr>
      <w:rFonts w:ascii="Cambria" w:eastAsia="Calibri" w:hAnsi="Cambria" w:cs="Times New Roman"/>
      <w:b/>
      <w:bCs/>
      <w:kern w:val="28"/>
      <w:sz w:val="32"/>
      <w:szCs w:val="32"/>
      <w:lang w:eastAsia="ru-RU"/>
    </w:rPr>
  </w:style>
  <w:style w:type="character" w:customStyle="1" w:styleId="afff">
    <w:name w:val="Название Знак"/>
    <w:aliases w:val="Знак5 Знак"/>
    <w:basedOn w:val="a0"/>
    <w:link w:val="affe"/>
    <w:rsid w:val="00330E5C"/>
    <w:rPr>
      <w:rFonts w:ascii="Cambria" w:eastAsia="Calibri" w:hAnsi="Cambria" w:cs="Times New Roman"/>
      <w:b/>
      <w:bCs/>
      <w:kern w:val="28"/>
      <w:sz w:val="32"/>
      <w:szCs w:val="32"/>
      <w:lang w:eastAsia="ru-RU"/>
    </w:rPr>
  </w:style>
  <w:style w:type="character" w:customStyle="1" w:styleId="410">
    <w:name w:val="Заголовок 4 Знак1"/>
    <w:basedOn w:val="a0"/>
    <w:uiPriority w:val="9"/>
    <w:semiHidden/>
    <w:rsid w:val="00330E5C"/>
    <w:rPr>
      <w:rFonts w:asciiTheme="majorHAnsi" w:eastAsiaTheme="majorEastAsia" w:hAnsiTheme="majorHAnsi" w:cstheme="majorBidi"/>
      <w:b/>
      <w:bCs/>
      <w:i/>
      <w:iCs/>
      <w:color w:val="4F81BD" w:themeColor="accent1"/>
    </w:rPr>
  </w:style>
  <w:style w:type="character" w:customStyle="1" w:styleId="320">
    <w:name w:val="Заголовок 3 Знак2"/>
    <w:basedOn w:val="a0"/>
    <w:uiPriority w:val="9"/>
    <w:semiHidden/>
    <w:rsid w:val="00330E5C"/>
    <w:rPr>
      <w:rFonts w:asciiTheme="majorHAnsi" w:eastAsiaTheme="majorEastAsia" w:hAnsiTheme="majorHAnsi" w:cstheme="majorBidi"/>
      <w:b/>
      <w:bCs/>
      <w:color w:val="4F81BD" w:themeColor="accent1"/>
    </w:rPr>
  </w:style>
  <w:style w:type="character" w:styleId="afff0">
    <w:name w:val="FollowedHyperlink"/>
    <w:basedOn w:val="a0"/>
    <w:uiPriority w:val="99"/>
    <w:semiHidden/>
    <w:unhideWhenUsed/>
    <w:rsid w:val="00330E5C"/>
    <w:rPr>
      <w:color w:val="800080" w:themeColor="followedHyperlink"/>
      <w:u w:val="single"/>
    </w:rPr>
  </w:style>
  <w:style w:type="paragraph" w:styleId="af5">
    <w:name w:val="header"/>
    <w:basedOn w:val="a"/>
    <w:link w:val="2c"/>
    <w:uiPriority w:val="99"/>
    <w:unhideWhenUsed/>
    <w:rsid w:val="00330E5C"/>
    <w:pPr>
      <w:tabs>
        <w:tab w:val="center" w:pos="4677"/>
        <w:tab w:val="right" w:pos="9355"/>
      </w:tabs>
      <w:spacing w:after="0" w:line="240" w:lineRule="auto"/>
    </w:pPr>
  </w:style>
  <w:style w:type="character" w:customStyle="1" w:styleId="2c">
    <w:name w:val="Верхний колонтитул Знак2"/>
    <w:basedOn w:val="a0"/>
    <w:link w:val="af5"/>
    <w:uiPriority w:val="99"/>
    <w:semiHidden/>
    <w:rsid w:val="00330E5C"/>
  </w:style>
  <w:style w:type="paragraph" w:styleId="af7">
    <w:name w:val="footer"/>
    <w:basedOn w:val="a"/>
    <w:link w:val="2d"/>
    <w:uiPriority w:val="99"/>
    <w:unhideWhenUsed/>
    <w:rsid w:val="00330E5C"/>
    <w:pPr>
      <w:tabs>
        <w:tab w:val="center" w:pos="4677"/>
        <w:tab w:val="right" w:pos="9355"/>
      </w:tabs>
      <w:spacing w:after="0" w:line="240" w:lineRule="auto"/>
    </w:pPr>
  </w:style>
  <w:style w:type="character" w:customStyle="1" w:styleId="2d">
    <w:name w:val="Нижний колонтитул Знак2"/>
    <w:basedOn w:val="a0"/>
    <w:link w:val="af7"/>
    <w:uiPriority w:val="99"/>
    <w:semiHidden/>
    <w:rsid w:val="00330E5C"/>
  </w:style>
  <w:style w:type="paragraph" w:styleId="24">
    <w:name w:val="Body Text Indent 2"/>
    <w:basedOn w:val="a"/>
    <w:link w:val="220"/>
    <w:uiPriority w:val="99"/>
    <w:semiHidden/>
    <w:unhideWhenUsed/>
    <w:rsid w:val="00330E5C"/>
    <w:pPr>
      <w:spacing w:after="120" w:line="480" w:lineRule="auto"/>
      <w:ind w:left="283"/>
    </w:pPr>
  </w:style>
  <w:style w:type="character" w:customStyle="1" w:styleId="220">
    <w:name w:val="Основной текст с отступом 2 Знак2"/>
    <w:basedOn w:val="a0"/>
    <w:link w:val="24"/>
    <w:uiPriority w:val="99"/>
    <w:semiHidden/>
    <w:rsid w:val="00330E5C"/>
  </w:style>
  <w:style w:type="paragraph" w:styleId="afb">
    <w:name w:val="Balloon Text"/>
    <w:basedOn w:val="a"/>
    <w:link w:val="2e"/>
    <w:unhideWhenUsed/>
    <w:rsid w:val="00330E5C"/>
    <w:pPr>
      <w:spacing w:after="0" w:line="240" w:lineRule="auto"/>
    </w:pPr>
    <w:rPr>
      <w:rFonts w:ascii="Tahoma" w:hAnsi="Tahoma" w:cs="Tahoma"/>
      <w:sz w:val="16"/>
      <w:szCs w:val="16"/>
    </w:rPr>
  </w:style>
  <w:style w:type="character" w:customStyle="1" w:styleId="2e">
    <w:name w:val="Текст выноски Знак2"/>
    <w:basedOn w:val="a0"/>
    <w:link w:val="afb"/>
    <w:uiPriority w:val="99"/>
    <w:semiHidden/>
    <w:rsid w:val="00330E5C"/>
    <w:rPr>
      <w:rFonts w:ascii="Tahoma" w:hAnsi="Tahoma" w:cs="Tahoma"/>
      <w:sz w:val="16"/>
      <w:szCs w:val="16"/>
    </w:rPr>
  </w:style>
  <w:style w:type="paragraph" w:styleId="afd">
    <w:name w:val="No Spacing"/>
    <w:aliases w:val="основа"/>
    <w:uiPriority w:val="1"/>
    <w:qFormat/>
    <w:rsid w:val="00330E5C"/>
    <w:pPr>
      <w:spacing w:after="0" w:line="240" w:lineRule="auto"/>
    </w:pPr>
  </w:style>
  <w:style w:type="numbering" w:customStyle="1" w:styleId="2f">
    <w:name w:val="Нет списка2"/>
    <w:next w:val="a2"/>
    <w:uiPriority w:val="99"/>
    <w:semiHidden/>
    <w:unhideWhenUsed/>
    <w:rsid w:val="00CC3BE9"/>
  </w:style>
  <w:style w:type="paragraph" w:customStyle="1" w:styleId="afff1">
    <w:name w:val="Таблица"/>
    <w:basedOn w:val="af1"/>
    <w:rsid w:val="00CC3BE9"/>
    <w:pPr>
      <w:tabs>
        <w:tab w:val="left" w:pos="4500"/>
        <w:tab w:val="left" w:pos="9180"/>
        <w:tab w:val="left" w:pos="9360"/>
      </w:tabs>
      <w:spacing w:line="194" w:lineRule="atLeast"/>
      <w:ind w:firstLine="0"/>
      <w:jc w:val="left"/>
    </w:pPr>
    <w:rPr>
      <w:rFonts w:cs="Times New Roman"/>
      <w:sz w:val="19"/>
      <w:szCs w:val="19"/>
    </w:rPr>
  </w:style>
  <w:style w:type="paragraph" w:styleId="afff2">
    <w:name w:val="Message Header"/>
    <w:basedOn w:val="afff1"/>
    <w:link w:val="afff3"/>
    <w:rsid w:val="00CC3BE9"/>
    <w:pPr>
      <w:jc w:val="center"/>
    </w:pPr>
    <w:rPr>
      <w:b/>
      <w:bCs/>
    </w:rPr>
  </w:style>
  <w:style w:type="character" w:customStyle="1" w:styleId="afff3">
    <w:name w:val="Шапка Знак"/>
    <w:basedOn w:val="a0"/>
    <w:link w:val="afff2"/>
    <w:rsid w:val="00CC3BE9"/>
    <w:rPr>
      <w:rFonts w:ascii="NewtonCSanPin" w:eastAsia="Times New Roman" w:hAnsi="NewtonCSanPin" w:cs="Times New Roman"/>
      <w:b/>
      <w:bCs/>
      <w:color w:val="000000"/>
      <w:sz w:val="19"/>
      <w:szCs w:val="19"/>
      <w:lang w:eastAsia="ru-RU"/>
    </w:rPr>
  </w:style>
  <w:style w:type="paragraph" w:customStyle="1" w:styleId="afff4">
    <w:name w:val="Название таблицы"/>
    <w:basedOn w:val="af1"/>
    <w:rsid w:val="00CC3BE9"/>
    <w:pPr>
      <w:spacing w:before="113"/>
      <w:ind w:firstLine="0"/>
      <w:jc w:val="center"/>
    </w:pPr>
    <w:rPr>
      <w:rFonts w:cs="Times New Roman"/>
      <w:b/>
      <w:bCs/>
    </w:rPr>
  </w:style>
  <w:style w:type="paragraph" w:customStyle="1" w:styleId="afff5">
    <w:name w:val="Приложение"/>
    <w:basedOn w:val="1f7"/>
    <w:rsid w:val="00CC3BE9"/>
    <w:pPr>
      <w:keepNext/>
      <w:suppressAutoHyphens w:val="0"/>
      <w:autoSpaceDE w:val="0"/>
      <w:autoSpaceDN w:val="0"/>
      <w:adjustRightInd w:val="0"/>
      <w:spacing w:after="170" w:line="214" w:lineRule="atLeast"/>
      <w:ind w:left="3005"/>
      <w:textAlignment w:val="center"/>
    </w:pPr>
    <w:rPr>
      <w:rFonts w:ascii="NewtonCSanPin" w:eastAsia="Times New Roman" w:hAnsi="NewtonCSanPin" w:cs="NewtonCSanPin"/>
      <w:b/>
      <w:bCs/>
      <w:color w:val="000000"/>
      <w:kern w:val="0"/>
      <w:sz w:val="21"/>
      <w:szCs w:val="21"/>
      <w:lang w:val="ru-RU" w:eastAsia="ru-RU" w:bidi="ar-SA"/>
    </w:rPr>
  </w:style>
  <w:style w:type="paragraph" w:styleId="afff6">
    <w:name w:val="Signature"/>
    <w:basedOn w:val="af1"/>
    <w:link w:val="afff7"/>
    <w:rsid w:val="00CC3BE9"/>
    <w:pPr>
      <w:spacing w:before="57" w:line="194" w:lineRule="atLeast"/>
      <w:ind w:firstLine="0"/>
      <w:jc w:val="center"/>
    </w:pPr>
    <w:rPr>
      <w:rFonts w:cs="Times New Roman"/>
      <w:sz w:val="19"/>
      <w:szCs w:val="19"/>
    </w:rPr>
  </w:style>
  <w:style w:type="character" w:customStyle="1" w:styleId="afff7">
    <w:name w:val="Подпись Знак"/>
    <w:basedOn w:val="a0"/>
    <w:link w:val="afff6"/>
    <w:rsid w:val="00CC3BE9"/>
    <w:rPr>
      <w:rFonts w:ascii="NewtonCSanPin" w:eastAsia="Times New Roman" w:hAnsi="NewtonCSanPin" w:cs="Times New Roman"/>
      <w:color w:val="000000"/>
      <w:sz w:val="19"/>
      <w:szCs w:val="19"/>
      <w:lang w:eastAsia="ru-RU"/>
    </w:rPr>
  </w:style>
  <w:style w:type="paragraph" w:customStyle="1" w:styleId="afff8">
    <w:name w:val="В скобках"/>
    <w:basedOn w:val="afff6"/>
    <w:rsid w:val="00CC3BE9"/>
    <w:pPr>
      <w:spacing w:line="174" w:lineRule="atLeast"/>
    </w:pPr>
    <w:rPr>
      <w:sz w:val="17"/>
      <w:szCs w:val="17"/>
    </w:rPr>
  </w:style>
  <w:style w:type="paragraph" w:customStyle="1" w:styleId="1f8">
    <w:name w:val="Содержание 1"/>
    <w:basedOn w:val="af1"/>
    <w:rsid w:val="00CC3BE9"/>
    <w:pPr>
      <w:suppressAutoHyphens/>
      <w:ind w:firstLine="0"/>
    </w:pPr>
    <w:rPr>
      <w:rFonts w:ascii="Times New Roman" w:hAnsi="Times New Roman" w:cs="Times New Roman"/>
      <w:lang w:val="en-US"/>
    </w:rPr>
  </w:style>
  <w:style w:type="paragraph" w:customStyle="1" w:styleId="BasicParagraph">
    <w:name w:val="[Basic Paragraph]"/>
    <w:basedOn w:val="NoParagraphStyle"/>
    <w:rsid w:val="00CC3BE9"/>
  </w:style>
  <w:style w:type="paragraph" w:customStyle="1" w:styleId="NoParagraphStyle">
    <w:name w:val="[No Paragraph Style]"/>
    <w:rsid w:val="00CC3BE9"/>
    <w:pPr>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afff9">
    <w:name w:val="Курсив"/>
    <w:basedOn w:val="af1"/>
    <w:rsid w:val="00CC3BE9"/>
    <w:rPr>
      <w:rFonts w:cs="Times New Roman"/>
      <w:i/>
      <w:iCs/>
    </w:rPr>
  </w:style>
  <w:style w:type="paragraph" w:customStyle="1" w:styleId="afffa">
    <w:name w:val="Буллит Курсив"/>
    <w:basedOn w:val="af3"/>
    <w:link w:val="afffb"/>
    <w:uiPriority w:val="99"/>
    <w:rsid w:val="00CC3BE9"/>
    <w:rPr>
      <w:rFonts w:cs="Times New Roman"/>
      <w:i/>
      <w:iCs/>
    </w:rPr>
  </w:style>
  <w:style w:type="paragraph" w:customStyle="1" w:styleId="afffc">
    <w:name w:val="Пж Курсив"/>
    <w:basedOn w:val="af1"/>
    <w:rsid w:val="00CC3BE9"/>
    <w:rPr>
      <w:rFonts w:cs="Times New Roman"/>
      <w:b/>
      <w:bCs/>
      <w:i/>
      <w:iCs/>
    </w:rPr>
  </w:style>
  <w:style w:type="paragraph" w:customStyle="1" w:styleId="afffd">
    <w:name w:val="Сноска"/>
    <w:basedOn w:val="af1"/>
    <w:rsid w:val="00CC3BE9"/>
    <w:pPr>
      <w:spacing w:line="174" w:lineRule="atLeast"/>
    </w:pPr>
    <w:rPr>
      <w:rFonts w:cs="Times New Roman"/>
      <w:sz w:val="17"/>
      <w:szCs w:val="17"/>
    </w:rPr>
  </w:style>
  <w:style w:type="character" w:customStyle="1" w:styleId="Zag11">
    <w:name w:val="Zag_11"/>
    <w:rsid w:val="00CC3BE9"/>
    <w:rPr>
      <w:color w:val="000000"/>
      <w:w w:val="100"/>
    </w:rPr>
  </w:style>
  <w:style w:type="character" w:styleId="afffe">
    <w:name w:val="page number"/>
    <w:rsid w:val="00CC3BE9"/>
  </w:style>
  <w:style w:type="character" w:styleId="affff">
    <w:name w:val="annotation reference"/>
    <w:uiPriority w:val="99"/>
    <w:rsid w:val="00CC3BE9"/>
    <w:rPr>
      <w:sz w:val="16"/>
      <w:szCs w:val="16"/>
    </w:rPr>
  </w:style>
  <w:style w:type="paragraph" w:styleId="affff0">
    <w:name w:val="annotation text"/>
    <w:basedOn w:val="a"/>
    <w:link w:val="affff1"/>
    <w:uiPriority w:val="99"/>
    <w:rsid w:val="00CC3BE9"/>
    <w:pPr>
      <w:spacing w:after="0" w:line="240" w:lineRule="auto"/>
    </w:pPr>
    <w:rPr>
      <w:rFonts w:ascii="Times New Roman" w:eastAsia="Times New Roman" w:hAnsi="Times New Roman" w:cs="Times New Roman"/>
      <w:sz w:val="20"/>
      <w:szCs w:val="20"/>
      <w:lang w:eastAsia="ru-RU"/>
    </w:rPr>
  </w:style>
  <w:style w:type="character" w:customStyle="1" w:styleId="affff1">
    <w:name w:val="Текст примечания Знак"/>
    <w:basedOn w:val="a0"/>
    <w:link w:val="affff0"/>
    <w:uiPriority w:val="99"/>
    <w:rsid w:val="00CC3BE9"/>
    <w:rPr>
      <w:rFonts w:ascii="Times New Roman" w:eastAsia="Times New Roman" w:hAnsi="Times New Roman" w:cs="Times New Roman"/>
      <w:sz w:val="20"/>
      <w:szCs w:val="20"/>
      <w:lang w:eastAsia="ru-RU"/>
    </w:rPr>
  </w:style>
  <w:style w:type="paragraph" w:styleId="affff2">
    <w:name w:val="annotation subject"/>
    <w:basedOn w:val="affff0"/>
    <w:next w:val="affff0"/>
    <w:link w:val="affff3"/>
    <w:rsid w:val="00CC3BE9"/>
    <w:rPr>
      <w:b/>
      <w:bCs/>
    </w:rPr>
  </w:style>
  <w:style w:type="character" w:customStyle="1" w:styleId="affff3">
    <w:name w:val="Тема примечания Знак"/>
    <w:basedOn w:val="affff1"/>
    <w:link w:val="affff2"/>
    <w:rsid w:val="00CC3BE9"/>
    <w:rPr>
      <w:rFonts w:ascii="Times New Roman" w:eastAsia="Times New Roman" w:hAnsi="Times New Roman" w:cs="Times New Roman"/>
      <w:b/>
      <w:bCs/>
      <w:sz w:val="20"/>
      <w:szCs w:val="20"/>
      <w:lang w:eastAsia="ru-RU"/>
    </w:rPr>
  </w:style>
  <w:style w:type="paragraph" w:customStyle="1" w:styleId="-31">
    <w:name w:val="Темный список - Акцент 31"/>
    <w:hidden/>
    <w:uiPriority w:val="71"/>
    <w:rsid w:val="00CC3BE9"/>
    <w:pPr>
      <w:spacing w:after="0" w:line="240" w:lineRule="auto"/>
    </w:pPr>
    <w:rPr>
      <w:rFonts w:ascii="Times New Roman" w:eastAsia="Times New Roman" w:hAnsi="Times New Roman" w:cs="Times New Roman"/>
      <w:sz w:val="24"/>
      <w:szCs w:val="24"/>
      <w:lang w:eastAsia="ru-RU"/>
    </w:rPr>
  </w:style>
  <w:style w:type="paragraph" w:customStyle="1" w:styleId="21">
    <w:name w:val="Средняя сетка 21"/>
    <w:basedOn w:val="a"/>
    <w:uiPriority w:val="1"/>
    <w:qFormat/>
    <w:rsid w:val="00CC3BE9"/>
    <w:pPr>
      <w:numPr>
        <w:numId w:val="1"/>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customStyle="1" w:styleId="1-21">
    <w:name w:val="Средняя сетка 1 - Акцент 21"/>
    <w:basedOn w:val="a"/>
    <w:link w:val="1-2"/>
    <w:uiPriority w:val="34"/>
    <w:qFormat/>
    <w:rsid w:val="00CC3BE9"/>
    <w:pPr>
      <w:spacing w:after="0" w:line="240" w:lineRule="auto"/>
      <w:ind w:left="720"/>
      <w:contextualSpacing/>
    </w:pPr>
    <w:rPr>
      <w:rFonts w:ascii="Calibri" w:eastAsia="Calibri" w:hAnsi="Calibri" w:cs="Times New Roman"/>
      <w:sz w:val="24"/>
      <w:szCs w:val="24"/>
      <w:lang w:eastAsia="ru-RU"/>
    </w:rPr>
  </w:style>
  <w:style w:type="character" w:customStyle="1" w:styleId="1-2">
    <w:name w:val="Средняя сетка 1 - Акцент 2 Знак"/>
    <w:link w:val="1-21"/>
    <w:uiPriority w:val="34"/>
    <w:locked/>
    <w:rsid w:val="00CC3BE9"/>
    <w:rPr>
      <w:rFonts w:ascii="Calibri" w:eastAsia="Calibri" w:hAnsi="Calibri" w:cs="Times New Roman"/>
      <w:sz w:val="24"/>
      <w:szCs w:val="24"/>
      <w:lang w:eastAsia="ru-RU"/>
    </w:rPr>
  </w:style>
  <w:style w:type="paragraph" w:customStyle="1" w:styleId="Zag1">
    <w:name w:val="Zag_1"/>
    <w:basedOn w:val="a"/>
    <w:uiPriority w:val="99"/>
    <w:rsid w:val="00CC3BE9"/>
    <w:pPr>
      <w:widowControl w:val="0"/>
      <w:autoSpaceDE w:val="0"/>
      <w:autoSpaceDN w:val="0"/>
      <w:adjustRightInd w:val="0"/>
      <w:spacing w:after="337" w:line="302" w:lineRule="exact"/>
      <w:ind w:firstLine="709"/>
      <w:jc w:val="center"/>
    </w:pPr>
    <w:rPr>
      <w:rFonts w:ascii="Times New Roman" w:eastAsia="Times New Roman" w:hAnsi="Times New Roman" w:cs="Times New Roman"/>
      <w:b/>
      <w:bCs/>
      <w:color w:val="000000"/>
      <w:sz w:val="28"/>
      <w:szCs w:val="24"/>
      <w:lang w:val="en-US" w:eastAsia="ru-RU"/>
    </w:rPr>
  </w:style>
  <w:style w:type="paragraph" w:customStyle="1" w:styleId="affff4">
    <w:name w:val="О_Т"/>
    <w:basedOn w:val="a"/>
    <w:link w:val="affff5"/>
    <w:rsid w:val="00CC3BE9"/>
    <w:pPr>
      <w:spacing w:after="0" w:line="288" w:lineRule="auto"/>
      <w:ind w:firstLine="539"/>
      <w:jc w:val="both"/>
    </w:pPr>
    <w:rPr>
      <w:rFonts w:ascii="Arial" w:eastAsia="Times New Roman" w:hAnsi="Arial" w:cs="Times New Roman"/>
      <w:sz w:val="28"/>
      <w:szCs w:val="28"/>
      <w:lang w:eastAsia="ru-RU"/>
    </w:rPr>
  </w:style>
  <w:style w:type="character" w:customStyle="1" w:styleId="affff5">
    <w:name w:val="О_Т Знак"/>
    <w:link w:val="affff4"/>
    <w:rsid w:val="00CC3BE9"/>
    <w:rPr>
      <w:rFonts w:ascii="Arial" w:eastAsia="Times New Roman" w:hAnsi="Arial" w:cs="Times New Roman"/>
      <w:sz w:val="28"/>
      <w:szCs w:val="28"/>
      <w:lang w:eastAsia="ru-RU"/>
    </w:rPr>
  </w:style>
  <w:style w:type="character" w:customStyle="1" w:styleId="af2">
    <w:name w:val="Основной Знак"/>
    <w:link w:val="af1"/>
    <w:rsid w:val="00CC3BE9"/>
    <w:rPr>
      <w:rFonts w:ascii="NewtonCSanPin" w:eastAsia="Times New Roman" w:hAnsi="NewtonCSanPin" w:cs="NewtonCSanPin"/>
      <w:color w:val="000000"/>
      <w:sz w:val="21"/>
      <w:szCs w:val="21"/>
      <w:lang w:eastAsia="ru-RU"/>
    </w:rPr>
  </w:style>
  <w:style w:type="character" w:customStyle="1" w:styleId="af4">
    <w:name w:val="Буллит Знак"/>
    <w:basedOn w:val="af2"/>
    <w:link w:val="af3"/>
    <w:rsid w:val="00CC3BE9"/>
    <w:rPr>
      <w:rFonts w:ascii="NewtonCSanPin" w:eastAsia="Times New Roman" w:hAnsi="NewtonCSanPin" w:cs="NewtonCSanPin"/>
      <w:color w:val="000000"/>
      <w:sz w:val="21"/>
      <w:szCs w:val="21"/>
      <w:lang w:eastAsia="ru-RU"/>
    </w:rPr>
  </w:style>
  <w:style w:type="paragraph" w:customStyle="1" w:styleId="dash041e005f0431005f044b005f0447005f043d005f044b005f0439">
    <w:name w:val="dash041e_005f0431_005f044b_005f0447_005f043d_005f044b_005f0439"/>
    <w:basedOn w:val="a"/>
    <w:rsid w:val="00CC3BE9"/>
    <w:pPr>
      <w:spacing w:after="0" w:line="240" w:lineRule="auto"/>
    </w:pPr>
    <w:rPr>
      <w:rFonts w:ascii="Times New Roman" w:eastAsia="Calibri"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CC3BE9"/>
  </w:style>
  <w:style w:type="paragraph" w:customStyle="1" w:styleId="-12">
    <w:name w:val="Цветной список - Акцент 12"/>
    <w:basedOn w:val="a"/>
    <w:qFormat/>
    <w:rsid w:val="00CC3BE9"/>
    <w:pPr>
      <w:spacing w:line="240" w:lineRule="auto"/>
      <w:ind w:left="720"/>
      <w:contextualSpacing/>
    </w:pPr>
    <w:rPr>
      <w:rFonts w:ascii="Cambria" w:eastAsia="Cambria" w:hAnsi="Cambria" w:cs="Times New Roman"/>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CC3BE9"/>
    <w:rPr>
      <w:rFonts w:ascii="Times New Roman" w:hAnsi="Times New Roman" w:cs="Times New Roman" w:hint="default"/>
      <w:strike w:val="0"/>
      <w:dstrike w:val="0"/>
      <w:sz w:val="24"/>
      <w:szCs w:val="24"/>
      <w:u w:val="none"/>
      <w:effect w:val="none"/>
    </w:rPr>
  </w:style>
  <w:style w:type="paragraph" w:customStyle="1" w:styleId="Osnova">
    <w:name w:val="Osnova"/>
    <w:basedOn w:val="a"/>
    <w:rsid w:val="00CC3BE9"/>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11">
    <w:name w:val="Цветная заливка - Акцент 11"/>
    <w:hidden/>
    <w:uiPriority w:val="99"/>
    <w:semiHidden/>
    <w:rsid w:val="00CC3BE9"/>
    <w:pPr>
      <w:spacing w:after="0" w:line="240" w:lineRule="auto"/>
    </w:pPr>
    <w:rPr>
      <w:rFonts w:ascii="Times New Roman" w:eastAsia="Times New Roman" w:hAnsi="Times New Roman" w:cs="Times New Roman"/>
      <w:sz w:val="24"/>
      <w:szCs w:val="24"/>
      <w:lang w:eastAsia="ru-RU"/>
    </w:rPr>
  </w:style>
  <w:style w:type="paragraph" w:customStyle="1" w:styleId="Zag3">
    <w:name w:val="Zag_3"/>
    <w:basedOn w:val="a"/>
    <w:rsid w:val="00CC3BE9"/>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eastAsia="ru-RU"/>
    </w:rPr>
  </w:style>
  <w:style w:type="paragraph" w:customStyle="1" w:styleId="affff6">
    <w:name w:val="Ξαϋχνϋι"/>
    <w:basedOn w:val="a"/>
    <w:uiPriority w:val="99"/>
    <w:rsid w:val="00CC3BE9"/>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affff7">
    <w:name w:val="Νξβϋι"/>
    <w:basedOn w:val="a"/>
    <w:uiPriority w:val="99"/>
    <w:rsid w:val="00CC3BE9"/>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eastAsia="ru-RU"/>
    </w:rPr>
  </w:style>
  <w:style w:type="paragraph" w:customStyle="1" w:styleId="-110">
    <w:name w:val="Цветной список - Акцент 11"/>
    <w:basedOn w:val="a"/>
    <w:link w:val="-1"/>
    <w:uiPriority w:val="34"/>
    <w:qFormat/>
    <w:rsid w:val="00CC3BE9"/>
    <w:pPr>
      <w:ind w:left="720"/>
      <w:contextualSpacing/>
    </w:pPr>
    <w:rPr>
      <w:rFonts w:ascii="Calibri" w:eastAsia="Calibri" w:hAnsi="Calibri" w:cs="Times New Roman"/>
    </w:rPr>
  </w:style>
  <w:style w:type="character" w:customStyle="1" w:styleId="-1">
    <w:name w:val="Цветной список - Акцент 1 Знак"/>
    <w:link w:val="-110"/>
    <w:uiPriority w:val="34"/>
    <w:locked/>
    <w:rsid w:val="00CC3BE9"/>
    <w:rPr>
      <w:rFonts w:ascii="Calibri" w:eastAsia="Calibri" w:hAnsi="Calibri" w:cs="Times New Roman"/>
    </w:rPr>
  </w:style>
  <w:style w:type="character" w:customStyle="1" w:styleId="35">
    <w:name w:val="Основной текст + Курсив3"/>
    <w:uiPriority w:val="99"/>
    <w:rsid w:val="00CC3BE9"/>
    <w:rPr>
      <w:rFonts w:ascii="Times New Roman" w:hAnsi="Times New Roman" w:cs="Times New Roman"/>
      <w:i/>
      <w:iCs/>
      <w:spacing w:val="0"/>
      <w:sz w:val="18"/>
      <w:szCs w:val="18"/>
    </w:rPr>
  </w:style>
  <w:style w:type="character" w:customStyle="1" w:styleId="afffb">
    <w:name w:val="Буллит Курсив Знак"/>
    <w:link w:val="afffa"/>
    <w:uiPriority w:val="99"/>
    <w:rsid w:val="00CC3BE9"/>
    <w:rPr>
      <w:rFonts w:ascii="NewtonCSanPin" w:eastAsia="Times New Roman" w:hAnsi="NewtonCSanPin" w:cs="Times New Roman"/>
      <w:i/>
      <w:iCs/>
      <w:color w:val="000000"/>
      <w:sz w:val="21"/>
      <w:szCs w:val="21"/>
      <w:lang w:eastAsia="ru-RU"/>
    </w:rPr>
  </w:style>
  <w:style w:type="character" w:customStyle="1" w:styleId="affff8">
    <w:name w:val="Основной текст_"/>
    <w:link w:val="80"/>
    <w:locked/>
    <w:rsid w:val="00CC3BE9"/>
    <w:rPr>
      <w:rFonts w:ascii="Courier New" w:eastAsia="Courier New" w:hAnsi="Courier New"/>
      <w:spacing w:val="-20"/>
      <w:sz w:val="28"/>
      <w:szCs w:val="28"/>
      <w:shd w:val="clear" w:color="auto" w:fill="FFFFFF"/>
    </w:rPr>
  </w:style>
  <w:style w:type="paragraph" w:customStyle="1" w:styleId="80">
    <w:name w:val="Основной текст8"/>
    <w:basedOn w:val="a"/>
    <w:link w:val="affff8"/>
    <w:rsid w:val="00CC3BE9"/>
    <w:pPr>
      <w:shd w:val="clear" w:color="auto" w:fill="FFFFFF"/>
      <w:spacing w:before="600" w:after="60" w:line="0" w:lineRule="atLeast"/>
      <w:ind w:hanging="2080"/>
    </w:pPr>
    <w:rPr>
      <w:rFonts w:ascii="Courier New" w:eastAsia="Courier New" w:hAnsi="Courier New"/>
      <w:spacing w:val="-20"/>
      <w:sz w:val="28"/>
      <w:szCs w:val="28"/>
    </w:rPr>
  </w:style>
  <w:style w:type="character" w:customStyle="1" w:styleId="a5">
    <w:name w:val="Обычный (веб) Знак"/>
    <w:aliases w:val="Normal (Web) Char Знак"/>
    <w:link w:val="a4"/>
    <w:rsid w:val="00CC3BE9"/>
    <w:rPr>
      <w:rFonts w:ascii="Times New Roman" w:eastAsia="Times New Roman" w:hAnsi="Times New Roman" w:cs="Times New Roman"/>
      <w:sz w:val="24"/>
      <w:szCs w:val="24"/>
      <w:lang w:eastAsia="ru-RU"/>
    </w:rPr>
  </w:style>
  <w:style w:type="paragraph" w:customStyle="1" w:styleId="221">
    <w:name w:val="Основной текст 22"/>
    <w:basedOn w:val="a"/>
    <w:rsid w:val="00CC3BE9"/>
    <w:pPr>
      <w:spacing w:after="0" w:line="240" w:lineRule="auto"/>
      <w:ind w:firstLine="709"/>
      <w:jc w:val="both"/>
    </w:pPr>
    <w:rPr>
      <w:rFonts w:ascii="Times New Roman" w:eastAsia="Times New Roman" w:hAnsi="Times New Roman" w:cs="Times New Roman"/>
      <w:sz w:val="24"/>
      <w:szCs w:val="24"/>
      <w:lang w:eastAsia="ru-RU"/>
    </w:rPr>
  </w:style>
  <w:style w:type="paragraph" w:customStyle="1" w:styleId="zag4">
    <w:name w:val="zag_4"/>
    <w:basedOn w:val="a"/>
    <w:uiPriority w:val="99"/>
    <w:rsid w:val="00CC3BE9"/>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character" w:customStyle="1" w:styleId="a8">
    <w:name w:val="Абзац списка Знак"/>
    <w:link w:val="a7"/>
    <w:uiPriority w:val="99"/>
    <w:locked/>
    <w:rsid w:val="00CC3BE9"/>
    <w:rPr>
      <w:rFonts w:ascii="Calibri" w:eastAsia="Calibri" w:hAnsi="Calibri" w:cs="Times New Roman"/>
    </w:rPr>
  </w:style>
  <w:style w:type="paragraph" w:customStyle="1" w:styleId="Zag2">
    <w:name w:val="Zag_2"/>
    <w:basedOn w:val="a"/>
    <w:rsid w:val="00CC3BE9"/>
    <w:pPr>
      <w:widowControl w:val="0"/>
      <w:autoSpaceDE w:val="0"/>
      <w:autoSpaceDN w:val="0"/>
      <w:adjustRightInd w:val="0"/>
      <w:spacing w:after="129" w:line="291" w:lineRule="exact"/>
      <w:ind w:firstLine="709"/>
      <w:jc w:val="center"/>
    </w:pPr>
    <w:rPr>
      <w:rFonts w:ascii="Times New Roman" w:eastAsia="Calibri" w:hAnsi="Times New Roman" w:cs="Times New Roman"/>
      <w:b/>
      <w:bCs/>
      <w:color w:val="000000"/>
      <w:sz w:val="28"/>
      <w:szCs w:val="24"/>
      <w:lang w:val="en-US" w:eastAsia="ru-RU"/>
    </w:rPr>
  </w:style>
  <w:style w:type="table" w:customStyle="1" w:styleId="36">
    <w:name w:val="Сетка таблицы3"/>
    <w:basedOn w:val="a1"/>
    <w:next w:val="affff9"/>
    <w:uiPriority w:val="59"/>
    <w:rsid w:val="00CC3BE9"/>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fff9">
    <w:name w:val="Table Grid"/>
    <w:basedOn w:val="a1"/>
    <w:uiPriority w:val="59"/>
    <w:rsid w:val="00CC3B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9">
    <w:name w:val="Сетка таблицы1"/>
    <w:basedOn w:val="a1"/>
    <w:next w:val="affff9"/>
    <w:uiPriority w:val="39"/>
    <w:rsid w:val="00CC3BE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6">
    <w:name w:val="Style26"/>
    <w:basedOn w:val="a"/>
    <w:uiPriority w:val="99"/>
    <w:rsid w:val="00CC3BE9"/>
    <w:pPr>
      <w:widowControl w:val="0"/>
      <w:autoSpaceDE w:val="0"/>
      <w:autoSpaceDN w:val="0"/>
      <w:adjustRightInd w:val="0"/>
      <w:spacing w:after="0" w:line="192" w:lineRule="exact"/>
      <w:jc w:val="both"/>
    </w:pPr>
    <w:rPr>
      <w:rFonts w:ascii="Tahoma" w:eastAsia="Times New Roman" w:hAnsi="Tahoma" w:cs="Tahoma"/>
      <w:sz w:val="24"/>
      <w:szCs w:val="24"/>
      <w:lang w:eastAsia="ru-RU"/>
    </w:rPr>
  </w:style>
  <w:style w:type="character" w:customStyle="1" w:styleId="FontStyle63">
    <w:name w:val="Font Style63"/>
    <w:uiPriority w:val="99"/>
    <w:rsid w:val="00CC3BE9"/>
    <w:rPr>
      <w:rFonts w:ascii="Times New Roman" w:hAnsi="Times New Roman" w:cs="Times New Roman" w:hint="default"/>
      <w:sz w:val="14"/>
      <w:szCs w:val="14"/>
    </w:rPr>
  </w:style>
  <w:style w:type="table" w:customStyle="1" w:styleId="2f0">
    <w:name w:val="Сетка таблицы2"/>
    <w:basedOn w:val="a1"/>
    <w:next w:val="affff9"/>
    <w:uiPriority w:val="39"/>
    <w:rsid w:val="00CC3BE9"/>
    <w:pPr>
      <w:widowControl w:val="0"/>
      <w:autoSpaceDE w:val="0"/>
      <w:autoSpaceDN w:val="0"/>
      <w:adjustRightInd w:val="0"/>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
    <w:basedOn w:val="a1"/>
    <w:next w:val="affff9"/>
    <w:uiPriority w:val="59"/>
    <w:rsid w:val="00CC3BE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ffff9"/>
    <w:uiPriority w:val="59"/>
    <w:rsid w:val="00CC3BE9"/>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CC3BE9"/>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CC3BE9"/>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styleId="affffa">
    <w:name w:val="Placeholder Text"/>
    <w:basedOn w:val="a0"/>
    <w:uiPriority w:val="99"/>
    <w:semiHidden/>
    <w:rsid w:val="00CC3BE9"/>
    <w:rPr>
      <w:color w:val="808080"/>
    </w:rPr>
  </w:style>
  <w:style w:type="paragraph" w:customStyle="1" w:styleId="c17">
    <w:name w:val="c17"/>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CC3BE9"/>
  </w:style>
  <w:style w:type="paragraph" w:customStyle="1" w:styleId="c39">
    <w:name w:val="c39"/>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CC3B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CC3BE9"/>
  </w:style>
  <w:style w:type="table" w:customStyle="1" w:styleId="60">
    <w:name w:val="Сетка таблицы6"/>
    <w:basedOn w:val="a1"/>
    <w:next w:val="affff9"/>
    <w:uiPriority w:val="39"/>
    <w:rsid w:val="00CC3B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b">
    <w:name w:val="А_основной Знак"/>
    <w:basedOn w:val="a0"/>
    <w:link w:val="affffc"/>
    <w:locked/>
    <w:rsid w:val="00CC3BE9"/>
    <w:rPr>
      <w:rFonts w:ascii="Times New Roman" w:hAnsi="Times New Roman" w:cs="Times New Roman"/>
      <w:sz w:val="28"/>
      <w:szCs w:val="28"/>
    </w:rPr>
  </w:style>
  <w:style w:type="paragraph" w:customStyle="1" w:styleId="affffc">
    <w:name w:val="А_основной"/>
    <w:basedOn w:val="a"/>
    <w:link w:val="affffb"/>
    <w:qFormat/>
    <w:rsid w:val="00CC3BE9"/>
    <w:pPr>
      <w:spacing w:after="0" w:line="360" w:lineRule="auto"/>
      <w:ind w:firstLine="454"/>
      <w:jc w:val="both"/>
    </w:pPr>
    <w:rPr>
      <w:rFonts w:ascii="Times New Roman" w:hAnsi="Times New Roman" w:cs="Times New Roman"/>
      <w:sz w:val="28"/>
      <w:szCs w:val="28"/>
    </w:rPr>
  </w:style>
  <w:style w:type="character" w:customStyle="1" w:styleId="affffd">
    <w:name w:val="Цветовое выделение"/>
    <w:uiPriority w:val="99"/>
    <w:rsid w:val="00CC3BE9"/>
    <w:rPr>
      <w:b/>
      <w:color w:val="26282F"/>
    </w:rPr>
  </w:style>
  <w:style w:type="paragraph" w:styleId="affffe">
    <w:name w:val="List Bullet"/>
    <w:basedOn w:val="a"/>
    <w:rsid w:val="00CC3BE9"/>
    <w:pPr>
      <w:tabs>
        <w:tab w:val="num" w:pos="709"/>
      </w:tabs>
      <w:spacing w:after="0" w:line="240" w:lineRule="auto"/>
      <w:ind w:firstLine="425"/>
      <w:jc w:val="both"/>
    </w:pPr>
    <w:rPr>
      <w:rFonts w:ascii="Times New Roman" w:eastAsia="Times New Roman" w:hAnsi="Times New Roman" w:cs="Times New Roman"/>
      <w:color w:val="000000"/>
      <w:szCs w:val="28"/>
      <w:lang w:eastAsia="ru-RU"/>
    </w:rPr>
  </w:style>
  <w:style w:type="paragraph" w:customStyle="1" w:styleId="afffff">
    <w:name w:val="Новый"/>
    <w:basedOn w:val="a"/>
    <w:uiPriority w:val="99"/>
    <w:rsid w:val="00CC3BE9"/>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ConsPlusCell">
    <w:name w:val="ConsPlusCell"/>
    <w:uiPriority w:val="99"/>
    <w:rsid w:val="00CC3BE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CC3BE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20">
    <w:name w:val="Style20"/>
    <w:basedOn w:val="a"/>
    <w:uiPriority w:val="99"/>
    <w:rsid w:val="00CC3BE9"/>
    <w:pPr>
      <w:widowControl w:val="0"/>
      <w:autoSpaceDE w:val="0"/>
      <w:autoSpaceDN w:val="0"/>
      <w:adjustRightInd w:val="0"/>
      <w:spacing w:after="0" w:line="240" w:lineRule="exact"/>
      <w:ind w:firstLine="288"/>
      <w:jc w:val="both"/>
    </w:pPr>
    <w:rPr>
      <w:rFonts w:ascii="Cambria" w:eastAsia="Times New Roman" w:hAnsi="Cambria" w:cs="Times New Roman"/>
      <w:sz w:val="24"/>
      <w:szCs w:val="24"/>
      <w:lang w:eastAsia="ru-RU"/>
    </w:rPr>
  </w:style>
  <w:style w:type="paragraph" w:customStyle="1" w:styleId="Style46">
    <w:name w:val="Style46"/>
    <w:basedOn w:val="a"/>
    <w:uiPriority w:val="99"/>
    <w:rsid w:val="00CC3BE9"/>
    <w:pPr>
      <w:widowControl w:val="0"/>
      <w:autoSpaceDE w:val="0"/>
      <w:autoSpaceDN w:val="0"/>
      <w:adjustRightInd w:val="0"/>
      <w:spacing w:after="0" w:line="240" w:lineRule="exact"/>
      <w:ind w:firstLine="283"/>
      <w:jc w:val="both"/>
    </w:pPr>
    <w:rPr>
      <w:rFonts w:ascii="Cambria" w:eastAsia="Times New Roman" w:hAnsi="Cambria" w:cs="Times New Roman"/>
      <w:sz w:val="24"/>
      <w:szCs w:val="24"/>
      <w:lang w:eastAsia="ru-RU"/>
    </w:rPr>
  </w:style>
  <w:style w:type="character" w:customStyle="1" w:styleId="FontStyle74">
    <w:name w:val="Font Style74"/>
    <w:uiPriority w:val="99"/>
    <w:rsid w:val="00CC3BE9"/>
    <w:rPr>
      <w:rFonts w:ascii="Cambria" w:hAnsi="Cambria" w:cs="Cambria"/>
      <w:b/>
      <w:bCs/>
      <w:sz w:val="20"/>
      <w:szCs w:val="20"/>
    </w:rPr>
  </w:style>
  <w:style w:type="character" w:customStyle="1" w:styleId="FontStyle72">
    <w:name w:val="Font Style72"/>
    <w:uiPriority w:val="99"/>
    <w:rsid w:val="00CC3BE9"/>
    <w:rPr>
      <w:rFonts w:ascii="Cambria" w:hAnsi="Cambria" w:cs="Cambria"/>
      <w:sz w:val="20"/>
      <w:szCs w:val="20"/>
    </w:rPr>
  </w:style>
  <w:style w:type="paragraph" w:customStyle="1" w:styleId="Style34">
    <w:name w:val="Style34"/>
    <w:basedOn w:val="a"/>
    <w:uiPriority w:val="99"/>
    <w:rsid w:val="00CC3BE9"/>
    <w:pPr>
      <w:widowControl w:val="0"/>
      <w:autoSpaceDE w:val="0"/>
      <w:autoSpaceDN w:val="0"/>
      <w:adjustRightInd w:val="0"/>
      <w:spacing w:after="0" w:line="240" w:lineRule="exact"/>
      <w:jc w:val="both"/>
    </w:pPr>
    <w:rPr>
      <w:rFonts w:ascii="Tahoma" w:eastAsia="Times New Roman" w:hAnsi="Tahoma" w:cs="Tahoma"/>
      <w:sz w:val="24"/>
      <w:szCs w:val="24"/>
      <w:lang w:eastAsia="ru-RU"/>
    </w:rPr>
  </w:style>
  <w:style w:type="paragraph" w:customStyle="1" w:styleId="Style27">
    <w:name w:val="Style27"/>
    <w:basedOn w:val="a"/>
    <w:uiPriority w:val="99"/>
    <w:rsid w:val="00CC3BE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69">
    <w:name w:val="Font Style69"/>
    <w:uiPriority w:val="99"/>
    <w:rsid w:val="00CC3BE9"/>
    <w:rPr>
      <w:rFonts w:ascii="Cambria" w:hAnsi="Cambria" w:cs="Cambria"/>
      <w:b/>
      <w:bCs/>
      <w:sz w:val="16"/>
      <w:szCs w:val="16"/>
    </w:rPr>
  </w:style>
  <w:style w:type="character" w:customStyle="1" w:styleId="FontStyle71">
    <w:name w:val="Font Style71"/>
    <w:uiPriority w:val="99"/>
    <w:rsid w:val="00CC3BE9"/>
    <w:rPr>
      <w:rFonts w:ascii="Cambria" w:hAnsi="Cambria" w:cs="Cambria"/>
      <w:sz w:val="16"/>
      <w:szCs w:val="16"/>
    </w:rPr>
  </w:style>
  <w:style w:type="paragraph" w:customStyle="1" w:styleId="Style16">
    <w:name w:val="Style16"/>
    <w:basedOn w:val="a"/>
    <w:uiPriority w:val="99"/>
    <w:rsid w:val="00CC3BE9"/>
    <w:pPr>
      <w:widowControl w:val="0"/>
      <w:autoSpaceDE w:val="0"/>
      <w:autoSpaceDN w:val="0"/>
      <w:adjustRightInd w:val="0"/>
      <w:spacing w:after="0" w:line="240" w:lineRule="auto"/>
    </w:pPr>
    <w:rPr>
      <w:rFonts w:ascii="Consolas" w:eastAsia="Times New Roman" w:hAnsi="Consolas" w:cs="Times New Roman"/>
      <w:sz w:val="24"/>
      <w:szCs w:val="24"/>
      <w:lang w:eastAsia="ru-RU"/>
    </w:rPr>
  </w:style>
  <w:style w:type="paragraph" w:customStyle="1" w:styleId="Style25">
    <w:name w:val="Style25"/>
    <w:basedOn w:val="a"/>
    <w:uiPriority w:val="99"/>
    <w:rsid w:val="00CC3BE9"/>
    <w:pPr>
      <w:widowControl w:val="0"/>
      <w:autoSpaceDE w:val="0"/>
      <w:autoSpaceDN w:val="0"/>
      <w:adjustRightInd w:val="0"/>
      <w:spacing w:after="0" w:line="240" w:lineRule="exact"/>
      <w:ind w:firstLine="336"/>
      <w:jc w:val="both"/>
    </w:pPr>
    <w:rPr>
      <w:rFonts w:ascii="Tahoma" w:eastAsia="Times New Roman" w:hAnsi="Tahoma" w:cs="Tahoma"/>
      <w:sz w:val="24"/>
      <w:szCs w:val="24"/>
      <w:lang w:eastAsia="ru-RU"/>
    </w:rPr>
  </w:style>
  <w:style w:type="paragraph" w:customStyle="1" w:styleId="Style32">
    <w:name w:val="Style32"/>
    <w:basedOn w:val="a"/>
    <w:uiPriority w:val="99"/>
    <w:rsid w:val="00CC3BE9"/>
    <w:pPr>
      <w:widowControl w:val="0"/>
      <w:autoSpaceDE w:val="0"/>
      <w:autoSpaceDN w:val="0"/>
      <w:adjustRightInd w:val="0"/>
      <w:spacing w:after="0" w:line="240" w:lineRule="auto"/>
      <w:jc w:val="center"/>
    </w:pPr>
    <w:rPr>
      <w:rFonts w:ascii="Tahoma" w:eastAsia="Times New Roman" w:hAnsi="Tahoma" w:cs="Tahoma"/>
      <w:sz w:val="24"/>
      <w:szCs w:val="24"/>
      <w:lang w:eastAsia="ru-RU"/>
    </w:rPr>
  </w:style>
  <w:style w:type="character" w:customStyle="1" w:styleId="FontStyle65">
    <w:name w:val="Font Style65"/>
    <w:uiPriority w:val="99"/>
    <w:rsid w:val="00CC3BE9"/>
    <w:rPr>
      <w:rFonts w:ascii="Tahoma" w:hAnsi="Tahoma" w:cs="Tahoma"/>
      <w:b/>
      <w:bCs/>
      <w:sz w:val="24"/>
      <w:szCs w:val="24"/>
    </w:rPr>
  </w:style>
  <w:style w:type="paragraph" w:customStyle="1" w:styleId="Style23">
    <w:name w:val="Style23"/>
    <w:basedOn w:val="a"/>
    <w:uiPriority w:val="99"/>
    <w:rsid w:val="00CC3BE9"/>
    <w:pPr>
      <w:widowControl w:val="0"/>
      <w:autoSpaceDE w:val="0"/>
      <w:autoSpaceDN w:val="0"/>
      <w:adjustRightInd w:val="0"/>
      <w:spacing w:after="0" w:line="240" w:lineRule="exact"/>
      <w:jc w:val="both"/>
    </w:pPr>
    <w:rPr>
      <w:rFonts w:ascii="Tahoma" w:eastAsia="Times New Roman" w:hAnsi="Tahoma" w:cs="Tahoma"/>
      <w:sz w:val="24"/>
      <w:szCs w:val="24"/>
      <w:lang w:eastAsia="ru-RU"/>
    </w:rPr>
  </w:style>
  <w:style w:type="paragraph" w:customStyle="1" w:styleId="Style50">
    <w:name w:val="Style50"/>
    <w:basedOn w:val="a"/>
    <w:uiPriority w:val="99"/>
    <w:rsid w:val="00CC3BE9"/>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7">
    <w:name w:val="Style17"/>
    <w:basedOn w:val="a"/>
    <w:uiPriority w:val="99"/>
    <w:rsid w:val="00CC3BE9"/>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66">
    <w:name w:val="Font Style66"/>
    <w:uiPriority w:val="99"/>
    <w:rsid w:val="00CC3BE9"/>
    <w:rPr>
      <w:rFonts w:ascii="Cambria" w:hAnsi="Cambria" w:cs="Cambria"/>
      <w:i/>
      <w:iCs/>
      <w:sz w:val="26"/>
      <w:szCs w:val="26"/>
    </w:rPr>
  </w:style>
  <w:style w:type="character" w:customStyle="1" w:styleId="incut-head-sub">
    <w:name w:val="incut-head-sub"/>
    <w:basedOn w:val="a0"/>
    <w:rsid w:val="00CC3BE9"/>
  </w:style>
  <w:style w:type="paragraph" w:customStyle="1" w:styleId="2f1">
    <w:name w:val="Основной текст2"/>
    <w:basedOn w:val="a"/>
    <w:rsid w:val="00CC3BE9"/>
    <w:pPr>
      <w:widowControl w:val="0"/>
      <w:shd w:val="clear" w:color="auto" w:fill="FFFFFF"/>
      <w:tabs>
        <w:tab w:val="left" w:pos="708"/>
      </w:tabs>
      <w:suppressAutoHyphens/>
      <w:spacing w:before="300" w:after="0" w:line="250" w:lineRule="exact"/>
      <w:jc w:val="both"/>
    </w:pPr>
    <w:rPr>
      <w:rFonts w:ascii="Arial" w:eastAsia="Arial" w:hAnsi="Arial" w:cs="Arial"/>
      <w:color w:val="00000A"/>
      <w:spacing w:val="3"/>
      <w:sz w:val="19"/>
      <w:szCs w:val="19"/>
      <w:lang w:eastAsia="zh-CN"/>
    </w:rPr>
  </w:style>
  <w:style w:type="numbering" w:customStyle="1" w:styleId="37">
    <w:name w:val="Нет списка3"/>
    <w:next w:val="a2"/>
    <w:uiPriority w:val="99"/>
    <w:semiHidden/>
    <w:unhideWhenUsed/>
    <w:rsid w:val="00197228"/>
  </w:style>
  <w:style w:type="numbering" w:customStyle="1" w:styleId="List153">
    <w:name w:val="List 153"/>
    <w:rsid w:val="00A17CE2"/>
    <w:pPr>
      <w:numPr>
        <w:numId w:val="9"/>
      </w:numPr>
    </w:pPr>
  </w:style>
  <w:style w:type="numbering" w:customStyle="1" w:styleId="List313">
    <w:name w:val="List 313"/>
    <w:rsid w:val="00E713C9"/>
    <w:pPr>
      <w:numPr>
        <w:numId w:val="68"/>
      </w:numPr>
    </w:pPr>
  </w:style>
  <w:style w:type="numbering" w:customStyle="1" w:styleId="List311">
    <w:name w:val="List 311"/>
    <w:rsid w:val="00E713C9"/>
    <w:pPr>
      <w:numPr>
        <w:numId w:val="66"/>
      </w:numPr>
    </w:pPr>
  </w:style>
  <w:style w:type="numbering" w:customStyle="1" w:styleId="List316">
    <w:name w:val="List 316"/>
    <w:rsid w:val="00E713C9"/>
    <w:pPr>
      <w:numPr>
        <w:numId w:val="71"/>
      </w:numPr>
    </w:pPr>
  </w:style>
  <w:style w:type="numbering" w:customStyle="1" w:styleId="List314">
    <w:name w:val="List 314"/>
    <w:rsid w:val="00E713C9"/>
    <w:pPr>
      <w:numPr>
        <w:numId w:val="69"/>
      </w:numPr>
    </w:pPr>
  </w:style>
  <w:style w:type="numbering" w:customStyle="1" w:styleId="List312">
    <w:name w:val="List 312"/>
    <w:rsid w:val="00E713C9"/>
    <w:pPr>
      <w:numPr>
        <w:numId w:val="67"/>
      </w:numPr>
    </w:pPr>
  </w:style>
  <w:style w:type="numbering" w:customStyle="1" w:styleId="List315">
    <w:name w:val="List 315"/>
    <w:rsid w:val="00E713C9"/>
    <w:pPr>
      <w:numPr>
        <w:numId w:val="70"/>
      </w:numPr>
    </w:pPr>
  </w:style>
  <w:style w:type="numbering" w:customStyle="1" w:styleId="List436">
    <w:name w:val="List 436"/>
    <w:rsid w:val="006419E7"/>
    <w:pPr>
      <w:numPr>
        <w:numId w:val="98"/>
      </w:numPr>
    </w:pPr>
  </w:style>
  <w:style w:type="numbering" w:customStyle="1" w:styleId="List441">
    <w:name w:val="List 441"/>
    <w:rsid w:val="006419E7"/>
    <w:pPr>
      <w:numPr>
        <w:numId w:val="101"/>
      </w:numPr>
    </w:pPr>
  </w:style>
  <w:style w:type="numbering" w:customStyle="1" w:styleId="List440">
    <w:name w:val="List 440"/>
    <w:rsid w:val="006419E7"/>
    <w:pPr>
      <w:numPr>
        <w:numId w:val="100"/>
      </w:numPr>
    </w:pPr>
  </w:style>
  <w:style w:type="numbering" w:customStyle="1" w:styleId="List442">
    <w:name w:val="List 442"/>
    <w:rsid w:val="006419E7"/>
    <w:pPr>
      <w:numPr>
        <w:numId w:val="102"/>
      </w:numPr>
    </w:pPr>
  </w:style>
  <w:style w:type="numbering" w:customStyle="1" w:styleId="List433">
    <w:name w:val="List 433"/>
    <w:rsid w:val="006419E7"/>
    <w:pPr>
      <w:numPr>
        <w:numId w:val="96"/>
      </w:numPr>
    </w:pPr>
  </w:style>
  <w:style w:type="numbering" w:customStyle="1" w:styleId="List439">
    <w:name w:val="List 439"/>
    <w:rsid w:val="006419E7"/>
    <w:pPr>
      <w:numPr>
        <w:numId w:val="99"/>
      </w:numPr>
    </w:pPr>
  </w:style>
  <w:style w:type="numbering" w:customStyle="1" w:styleId="List432">
    <w:name w:val="List 432"/>
    <w:rsid w:val="006419E7"/>
    <w:pPr>
      <w:numPr>
        <w:numId w:val="95"/>
      </w:numPr>
    </w:pPr>
  </w:style>
  <w:style w:type="numbering" w:customStyle="1" w:styleId="List434">
    <w:name w:val="List 434"/>
    <w:rsid w:val="006419E7"/>
    <w:pPr>
      <w:numPr>
        <w:numId w:val="97"/>
      </w:numPr>
    </w:pPr>
  </w:style>
  <w:style w:type="numbering" w:customStyle="1" w:styleId="List445">
    <w:name w:val="List 445"/>
    <w:rsid w:val="00914EC0"/>
    <w:pPr>
      <w:numPr>
        <w:numId w:val="110"/>
      </w:numPr>
    </w:pPr>
  </w:style>
  <w:style w:type="numbering" w:customStyle="1" w:styleId="List444">
    <w:name w:val="List 444"/>
    <w:rsid w:val="00914EC0"/>
    <w:pPr>
      <w:numPr>
        <w:numId w:val="109"/>
      </w:numPr>
    </w:pPr>
  </w:style>
  <w:style w:type="numbering" w:customStyle="1" w:styleId="List443">
    <w:name w:val="List 443"/>
    <w:rsid w:val="00914EC0"/>
    <w:pPr>
      <w:numPr>
        <w:numId w:val="108"/>
      </w:numPr>
    </w:pPr>
  </w:style>
  <w:style w:type="numbering" w:customStyle="1" w:styleId="List456">
    <w:name w:val="List 456"/>
    <w:rsid w:val="00731B8C"/>
    <w:pPr>
      <w:numPr>
        <w:numId w:val="116"/>
      </w:numPr>
    </w:pPr>
  </w:style>
  <w:style w:type="numbering" w:customStyle="1" w:styleId="List453">
    <w:name w:val="List 453"/>
    <w:rsid w:val="00731B8C"/>
    <w:pPr>
      <w:numPr>
        <w:numId w:val="113"/>
      </w:numPr>
    </w:pPr>
  </w:style>
  <w:style w:type="numbering" w:customStyle="1" w:styleId="List454">
    <w:name w:val="List 454"/>
    <w:rsid w:val="00731B8C"/>
    <w:pPr>
      <w:numPr>
        <w:numId w:val="114"/>
      </w:numPr>
    </w:pPr>
  </w:style>
  <w:style w:type="numbering" w:customStyle="1" w:styleId="List457">
    <w:name w:val="List 457"/>
    <w:rsid w:val="00731B8C"/>
    <w:pPr>
      <w:numPr>
        <w:numId w:val="117"/>
      </w:numPr>
    </w:pPr>
  </w:style>
  <w:style w:type="numbering" w:customStyle="1" w:styleId="List455">
    <w:name w:val="List 455"/>
    <w:rsid w:val="00731B8C"/>
    <w:pPr>
      <w:numPr>
        <w:numId w:val="115"/>
      </w:numPr>
    </w:pPr>
  </w:style>
  <w:style w:type="numbering" w:customStyle="1" w:styleId="List458">
    <w:name w:val="List 458"/>
    <w:rsid w:val="00731B8C"/>
    <w:pPr>
      <w:numPr>
        <w:numId w:val="118"/>
      </w:numPr>
    </w:pPr>
  </w:style>
  <w:style w:type="numbering" w:customStyle="1" w:styleId="List459">
    <w:name w:val="List 459"/>
    <w:rsid w:val="003F06A4"/>
    <w:pPr>
      <w:numPr>
        <w:numId w:val="16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3158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552775-3075-48DD-9B92-59BA04E51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71</Pages>
  <Words>38736</Words>
  <Characters>220797</Characters>
  <Application>Microsoft Office Word</Application>
  <DocSecurity>0</DocSecurity>
  <Lines>1839</Lines>
  <Paragraphs>518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259015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7</cp:revision>
  <cp:lastPrinted>2018-10-08T04:59:00Z</cp:lastPrinted>
  <dcterms:created xsi:type="dcterms:W3CDTF">2018-10-08T05:13:00Z</dcterms:created>
  <dcterms:modified xsi:type="dcterms:W3CDTF">2020-03-11T07:43:00Z</dcterms:modified>
</cp:coreProperties>
</file>